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151B" w14:textId="77777777" w:rsidR="00396B58" w:rsidRDefault="00396B58" w:rsidP="00DA0930">
      <w:pPr>
        <w:jc w:val="center"/>
        <w:rPr>
          <w:rFonts w:ascii="Times New Roman" w:hAnsi="Times New Roman"/>
          <w:b/>
          <w:sz w:val="28"/>
          <w:szCs w:val="28"/>
        </w:rPr>
      </w:pPr>
      <w:r>
        <w:rPr>
          <w:rFonts w:ascii="Times New Roman" w:hAnsi="Times New Roman"/>
          <w:noProof/>
          <w:sz w:val="28"/>
          <w:szCs w:val="28"/>
        </w:rPr>
        <w:drawing>
          <wp:inline distT="0" distB="0" distL="0" distR="0" wp14:anchorId="722BFCE5" wp14:editId="1C91D980">
            <wp:extent cx="7810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pic:spPr>
                </pic:pic>
              </a:graphicData>
            </a:graphic>
          </wp:inline>
        </w:drawing>
      </w:r>
    </w:p>
    <w:p w14:paraId="02908B9B"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РОССИЙСКАЯ ФЕДЕРАЦИЯ</w:t>
      </w:r>
    </w:p>
    <w:p w14:paraId="7E4858ED" w14:textId="77777777" w:rsidR="00DA0930" w:rsidRPr="00717E4F" w:rsidRDefault="00DA0930" w:rsidP="00DA0930">
      <w:pPr>
        <w:jc w:val="center"/>
        <w:rPr>
          <w:rFonts w:ascii="Times New Roman" w:hAnsi="Times New Roman"/>
          <w:b/>
          <w:sz w:val="28"/>
          <w:szCs w:val="28"/>
        </w:rPr>
      </w:pPr>
      <w:r w:rsidRPr="00717E4F">
        <w:rPr>
          <w:rFonts w:ascii="Times New Roman" w:hAnsi="Times New Roman"/>
          <w:b/>
          <w:sz w:val="28"/>
          <w:szCs w:val="28"/>
        </w:rPr>
        <w:t>Кемеровская область</w:t>
      </w:r>
    </w:p>
    <w:p w14:paraId="38886EF7"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округ</w:t>
      </w:r>
    </w:p>
    <w:p w14:paraId="6515D5AA" w14:textId="77777777" w:rsidR="00DA0930" w:rsidRPr="00717E4F" w:rsidRDefault="00DA0930" w:rsidP="00DA0930">
      <w:pPr>
        <w:spacing w:line="276" w:lineRule="auto"/>
        <w:jc w:val="center"/>
        <w:rPr>
          <w:rFonts w:ascii="Times New Roman" w:hAnsi="Times New Roman"/>
          <w:b/>
          <w:sz w:val="28"/>
          <w:szCs w:val="28"/>
        </w:rPr>
      </w:pPr>
      <w:r w:rsidRPr="00717E4F">
        <w:rPr>
          <w:rFonts w:ascii="Times New Roman" w:hAnsi="Times New Roman"/>
          <w:b/>
          <w:sz w:val="28"/>
          <w:szCs w:val="28"/>
        </w:rPr>
        <w:t>ПРОКОПЬЕВСКИЙ ГОРОДСКОЙ СОВЕТ НАРОДНЫХ ДЕПУТАТОВ</w:t>
      </w:r>
    </w:p>
    <w:p w14:paraId="11B2D618" w14:textId="5C774E25" w:rsidR="00717E4F" w:rsidRPr="00717E4F" w:rsidRDefault="00942481" w:rsidP="00717E4F">
      <w:pPr>
        <w:spacing w:line="276" w:lineRule="auto"/>
        <w:ind w:left="-567"/>
        <w:jc w:val="center"/>
        <w:rPr>
          <w:rFonts w:ascii="Times New Roman" w:hAnsi="Times New Roman"/>
          <w:b/>
          <w:sz w:val="28"/>
          <w:szCs w:val="28"/>
        </w:rPr>
      </w:pPr>
      <w:r w:rsidRPr="001D17AD">
        <w:rPr>
          <w:rFonts w:ascii="Times New Roman" w:hAnsi="Times New Roman"/>
          <w:b/>
          <w:sz w:val="28"/>
          <w:szCs w:val="28"/>
        </w:rPr>
        <w:t>7</w:t>
      </w:r>
      <w:r w:rsidR="00717E4F" w:rsidRPr="00717E4F">
        <w:rPr>
          <w:rFonts w:ascii="Times New Roman" w:hAnsi="Times New Roman"/>
          <w:b/>
          <w:sz w:val="28"/>
          <w:szCs w:val="28"/>
        </w:rPr>
        <w:t>-го созыва</w:t>
      </w:r>
    </w:p>
    <w:p w14:paraId="14CC0973" w14:textId="0AB8E115" w:rsidR="00717E4F" w:rsidRPr="00717E4F" w:rsidRDefault="005A3295" w:rsidP="00717E4F">
      <w:pPr>
        <w:spacing w:line="276" w:lineRule="auto"/>
        <w:ind w:left="-567"/>
        <w:jc w:val="center"/>
        <w:rPr>
          <w:rFonts w:ascii="Times New Roman" w:eastAsia="Calibri" w:hAnsi="Times New Roman"/>
          <w:b/>
          <w:sz w:val="10"/>
          <w:szCs w:val="10"/>
        </w:rPr>
      </w:pPr>
      <w:r>
        <w:rPr>
          <w:rFonts w:ascii="Times New Roman" w:eastAsia="Calibri" w:hAnsi="Times New Roman"/>
          <w:b/>
          <w:sz w:val="28"/>
          <w:szCs w:val="28"/>
        </w:rPr>
        <w:t>(</w:t>
      </w:r>
      <w:r w:rsidR="00A224AD">
        <w:rPr>
          <w:rFonts w:ascii="Times New Roman" w:eastAsia="Calibri" w:hAnsi="Times New Roman"/>
          <w:b/>
          <w:sz w:val="28"/>
          <w:szCs w:val="28"/>
        </w:rPr>
        <w:t>двадцать восьмая</w:t>
      </w:r>
      <w:r w:rsidR="00717E4F" w:rsidRPr="00717E4F">
        <w:rPr>
          <w:rFonts w:ascii="Times New Roman" w:eastAsia="Calibri" w:hAnsi="Times New Roman"/>
          <w:b/>
          <w:sz w:val="28"/>
          <w:szCs w:val="28"/>
        </w:rPr>
        <w:t xml:space="preserve"> сессия)</w:t>
      </w:r>
    </w:p>
    <w:p w14:paraId="141D553A" w14:textId="77777777" w:rsidR="00717E4F" w:rsidRPr="00A224AD" w:rsidRDefault="00717E4F" w:rsidP="00717E4F">
      <w:pPr>
        <w:tabs>
          <w:tab w:val="left" w:pos="4620"/>
        </w:tabs>
        <w:ind w:left="-567"/>
        <w:rPr>
          <w:rFonts w:ascii="Times New Roman" w:eastAsia="Calibri" w:hAnsi="Times New Roman"/>
          <w:b/>
          <w:sz w:val="28"/>
          <w:szCs w:val="28"/>
        </w:rPr>
      </w:pPr>
    </w:p>
    <w:p w14:paraId="445B5CA0" w14:textId="14D23E84" w:rsidR="00717E4F" w:rsidRPr="00717E4F" w:rsidRDefault="005A3295" w:rsidP="00717E4F">
      <w:pPr>
        <w:ind w:left="-567"/>
        <w:jc w:val="center"/>
        <w:rPr>
          <w:rFonts w:ascii="Times New Roman" w:eastAsia="Calibri" w:hAnsi="Times New Roman"/>
          <w:sz w:val="28"/>
          <w:szCs w:val="28"/>
        </w:rPr>
      </w:pPr>
      <w:r>
        <w:rPr>
          <w:rFonts w:ascii="Times New Roman" w:eastAsia="Calibri" w:hAnsi="Times New Roman"/>
          <w:b/>
          <w:sz w:val="28"/>
        </w:rPr>
        <w:t xml:space="preserve">Решение № </w:t>
      </w:r>
      <w:r w:rsidR="00A224AD">
        <w:rPr>
          <w:rFonts w:ascii="Times New Roman" w:eastAsia="Calibri" w:hAnsi="Times New Roman"/>
          <w:b/>
          <w:sz w:val="28"/>
        </w:rPr>
        <w:t>228</w:t>
      </w:r>
    </w:p>
    <w:p w14:paraId="7FFD35B2" w14:textId="77777777" w:rsidR="00717E4F" w:rsidRPr="00717E4F" w:rsidRDefault="00717E4F" w:rsidP="00717E4F">
      <w:pPr>
        <w:suppressAutoHyphens/>
        <w:ind w:left="-567"/>
        <w:jc w:val="center"/>
        <w:rPr>
          <w:rFonts w:ascii="Times New Roman" w:hAnsi="Times New Roman"/>
          <w:b/>
          <w:sz w:val="28"/>
          <w:szCs w:val="28"/>
          <w:lang w:eastAsia="ar-SA"/>
        </w:rPr>
      </w:pPr>
    </w:p>
    <w:p w14:paraId="49521744" w14:textId="77777777" w:rsidR="00A224AD" w:rsidRPr="00645FFE" w:rsidRDefault="00A224AD" w:rsidP="00A224AD">
      <w:pPr>
        <w:tabs>
          <w:tab w:val="left" w:pos="9637"/>
        </w:tabs>
        <w:suppressAutoHyphens/>
        <w:ind w:left="-567"/>
        <w:jc w:val="right"/>
        <w:rPr>
          <w:rFonts w:ascii="Times New Roman" w:hAnsi="Times New Roman"/>
          <w:b/>
          <w:i/>
          <w:sz w:val="28"/>
          <w:szCs w:val="28"/>
        </w:rPr>
      </w:pPr>
      <w:r w:rsidRPr="00645FFE">
        <w:rPr>
          <w:rFonts w:ascii="Times New Roman" w:hAnsi="Times New Roman"/>
          <w:b/>
          <w:sz w:val="28"/>
          <w:szCs w:val="28"/>
        </w:rPr>
        <w:t>от 18.12.2025 г.</w:t>
      </w:r>
    </w:p>
    <w:p w14:paraId="6D535B0D" w14:textId="77777777" w:rsidR="00A224AD" w:rsidRPr="00717E4F" w:rsidRDefault="00A224AD" w:rsidP="00A224AD">
      <w:pPr>
        <w:suppressAutoHyphens/>
        <w:ind w:left="-567"/>
        <w:jc w:val="right"/>
        <w:rPr>
          <w:rFonts w:ascii="Times New Roman" w:hAnsi="Times New Roman"/>
          <w:sz w:val="24"/>
          <w:szCs w:val="24"/>
        </w:rPr>
      </w:pPr>
      <w:r w:rsidRPr="00717E4F">
        <w:rPr>
          <w:rFonts w:ascii="Times New Roman" w:hAnsi="Times New Roman"/>
          <w:sz w:val="24"/>
          <w:szCs w:val="24"/>
        </w:rPr>
        <w:t xml:space="preserve">принято </w:t>
      </w:r>
      <w:proofErr w:type="spellStart"/>
      <w:r w:rsidRPr="00717E4F">
        <w:rPr>
          <w:rFonts w:ascii="Times New Roman" w:hAnsi="Times New Roman"/>
          <w:sz w:val="24"/>
          <w:szCs w:val="24"/>
        </w:rPr>
        <w:t>Прокопьевским</w:t>
      </w:r>
      <w:proofErr w:type="spellEnd"/>
      <w:r w:rsidRPr="00717E4F">
        <w:rPr>
          <w:rFonts w:ascii="Times New Roman" w:hAnsi="Times New Roman"/>
          <w:sz w:val="24"/>
          <w:szCs w:val="24"/>
        </w:rPr>
        <w:t xml:space="preserve"> городским</w:t>
      </w:r>
    </w:p>
    <w:p w14:paraId="31D8E946" w14:textId="77777777" w:rsidR="00A224AD" w:rsidRDefault="00A224AD" w:rsidP="00A224AD">
      <w:pPr>
        <w:suppressAutoHyphens/>
        <w:ind w:left="-567"/>
        <w:jc w:val="right"/>
        <w:rPr>
          <w:rFonts w:ascii="Times New Roman" w:hAnsi="Times New Roman"/>
          <w:sz w:val="24"/>
          <w:szCs w:val="24"/>
        </w:rPr>
      </w:pPr>
      <w:r w:rsidRPr="00717E4F">
        <w:rPr>
          <w:rFonts w:ascii="Times New Roman" w:hAnsi="Times New Roman"/>
          <w:sz w:val="24"/>
          <w:szCs w:val="24"/>
        </w:rPr>
        <w:t>Советом народных депутатов</w:t>
      </w:r>
    </w:p>
    <w:p w14:paraId="6979FD51" w14:textId="77777777" w:rsidR="00A224AD" w:rsidRPr="00717E4F" w:rsidRDefault="00A224AD" w:rsidP="00A224AD">
      <w:pPr>
        <w:suppressAutoHyphens/>
        <w:ind w:left="-567"/>
        <w:jc w:val="right"/>
        <w:rPr>
          <w:rFonts w:ascii="Times New Roman" w:hAnsi="Times New Roman"/>
          <w:sz w:val="24"/>
          <w:szCs w:val="24"/>
        </w:rPr>
      </w:pPr>
      <w:r>
        <w:rPr>
          <w:rFonts w:ascii="Times New Roman" w:hAnsi="Times New Roman"/>
          <w:sz w:val="24"/>
          <w:szCs w:val="24"/>
        </w:rPr>
        <w:t>18.12.2025</w:t>
      </w:r>
    </w:p>
    <w:p w14:paraId="4B3E12B1" w14:textId="77777777" w:rsidR="00291438" w:rsidRPr="00717E4F" w:rsidRDefault="00291438" w:rsidP="00483346">
      <w:pPr>
        <w:tabs>
          <w:tab w:val="left" w:pos="4900"/>
          <w:tab w:val="left" w:pos="5200"/>
          <w:tab w:val="left" w:pos="5954"/>
          <w:tab w:val="left" w:pos="6200"/>
          <w:tab w:val="left" w:pos="6600"/>
        </w:tabs>
        <w:ind w:right="3938"/>
        <w:jc w:val="both"/>
        <w:rPr>
          <w:rFonts w:ascii="Times New Roman" w:hAnsi="Times New Roman"/>
          <w:sz w:val="28"/>
          <w:szCs w:val="28"/>
        </w:rPr>
      </w:pPr>
    </w:p>
    <w:p w14:paraId="275FF994" w14:textId="38B3175A" w:rsidR="00C91E70" w:rsidRPr="00B463EF" w:rsidRDefault="00C91E70" w:rsidP="00A224AD">
      <w:pPr>
        <w:pStyle w:val="ConsTitle"/>
        <w:widowControl/>
        <w:tabs>
          <w:tab w:val="left" w:pos="3544"/>
          <w:tab w:val="left" w:pos="3686"/>
          <w:tab w:val="left" w:pos="5812"/>
        </w:tabs>
        <w:ind w:right="3826"/>
        <w:jc w:val="both"/>
        <w:rPr>
          <w:b w:val="0"/>
          <w:sz w:val="28"/>
          <w:szCs w:val="28"/>
        </w:rPr>
      </w:pPr>
      <w:r w:rsidRPr="00717E4F">
        <w:rPr>
          <w:b w:val="0"/>
          <w:sz w:val="28"/>
          <w:szCs w:val="28"/>
        </w:rPr>
        <w:t xml:space="preserve">О бюджете </w:t>
      </w:r>
      <w:r w:rsidR="005A3295">
        <w:rPr>
          <w:b w:val="0"/>
          <w:sz w:val="28"/>
          <w:szCs w:val="28"/>
        </w:rPr>
        <w:t>муниципального образования «Прокопьевский</w:t>
      </w:r>
      <w:r w:rsidR="00717E4F">
        <w:rPr>
          <w:b w:val="0"/>
          <w:sz w:val="28"/>
          <w:szCs w:val="28"/>
        </w:rPr>
        <w:t xml:space="preserve"> </w:t>
      </w:r>
      <w:r w:rsidR="005A3295">
        <w:rPr>
          <w:b w:val="0"/>
          <w:sz w:val="28"/>
          <w:szCs w:val="28"/>
        </w:rPr>
        <w:t>городской</w:t>
      </w:r>
      <w:r w:rsidR="00B40BBF" w:rsidRPr="00717E4F">
        <w:rPr>
          <w:b w:val="0"/>
          <w:sz w:val="28"/>
          <w:szCs w:val="28"/>
        </w:rPr>
        <w:t xml:space="preserve"> </w:t>
      </w:r>
      <w:r w:rsidR="005A3295">
        <w:rPr>
          <w:b w:val="0"/>
          <w:sz w:val="28"/>
          <w:szCs w:val="28"/>
        </w:rPr>
        <w:t>округ</w:t>
      </w:r>
      <w:r w:rsidR="00021192" w:rsidRPr="00717E4F">
        <w:rPr>
          <w:b w:val="0"/>
          <w:sz w:val="28"/>
          <w:szCs w:val="28"/>
        </w:rPr>
        <w:t xml:space="preserve"> </w:t>
      </w:r>
      <w:r w:rsidR="005A3295">
        <w:rPr>
          <w:b w:val="0"/>
          <w:sz w:val="28"/>
          <w:szCs w:val="28"/>
        </w:rPr>
        <w:t>Кемеров</w:t>
      </w:r>
      <w:r w:rsidR="00011AE5">
        <w:rPr>
          <w:b w:val="0"/>
          <w:sz w:val="28"/>
          <w:szCs w:val="28"/>
        </w:rPr>
        <w:t>ской области – Кузбасса» на 202</w:t>
      </w:r>
      <w:r w:rsidR="006965E8">
        <w:rPr>
          <w:b w:val="0"/>
          <w:sz w:val="28"/>
          <w:szCs w:val="28"/>
        </w:rPr>
        <w:t>6</w:t>
      </w:r>
      <w:r w:rsidR="000441C0" w:rsidRPr="00717E4F">
        <w:rPr>
          <w:b w:val="0"/>
          <w:sz w:val="28"/>
          <w:szCs w:val="28"/>
        </w:rPr>
        <w:t xml:space="preserve"> </w:t>
      </w:r>
      <w:r w:rsidR="000441C0" w:rsidRPr="00B463EF">
        <w:rPr>
          <w:b w:val="0"/>
          <w:sz w:val="28"/>
          <w:szCs w:val="28"/>
        </w:rPr>
        <w:t>год</w:t>
      </w:r>
      <w:r w:rsidRPr="00B463EF">
        <w:rPr>
          <w:b w:val="0"/>
          <w:sz w:val="28"/>
          <w:szCs w:val="28"/>
        </w:rPr>
        <w:t xml:space="preserve"> </w:t>
      </w:r>
      <w:r w:rsidR="00FE6F60" w:rsidRPr="00B463EF">
        <w:rPr>
          <w:b w:val="0"/>
          <w:sz w:val="28"/>
          <w:szCs w:val="28"/>
        </w:rPr>
        <w:t>и на плановый период 202</w:t>
      </w:r>
      <w:r w:rsidR="006965E8" w:rsidRPr="00B463EF">
        <w:rPr>
          <w:b w:val="0"/>
          <w:sz w:val="28"/>
          <w:szCs w:val="28"/>
        </w:rPr>
        <w:t>7</w:t>
      </w:r>
      <w:r w:rsidR="00011AE5" w:rsidRPr="00B463EF">
        <w:rPr>
          <w:b w:val="0"/>
          <w:sz w:val="28"/>
          <w:szCs w:val="28"/>
        </w:rPr>
        <w:t xml:space="preserve"> и 202</w:t>
      </w:r>
      <w:r w:rsidR="006965E8" w:rsidRPr="00B463EF">
        <w:rPr>
          <w:b w:val="0"/>
          <w:sz w:val="28"/>
          <w:szCs w:val="28"/>
        </w:rPr>
        <w:t>8</w:t>
      </w:r>
      <w:r w:rsidR="001760BE" w:rsidRPr="00B463EF">
        <w:rPr>
          <w:b w:val="0"/>
          <w:sz w:val="28"/>
          <w:szCs w:val="28"/>
        </w:rPr>
        <w:t xml:space="preserve"> годов</w:t>
      </w:r>
      <w:r w:rsidR="00FE6F60" w:rsidRPr="00B463EF">
        <w:rPr>
          <w:b w:val="0"/>
          <w:sz w:val="28"/>
          <w:szCs w:val="28"/>
        </w:rPr>
        <w:t>»</w:t>
      </w:r>
    </w:p>
    <w:p w14:paraId="31852C9E" w14:textId="77777777" w:rsidR="00C91E70" w:rsidRPr="00B463EF" w:rsidRDefault="00C91E70" w:rsidP="00C91E70">
      <w:pPr>
        <w:jc w:val="both"/>
        <w:rPr>
          <w:rFonts w:ascii="Times New Roman" w:hAnsi="Times New Roman"/>
          <w:b/>
          <w:sz w:val="28"/>
          <w:szCs w:val="28"/>
        </w:rPr>
      </w:pPr>
    </w:p>
    <w:p w14:paraId="5D0D7812" w14:textId="5893EF84" w:rsidR="00C91E70" w:rsidRPr="00B463EF" w:rsidRDefault="00795842" w:rsidP="008E1619">
      <w:pPr>
        <w:ind w:firstLine="540"/>
        <w:jc w:val="both"/>
        <w:rPr>
          <w:rFonts w:ascii="Times New Roman" w:hAnsi="Times New Roman"/>
          <w:sz w:val="28"/>
          <w:szCs w:val="28"/>
        </w:rPr>
      </w:pPr>
      <w:proofErr w:type="gramStart"/>
      <w:r w:rsidRPr="00B463EF">
        <w:rPr>
          <w:rFonts w:ascii="Times New Roman" w:hAnsi="Times New Roman"/>
          <w:sz w:val="28"/>
          <w:szCs w:val="28"/>
        </w:rPr>
        <w:t>В соответствии со статьей 153 Бюджетного кодекса Российской Федерации, Положением о бюджетном процессе в Прокопьевском городском округе, утвержденным решением Прокопьевского городского Совета народных депутатов от 23.09.2011 №</w:t>
      </w:r>
      <w:r w:rsidR="00352230" w:rsidRPr="00B463EF">
        <w:rPr>
          <w:rFonts w:ascii="Times New Roman" w:hAnsi="Times New Roman"/>
          <w:sz w:val="28"/>
          <w:szCs w:val="28"/>
        </w:rPr>
        <w:t xml:space="preserve"> </w:t>
      </w:r>
      <w:r w:rsidRPr="00B463EF">
        <w:rPr>
          <w:rFonts w:ascii="Times New Roman" w:hAnsi="Times New Roman"/>
          <w:sz w:val="28"/>
          <w:szCs w:val="28"/>
        </w:rPr>
        <w:t>688 (в редакции решений Прокопьевского городского Совета народных депутатов</w:t>
      </w:r>
      <w:r w:rsidR="001F1498" w:rsidRPr="00B463EF">
        <w:rPr>
          <w:rFonts w:ascii="Times New Roman" w:hAnsi="Times New Roman"/>
          <w:sz w:val="28"/>
          <w:szCs w:val="28"/>
        </w:rPr>
        <w:t xml:space="preserve"> от 21.12.2012 №</w:t>
      </w:r>
      <w:r w:rsidR="003D6D18" w:rsidRPr="00B463EF">
        <w:rPr>
          <w:rFonts w:ascii="Times New Roman" w:hAnsi="Times New Roman"/>
          <w:sz w:val="28"/>
          <w:szCs w:val="28"/>
        </w:rPr>
        <w:t xml:space="preserve"> </w:t>
      </w:r>
      <w:r w:rsidR="001F1498" w:rsidRPr="00B463EF">
        <w:rPr>
          <w:rFonts w:ascii="Times New Roman" w:hAnsi="Times New Roman"/>
          <w:sz w:val="28"/>
          <w:szCs w:val="28"/>
        </w:rPr>
        <w:t>927, от 25.10.2013 №</w:t>
      </w:r>
      <w:r w:rsidR="003D6D18" w:rsidRPr="00B463EF">
        <w:rPr>
          <w:rFonts w:ascii="Times New Roman" w:hAnsi="Times New Roman"/>
          <w:sz w:val="28"/>
          <w:szCs w:val="28"/>
        </w:rPr>
        <w:t xml:space="preserve"> </w:t>
      </w:r>
      <w:r w:rsidR="001F1498" w:rsidRPr="00B463EF">
        <w:rPr>
          <w:rFonts w:ascii="Times New Roman" w:hAnsi="Times New Roman"/>
          <w:sz w:val="28"/>
          <w:szCs w:val="28"/>
        </w:rPr>
        <w:t xml:space="preserve">30,  от </w:t>
      </w:r>
      <w:r w:rsidRPr="00B463EF">
        <w:rPr>
          <w:rFonts w:ascii="Times New Roman" w:hAnsi="Times New Roman"/>
          <w:sz w:val="28"/>
          <w:szCs w:val="28"/>
        </w:rPr>
        <w:t>27.03.2015 №</w:t>
      </w:r>
      <w:r w:rsidR="00352230" w:rsidRPr="00B463EF">
        <w:rPr>
          <w:rFonts w:ascii="Times New Roman" w:hAnsi="Times New Roman"/>
          <w:sz w:val="28"/>
          <w:szCs w:val="28"/>
        </w:rPr>
        <w:t xml:space="preserve"> </w:t>
      </w:r>
      <w:r w:rsidRPr="00B463EF">
        <w:rPr>
          <w:rFonts w:ascii="Times New Roman" w:hAnsi="Times New Roman"/>
          <w:sz w:val="28"/>
          <w:szCs w:val="28"/>
        </w:rPr>
        <w:t>194, от 05.06.2015</w:t>
      </w:r>
      <w:r w:rsidR="00B40BBF" w:rsidRPr="00B463EF">
        <w:rPr>
          <w:rFonts w:ascii="Times New Roman" w:hAnsi="Times New Roman"/>
          <w:sz w:val="28"/>
          <w:szCs w:val="28"/>
        </w:rPr>
        <w:t xml:space="preserve"> </w:t>
      </w:r>
      <w:r w:rsidRPr="00B463EF">
        <w:rPr>
          <w:rFonts w:ascii="Times New Roman" w:hAnsi="Times New Roman"/>
          <w:sz w:val="28"/>
          <w:szCs w:val="28"/>
        </w:rPr>
        <w:t>№</w:t>
      </w:r>
      <w:r w:rsidR="00352230" w:rsidRPr="00B463EF">
        <w:rPr>
          <w:rFonts w:ascii="Times New Roman" w:hAnsi="Times New Roman"/>
          <w:sz w:val="28"/>
          <w:szCs w:val="28"/>
        </w:rPr>
        <w:t xml:space="preserve"> </w:t>
      </w:r>
      <w:r w:rsidRPr="00B463EF">
        <w:rPr>
          <w:rFonts w:ascii="Times New Roman" w:hAnsi="Times New Roman"/>
          <w:sz w:val="28"/>
          <w:szCs w:val="28"/>
        </w:rPr>
        <w:t>214</w:t>
      </w:r>
      <w:r w:rsidR="00F81883" w:rsidRPr="00B463EF">
        <w:rPr>
          <w:rFonts w:ascii="Times New Roman" w:hAnsi="Times New Roman"/>
          <w:sz w:val="28"/>
          <w:szCs w:val="28"/>
        </w:rPr>
        <w:t>, от 23.12.2016</w:t>
      </w:r>
      <w:r w:rsidR="001F1498" w:rsidRPr="00B463EF">
        <w:rPr>
          <w:rFonts w:ascii="Times New Roman" w:hAnsi="Times New Roman"/>
          <w:sz w:val="28"/>
          <w:szCs w:val="28"/>
        </w:rPr>
        <w:t xml:space="preserve"> </w:t>
      </w:r>
      <w:r w:rsidR="00F81883" w:rsidRPr="00B463EF">
        <w:rPr>
          <w:rFonts w:ascii="Times New Roman" w:hAnsi="Times New Roman"/>
          <w:sz w:val="28"/>
          <w:szCs w:val="28"/>
        </w:rPr>
        <w:t>№</w:t>
      </w:r>
      <w:r w:rsidR="00352230" w:rsidRPr="00B463EF">
        <w:rPr>
          <w:rFonts w:ascii="Times New Roman" w:hAnsi="Times New Roman"/>
          <w:sz w:val="28"/>
          <w:szCs w:val="28"/>
        </w:rPr>
        <w:t xml:space="preserve"> </w:t>
      </w:r>
      <w:r w:rsidR="00F81883" w:rsidRPr="00B463EF">
        <w:rPr>
          <w:rFonts w:ascii="Times New Roman" w:hAnsi="Times New Roman"/>
          <w:sz w:val="28"/>
          <w:szCs w:val="28"/>
        </w:rPr>
        <w:t>381, от 21.04.2017 №</w:t>
      </w:r>
      <w:r w:rsidR="00352230" w:rsidRPr="00B463EF">
        <w:rPr>
          <w:rFonts w:ascii="Times New Roman" w:hAnsi="Times New Roman"/>
          <w:sz w:val="28"/>
          <w:szCs w:val="28"/>
        </w:rPr>
        <w:t xml:space="preserve"> </w:t>
      </w:r>
      <w:r w:rsidR="00F81883" w:rsidRPr="00B463EF">
        <w:rPr>
          <w:rFonts w:ascii="Times New Roman" w:hAnsi="Times New Roman"/>
          <w:sz w:val="28"/>
          <w:szCs w:val="28"/>
        </w:rPr>
        <w:t>420</w:t>
      </w:r>
      <w:r w:rsidR="003620FB" w:rsidRPr="00B463EF">
        <w:rPr>
          <w:rFonts w:ascii="Times New Roman" w:hAnsi="Times New Roman"/>
          <w:sz w:val="28"/>
          <w:szCs w:val="28"/>
        </w:rPr>
        <w:t>, от 26.10.2020 №</w:t>
      </w:r>
      <w:r w:rsidR="00C77AA0" w:rsidRPr="00B463EF">
        <w:rPr>
          <w:rFonts w:ascii="Times New Roman" w:hAnsi="Times New Roman"/>
          <w:sz w:val="28"/>
          <w:szCs w:val="28"/>
        </w:rPr>
        <w:t xml:space="preserve"> </w:t>
      </w:r>
      <w:r w:rsidR="003620FB" w:rsidRPr="00B463EF">
        <w:rPr>
          <w:rFonts w:ascii="Times New Roman" w:hAnsi="Times New Roman"/>
          <w:sz w:val="28"/>
          <w:szCs w:val="28"/>
        </w:rPr>
        <w:t>216,</w:t>
      </w:r>
      <w:r w:rsidR="00C77AA0" w:rsidRPr="00B463EF">
        <w:t xml:space="preserve"> </w:t>
      </w:r>
      <w:r w:rsidR="00C77AA0" w:rsidRPr="00B463EF">
        <w:rPr>
          <w:rFonts w:ascii="Times New Roman" w:hAnsi="Times New Roman"/>
          <w:sz w:val="28"/>
          <w:szCs w:val="28"/>
        </w:rPr>
        <w:t>от 23.04.2021 № 267</w:t>
      </w:r>
      <w:r w:rsidR="001F1498" w:rsidRPr="00B463EF">
        <w:rPr>
          <w:rFonts w:ascii="Times New Roman" w:hAnsi="Times New Roman"/>
          <w:sz w:val="28"/>
          <w:szCs w:val="28"/>
        </w:rPr>
        <w:t>, от</w:t>
      </w:r>
      <w:proofErr w:type="gramEnd"/>
      <w:r w:rsidR="001F1498" w:rsidRPr="00B463EF">
        <w:rPr>
          <w:rFonts w:ascii="Times New Roman" w:hAnsi="Times New Roman"/>
          <w:sz w:val="28"/>
          <w:szCs w:val="28"/>
        </w:rPr>
        <w:t xml:space="preserve"> </w:t>
      </w:r>
      <w:proofErr w:type="gramStart"/>
      <w:r w:rsidR="001F1498" w:rsidRPr="00B463EF">
        <w:rPr>
          <w:rFonts w:ascii="Times New Roman" w:hAnsi="Times New Roman"/>
          <w:sz w:val="28"/>
          <w:szCs w:val="28"/>
        </w:rPr>
        <w:t>27.10.2022 №</w:t>
      </w:r>
      <w:r w:rsidR="003D6D18" w:rsidRPr="00B463EF">
        <w:rPr>
          <w:rFonts w:ascii="Times New Roman" w:hAnsi="Times New Roman"/>
          <w:sz w:val="28"/>
          <w:szCs w:val="28"/>
        </w:rPr>
        <w:t xml:space="preserve"> </w:t>
      </w:r>
      <w:r w:rsidR="001F1498" w:rsidRPr="00B463EF">
        <w:rPr>
          <w:rFonts w:ascii="Times New Roman" w:hAnsi="Times New Roman"/>
          <w:sz w:val="28"/>
          <w:szCs w:val="28"/>
        </w:rPr>
        <w:t>449</w:t>
      </w:r>
      <w:r w:rsidR="003D6D18" w:rsidRPr="00B463EF">
        <w:rPr>
          <w:rFonts w:ascii="Times New Roman" w:hAnsi="Times New Roman"/>
          <w:sz w:val="28"/>
          <w:szCs w:val="28"/>
        </w:rPr>
        <w:t>,</w:t>
      </w:r>
      <w:r w:rsidR="003D6D18" w:rsidRPr="00B463EF">
        <w:t xml:space="preserve"> </w:t>
      </w:r>
      <w:r w:rsidR="003D6D18" w:rsidRPr="00B463EF">
        <w:rPr>
          <w:rFonts w:ascii="Times New Roman" w:hAnsi="Times New Roman"/>
          <w:sz w:val="28"/>
          <w:szCs w:val="28"/>
        </w:rPr>
        <w:t>от 22.02.2024 № 041</w:t>
      </w:r>
      <w:r w:rsidR="008E1619">
        <w:rPr>
          <w:rFonts w:ascii="Times New Roman" w:hAnsi="Times New Roman"/>
          <w:sz w:val="28"/>
          <w:szCs w:val="28"/>
        </w:rPr>
        <w:t>, от 24.04.2025 №</w:t>
      </w:r>
      <w:r w:rsidR="008E1619" w:rsidRPr="008E1619">
        <w:rPr>
          <w:rFonts w:ascii="Times New Roman" w:hAnsi="Times New Roman"/>
          <w:sz w:val="28"/>
          <w:szCs w:val="28"/>
        </w:rPr>
        <w:t>158,</w:t>
      </w:r>
      <w:r w:rsidR="00E05DF0">
        <w:rPr>
          <w:rFonts w:ascii="Times New Roman" w:hAnsi="Times New Roman"/>
          <w:sz w:val="28"/>
          <w:szCs w:val="28"/>
        </w:rPr>
        <w:t xml:space="preserve"> от 2</w:t>
      </w:r>
      <w:r w:rsidR="00E05DF0" w:rsidRPr="00E05DF0">
        <w:rPr>
          <w:rFonts w:ascii="Times New Roman" w:hAnsi="Times New Roman"/>
          <w:sz w:val="28"/>
          <w:szCs w:val="28"/>
        </w:rPr>
        <w:t>3</w:t>
      </w:r>
      <w:r w:rsidR="00E05DF0">
        <w:rPr>
          <w:rFonts w:ascii="Times New Roman" w:hAnsi="Times New Roman"/>
          <w:sz w:val="28"/>
          <w:szCs w:val="28"/>
        </w:rPr>
        <w:t>.</w:t>
      </w:r>
      <w:r w:rsidR="00E05DF0" w:rsidRPr="00E05DF0">
        <w:rPr>
          <w:rFonts w:ascii="Times New Roman" w:hAnsi="Times New Roman"/>
          <w:sz w:val="28"/>
          <w:szCs w:val="28"/>
        </w:rPr>
        <w:t>1</w:t>
      </w:r>
      <w:r w:rsidR="00E05DF0">
        <w:rPr>
          <w:rFonts w:ascii="Times New Roman" w:hAnsi="Times New Roman"/>
          <w:sz w:val="28"/>
          <w:szCs w:val="28"/>
        </w:rPr>
        <w:t>0.2025 №</w:t>
      </w:r>
      <w:r w:rsidR="00E05DF0" w:rsidRPr="00E05DF0">
        <w:rPr>
          <w:rFonts w:ascii="Times New Roman" w:hAnsi="Times New Roman"/>
          <w:sz w:val="28"/>
          <w:szCs w:val="28"/>
        </w:rPr>
        <w:t>211</w:t>
      </w:r>
      <w:r w:rsidRPr="00B463EF">
        <w:rPr>
          <w:rFonts w:ascii="Times New Roman" w:hAnsi="Times New Roman"/>
          <w:sz w:val="28"/>
          <w:szCs w:val="28"/>
        </w:rPr>
        <w:t xml:space="preserve">), </w:t>
      </w:r>
      <w:r w:rsidR="00C91E70" w:rsidRPr="00B463EF">
        <w:rPr>
          <w:rFonts w:ascii="Times New Roman" w:hAnsi="Times New Roman"/>
          <w:sz w:val="28"/>
          <w:szCs w:val="28"/>
        </w:rPr>
        <w:t>Уставом</w:t>
      </w:r>
      <w:r w:rsidR="00A52547" w:rsidRPr="00B463EF">
        <w:rPr>
          <w:rFonts w:ascii="Times New Roman" w:hAnsi="Times New Roman"/>
          <w:sz w:val="28"/>
          <w:szCs w:val="28"/>
        </w:rPr>
        <w:t xml:space="preserve"> муниципального образования «Прокопьевский городской округ</w:t>
      </w:r>
      <w:r w:rsidR="008E1619">
        <w:rPr>
          <w:rFonts w:ascii="Times New Roman" w:hAnsi="Times New Roman"/>
          <w:sz w:val="28"/>
          <w:szCs w:val="28"/>
        </w:rPr>
        <w:t xml:space="preserve"> Кемеровской</w:t>
      </w:r>
      <w:proofErr w:type="gramEnd"/>
      <w:r w:rsidR="008E1619">
        <w:rPr>
          <w:rFonts w:ascii="Times New Roman" w:hAnsi="Times New Roman"/>
          <w:sz w:val="28"/>
          <w:szCs w:val="28"/>
        </w:rPr>
        <w:t xml:space="preserve"> области - Кузбасса</w:t>
      </w:r>
      <w:r w:rsidR="00A52547" w:rsidRPr="00B463EF">
        <w:rPr>
          <w:rFonts w:ascii="Times New Roman" w:hAnsi="Times New Roman"/>
          <w:sz w:val="28"/>
          <w:szCs w:val="28"/>
        </w:rPr>
        <w:t>»</w:t>
      </w:r>
      <w:r w:rsidR="00C91E70" w:rsidRPr="00B463EF">
        <w:rPr>
          <w:rFonts w:ascii="Times New Roman" w:hAnsi="Times New Roman"/>
          <w:sz w:val="28"/>
          <w:szCs w:val="28"/>
        </w:rPr>
        <w:t>,</w:t>
      </w:r>
    </w:p>
    <w:p w14:paraId="68C44019" w14:textId="77777777" w:rsidR="00C91E70" w:rsidRPr="00B463EF" w:rsidRDefault="00C91E70" w:rsidP="00C91E70">
      <w:pPr>
        <w:ind w:firstLine="540"/>
        <w:jc w:val="both"/>
        <w:rPr>
          <w:rFonts w:ascii="Times New Roman" w:hAnsi="Times New Roman"/>
          <w:sz w:val="28"/>
          <w:szCs w:val="28"/>
        </w:rPr>
      </w:pPr>
    </w:p>
    <w:p w14:paraId="4BDBFF0F" w14:textId="77777777" w:rsidR="00C91E70" w:rsidRPr="00B463EF" w:rsidRDefault="00C91E70" w:rsidP="00C91E70">
      <w:pPr>
        <w:ind w:firstLine="540"/>
        <w:jc w:val="center"/>
        <w:rPr>
          <w:rFonts w:ascii="Times New Roman" w:hAnsi="Times New Roman"/>
          <w:sz w:val="28"/>
          <w:szCs w:val="28"/>
        </w:rPr>
      </w:pPr>
      <w:r w:rsidRPr="00B463EF">
        <w:rPr>
          <w:rFonts w:ascii="Times New Roman" w:hAnsi="Times New Roman"/>
          <w:sz w:val="28"/>
          <w:szCs w:val="28"/>
        </w:rPr>
        <w:t xml:space="preserve">Прокопьевский городской Совет народных депутатов </w:t>
      </w:r>
    </w:p>
    <w:p w14:paraId="51D4C594" w14:textId="77777777" w:rsidR="00C91E70" w:rsidRPr="00A224AD" w:rsidRDefault="00C91E70" w:rsidP="00C91E70">
      <w:pPr>
        <w:ind w:firstLine="540"/>
        <w:jc w:val="center"/>
        <w:rPr>
          <w:rFonts w:ascii="Times New Roman" w:hAnsi="Times New Roman"/>
          <w:sz w:val="28"/>
          <w:szCs w:val="28"/>
        </w:rPr>
      </w:pPr>
    </w:p>
    <w:p w14:paraId="6AACA484" w14:textId="77777777" w:rsidR="00C91E70" w:rsidRPr="00B463EF" w:rsidRDefault="00C91E70" w:rsidP="00C91E70">
      <w:pPr>
        <w:ind w:firstLine="540"/>
        <w:jc w:val="center"/>
        <w:rPr>
          <w:rFonts w:ascii="Times New Roman" w:hAnsi="Times New Roman"/>
          <w:b/>
          <w:sz w:val="28"/>
          <w:szCs w:val="28"/>
        </w:rPr>
      </w:pPr>
      <w:r w:rsidRPr="00B463EF">
        <w:rPr>
          <w:rFonts w:ascii="Times New Roman" w:hAnsi="Times New Roman"/>
          <w:b/>
          <w:sz w:val="28"/>
          <w:szCs w:val="28"/>
        </w:rPr>
        <w:t xml:space="preserve">Решил: </w:t>
      </w:r>
    </w:p>
    <w:p w14:paraId="7C304F6A" w14:textId="77777777" w:rsidR="00C72C6D" w:rsidRPr="00A224AD" w:rsidRDefault="00C72C6D" w:rsidP="00C91E70">
      <w:pPr>
        <w:ind w:firstLine="540"/>
        <w:jc w:val="center"/>
        <w:rPr>
          <w:rFonts w:ascii="Times New Roman" w:hAnsi="Times New Roman"/>
          <w:b/>
          <w:sz w:val="28"/>
          <w:szCs w:val="28"/>
        </w:rPr>
      </w:pPr>
    </w:p>
    <w:p w14:paraId="64639230" w14:textId="53B6D292" w:rsidR="00C72C6D" w:rsidRPr="00B463EF" w:rsidRDefault="00C72C6D" w:rsidP="0048068C">
      <w:pPr>
        <w:ind w:firstLine="709"/>
        <w:jc w:val="both"/>
        <w:rPr>
          <w:rFonts w:ascii="Times New Roman" w:hAnsi="Times New Roman"/>
          <w:sz w:val="28"/>
          <w:szCs w:val="28"/>
        </w:rPr>
      </w:pPr>
      <w:r w:rsidRPr="00B463EF">
        <w:rPr>
          <w:rFonts w:ascii="Times New Roman" w:hAnsi="Times New Roman"/>
          <w:b/>
          <w:sz w:val="28"/>
          <w:szCs w:val="28"/>
        </w:rPr>
        <w:t>Статья 1. Основные характеристики бюджета</w:t>
      </w:r>
      <w:r w:rsidR="0048068C" w:rsidRPr="00B463EF">
        <w:rPr>
          <w:rFonts w:ascii="Times New Roman" w:hAnsi="Times New Roman"/>
          <w:b/>
          <w:sz w:val="28"/>
          <w:szCs w:val="28"/>
        </w:rPr>
        <w:t xml:space="preserve"> муниципального образования «Прокопьевский городской округ Кемеровской области – Кузбасса»</w:t>
      </w:r>
      <w:r w:rsidR="00011AE5" w:rsidRPr="00B463EF">
        <w:rPr>
          <w:rFonts w:ascii="Times New Roman" w:hAnsi="Times New Roman"/>
          <w:b/>
          <w:sz w:val="28"/>
          <w:szCs w:val="28"/>
        </w:rPr>
        <w:t xml:space="preserve"> на 202</w:t>
      </w:r>
      <w:r w:rsidR="008E1619">
        <w:rPr>
          <w:rFonts w:ascii="Times New Roman" w:hAnsi="Times New Roman"/>
          <w:b/>
          <w:sz w:val="28"/>
          <w:szCs w:val="28"/>
        </w:rPr>
        <w:t>6</w:t>
      </w:r>
      <w:r w:rsidRPr="00B463EF">
        <w:rPr>
          <w:rFonts w:ascii="Times New Roman" w:hAnsi="Times New Roman"/>
          <w:b/>
          <w:sz w:val="28"/>
          <w:szCs w:val="28"/>
        </w:rPr>
        <w:t xml:space="preserve"> год</w:t>
      </w:r>
      <w:r w:rsidR="00011AE5" w:rsidRPr="00B463EF">
        <w:rPr>
          <w:rFonts w:ascii="Times New Roman" w:hAnsi="Times New Roman"/>
          <w:b/>
          <w:sz w:val="28"/>
          <w:szCs w:val="28"/>
        </w:rPr>
        <w:t xml:space="preserve"> и на плановый период 202</w:t>
      </w:r>
      <w:r w:rsidR="006965E8" w:rsidRPr="00B463EF">
        <w:rPr>
          <w:rFonts w:ascii="Times New Roman" w:hAnsi="Times New Roman"/>
          <w:b/>
          <w:sz w:val="28"/>
          <w:szCs w:val="28"/>
        </w:rPr>
        <w:t>7</w:t>
      </w:r>
      <w:r w:rsidR="00011AE5"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001760BE" w:rsidRPr="00B463EF">
        <w:rPr>
          <w:rFonts w:ascii="Times New Roman" w:hAnsi="Times New Roman"/>
          <w:b/>
          <w:sz w:val="28"/>
          <w:szCs w:val="28"/>
        </w:rPr>
        <w:t xml:space="preserve"> годов</w:t>
      </w:r>
      <w:r w:rsidR="006965E8" w:rsidRPr="00B463EF">
        <w:rPr>
          <w:rFonts w:ascii="Times New Roman" w:hAnsi="Times New Roman"/>
          <w:b/>
          <w:sz w:val="28"/>
          <w:szCs w:val="28"/>
        </w:rPr>
        <w:t>.</w:t>
      </w:r>
    </w:p>
    <w:p w14:paraId="5AEC1EDE" w14:textId="01B9F689" w:rsidR="00C72C6D" w:rsidRPr="00B463EF" w:rsidRDefault="00C72C6D" w:rsidP="004E48BA">
      <w:pPr>
        <w:numPr>
          <w:ilvl w:val="0"/>
          <w:numId w:val="17"/>
        </w:numPr>
        <w:suppressAutoHyphens/>
        <w:ind w:left="0" w:firstLine="709"/>
        <w:jc w:val="both"/>
        <w:rPr>
          <w:rFonts w:ascii="Times New Roman" w:hAnsi="Times New Roman"/>
          <w:sz w:val="28"/>
          <w:szCs w:val="28"/>
        </w:rPr>
      </w:pPr>
      <w:r w:rsidRPr="00B463EF">
        <w:rPr>
          <w:rFonts w:ascii="Times New Roman" w:hAnsi="Times New Roman"/>
          <w:sz w:val="28"/>
          <w:szCs w:val="28"/>
        </w:rPr>
        <w:t xml:space="preserve">Утвердить основные характеристики бюджета </w:t>
      </w:r>
      <w:r w:rsidR="0048068C" w:rsidRPr="00B463EF">
        <w:rPr>
          <w:rFonts w:ascii="Times New Roman" w:hAnsi="Times New Roman"/>
          <w:sz w:val="28"/>
          <w:szCs w:val="28"/>
        </w:rPr>
        <w:t>муниципального образования «Прокопьевский городской округ Кемеровской области – Кузбасса»</w:t>
      </w:r>
      <w:r w:rsidR="00011AE5" w:rsidRPr="00B463EF">
        <w:rPr>
          <w:rFonts w:ascii="Times New Roman" w:hAnsi="Times New Roman"/>
          <w:sz w:val="28"/>
          <w:szCs w:val="28"/>
        </w:rPr>
        <w:t xml:space="preserve"> на 202</w:t>
      </w:r>
      <w:r w:rsidR="006965E8" w:rsidRPr="00B463EF">
        <w:rPr>
          <w:rFonts w:ascii="Times New Roman" w:hAnsi="Times New Roman"/>
          <w:sz w:val="28"/>
          <w:szCs w:val="28"/>
        </w:rPr>
        <w:t>6</w:t>
      </w:r>
      <w:r w:rsidRPr="00B463EF">
        <w:rPr>
          <w:rFonts w:ascii="Times New Roman" w:hAnsi="Times New Roman"/>
          <w:sz w:val="28"/>
          <w:szCs w:val="28"/>
        </w:rPr>
        <w:t xml:space="preserve"> год: </w:t>
      </w:r>
    </w:p>
    <w:p w14:paraId="2F6905EA" w14:textId="3E04363E" w:rsidR="00C72C6D" w:rsidRPr="00B463EF" w:rsidRDefault="00C72C6D" w:rsidP="004E48BA">
      <w:pPr>
        <w:ind w:firstLine="709"/>
        <w:jc w:val="both"/>
        <w:rPr>
          <w:rFonts w:ascii="Times New Roman" w:hAnsi="Times New Roman"/>
          <w:sz w:val="28"/>
          <w:szCs w:val="28"/>
        </w:rPr>
      </w:pPr>
      <w:r w:rsidRPr="00B463EF">
        <w:rPr>
          <w:rFonts w:ascii="Times New Roman" w:hAnsi="Times New Roman"/>
          <w:sz w:val="28"/>
          <w:szCs w:val="28"/>
        </w:rPr>
        <w:lastRenderedPageBreak/>
        <w:t>общий объем доходов в сумме</w:t>
      </w:r>
      <w:r w:rsidR="00B40BBF" w:rsidRPr="00B463EF">
        <w:rPr>
          <w:rFonts w:ascii="Times New Roman" w:hAnsi="Times New Roman"/>
          <w:sz w:val="28"/>
          <w:szCs w:val="28"/>
        </w:rPr>
        <w:t xml:space="preserve"> </w:t>
      </w:r>
      <w:r w:rsidR="00660246" w:rsidRPr="00B463EF">
        <w:rPr>
          <w:rFonts w:ascii="Times New Roman" w:hAnsi="Times New Roman"/>
          <w:b/>
          <w:sz w:val="28"/>
          <w:szCs w:val="28"/>
        </w:rPr>
        <w:t>7 </w:t>
      </w:r>
      <w:r w:rsidR="00707054" w:rsidRPr="00B463EF">
        <w:rPr>
          <w:rFonts w:ascii="Times New Roman" w:hAnsi="Times New Roman"/>
          <w:b/>
          <w:sz w:val="28"/>
          <w:szCs w:val="28"/>
        </w:rPr>
        <w:t>7</w:t>
      </w:r>
      <w:r w:rsidR="00AD72F1">
        <w:rPr>
          <w:rFonts w:ascii="Times New Roman" w:hAnsi="Times New Roman"/>
          <w:b/>
          <w:sz w:val="28"/>
          <w:szCs w:val="28"/>
        </w:rPr>
        <w:t>62</w:t>
      </w:r>
      <w:r w:rsidR="00660246" w:rsidRPr="00B463EF">
        <w:rPr>
          <w:rFonts w:ascii="Times New Roman" w:hAnsi="Times New Roman"/>
          <w:b/>
          <w:sz w:val="28"/>
          <w:szCs w:val="28"/>
        </w:rPr>
        <w:t> 2</w:t>
      </w:r>
      <w:r w:rsidR="00707054" w:rsidRPr="00B463EF">
        <w:rPr>
          <w:rFonts w:ascii="Times New Roman" w:hAnsi="Times New Roman"/>
          <w:b/>
          <w:sz w:val="28"/>
          <w:szCs w:val="28"/>
        </w:rPr>
        <w:t>7</w:t>
      </w:r>
      <w:r w:rsidR="00AD72F1">
        <w:rPr>
          <w:rFonts w:ascii="Times New Roman" w:hAnsi="Times New Roman"/>
          <w:b/>
          <w:sz w:val="28"/>
          <w:szCs w:val="28"/>
        </w:rPr>
        <w:t>2</w:t>
      </w:r>
      <w:r w:rsidR="00660246" w:rsidRPr="00B463EF">
        <w:rPr>
          <w:rFonts w:ascii="Times New Roman" w:hAnsi="Times New Roman"/>
          <w:b/>
          <w:sz w:val="28"/>
          <w:szCs w:val="28"/>
        </w:rPr>
        <w:t>,</w:t>
      </w:r>
      <w:r w:rsidR="00AD72F1">
        <w:rPr>
          <w:rFonts w:ascii="Times New Roman" w:hAnsi="Times New Roman"/>
          <w:b/>
          <w:sz w:val="28"/>
          <w:szCs w:val="28"/>
        </w:rPr>
        <w:t>8</w:t>
      </w:r>
      <w:r w:rsidRPr="00B463EF">
        <w:rPr>
          <w:rFonts w:ascii="Times New Roman" w:hAnsi="Times New Roman"/>
          <w:sz w:val="28"/>
          <w:szCs w:val="28"/>
        </w:rPr>
        <w:t xml:space="preserve"> тыс.</w:t>
      </w:r>
      <w:r w:rsidR="00502BCD" w:rsidRPr="00B463EF">
        <w:rPr>
          <w:rFonts w:ascii="Times New Roman" w:hAnsi="Times New Roman"/>
          <w:sz w:val="28"/>
          <w:szCs w:val="28"/>
        </w:rPr>
        <w:t xml:space="preserve"> </w:t>
      </w:r>
      <w:r w:rsidRPr="00B463EF">
        <w:rPr>
          <w:rFonts w:ascii="Times New Roman" w:hAnsi="Times New Roman"/>
          <w:sz w:val="28"/>
          <w:szCs w:val="28"/>
        </w:rPr>
        <w:t xml:space="preserve">руб.; </w:t>
      </w:r>
    </w:p>
    <w:p w14:paraId="6B149E9F" w14:textId="0F4F15ED" w:rsidR="00C72C6D" w:rsidRPr="00B463EF" w:rsidRDefault="00C72C6D" w:rsidP="004E48BA">
      <w:pPr>
        <w:ind w:firstLine="709"/>
        <w:jc w:val="both"/>
        <w:rPr>
          <w:rFonts w:ascii="Times New Roman" w:hAnsi="Times New Roman"/>
          <w:sz w:val="28"/>
          <w:szCs w:val="28"/>
        </w:rPr>
      </w:pPr>
      <w:r w:rsidRPr="00B463EF">
        <w:rPr>
          <w:rFonts w:ascii="Times New Roman" w:hAnsi="Times New Roman"/>
          <w:sz w:val="28"/>
          <w:szCs w:val="28"/>
        </w:rPr>
        <w:t>общий объем расходов в сумме</w:t>
      </w:r>
      <w:r w:rsidR="00D16221" w:rsidRPr="00B463EF">
        <w:rPr>
          <w:rFonts w:ascii="Times New Roman" w:hAnsi="Times New Roman"/>
          <w:b/>
          <w:sz w:val="28"/>
          <w:szCs w:val="28"/>
        </w:rPr>
        <w:t xml:space="preserve"> </w:t>
      </w:r>
      <w:r w:rsidR="00707054" w:rsidRPr="00B463EF">
        <w:rPr>
          <w:rFonts w:ascii="Times New Roman" w:hAnsi="Times New Roman"/>
          <w:b/>
          <w:sz w:val="28"/>
          <w:szCs w:val="28"/>
        </w:rPr>
        <w:t>7</w:t>
      </w:r>
      <w:r w:rsidR="00822B8E" w:rsidRPr="00B463EF">
        <w:rPr>
          <w:rFonts w:ascii="Times New Roman" w:hAnsi="Times New Roman"/>
          <w:b/>
          <w:sz w:val="28"/>
          <w:szCs w:val="28"/>
        </w:rPr>
        <w:t> </w:t>
      </w:r>
      <w:r w:rsidR="00AD72F1">
        <w:rPr>
          <w:rFonts w:ascii="Times New Roman" w:hAnsi="Times New Roman"/>
          <w:b/>
          <w:sz w:val="28"/>
          <w:szCs w:val="28"/>
        </w:rPr>
        <w:t>912</w:t>
      </w:r>
      <w:r w:rsidR="00822B8E" w:rsidRPr="00B463EF">
        <w:rPr>
          <w:rFonts w:ascii="Times New Roman" w:hAnsi="Times New Roman"/>
          <w:b/>
          <w:sz w:val="28"/>
          <w:szCs w:val="28"/>
        </w:rPr>
        <w:t xml:space="preserve"> </w:t>
      </w:r>
      <w:r w:rsidR="00AD72F1">
        <w:rPr>
          <w:rFonts w:ascii="Times New Roman" w:hAnsi="Times New Roman"/>
          <w:b/>
          <w:sz w:val="28"/>
          <w:szCs w:val="28"/>
        </w:rPr>
        <w:t>028</w:t>
      </w:r>
      <w:r w:rsidR="00660246" w:rsidRPr="00B463EF">
        <w:rPr>
          <w:rFonts w:ascii="Times New Roman" w:hAnsi="Times New Roman"/>
          <w:b/>
          <w:sz w:val="28"/>
          <w:szCs w:val="28"/>
        </w:rPr>
        <w:t>,</w:t>
      </w:r>
      <w:r w:rsidR="00AD72F1">
        <w:rPr>
          <w:rFonts w:ascii="Times New Roman" w:hAnsi="Times New Roman"/>
          <w:b/>
          <w:sz w:val="28"/>
          <w:szCs w:val="28"/>
        </w:rPr>
        <w:t>1</w:t>
      </w:r>
      <w:r w:rsidRPr="00B463EF">
        <w:rPr>
          <w:rFonts w:ascii="Times New Roman" w:hAnsi="Times New Roman"/>
          <w:sz w:val="28"/>
          <w:szCs w:val="28"/>
        </w:rPr>
        <w:t xml:space="preserve"> тыс.</w:t>
      </w:r>
      <w:r w:rsidR="00502BCD" w:rsidRPr="00B463EF">
        <w:rPr>
          <w:rFonts w:ascii="Times New Roman" w:hAnsi="Times New Roman"/>
          <w:sz w:val="28"/>
          <w:szCs w:val="28"/>
        </w:rPr>
        <w:t xml:space="preserve"> </w:t>
      </w:r>
      <w:r w:rsidRPr="00B463EF">
        <w:rPr>
          <w:rFonts w:ascii="Times New Roman" w:hAnsi="Times New Roman"/>
          <w:sz w:val="28"/>
          <w:szCs w:val="28"/>
        </w:rPr>
        <w:t xml:space="preserve">руб.; </w:t>
      </w:r>
    </w:p>
    <w:p w14:paraId="111637F2" w14:textId="31C7C1DB" w:rsidR="00761597" w:rsidRPr="00B463EF" w:rsidRDefault="00335CA2" w:rsidP="004E48BA">
      <w:pPr>
        <w:ind w:firstLine="709"/>
        <w:jc w:val="both"/>
        <w:rPr>
          <w:rFonts w:ascii="Times New Roman" w:hAnsi="Times New Roman"/>
          <w:sz w:val="28"/>
          <w:szCs w:val="28"/>
        </w:rPr>
      </w:pPr>
      <w:r w:rsidRPr="00B463EF">
        <w:rPr>
          <w:rFonts w:ascii="Times New Roman" w:hAnsi="Times New Roman"/>
          <w:sz w:val="28"/>
          <w:szCs w:val="28"/>
        </w:rPr>
        <w:t>де</w:t>
      </w:r>
      <w:r w:rsidR="00883F2C" w:rsidRPr="00B463EF">
        <w:rPr>
          <w:rFonts w:ascii="Times New Roman" w:hAnsi="Times New Roman"/>
          <w:sz w:val="28"/>
          <w:szCs w:val="28"/>
        </w:rPr>
        <w:t>ф</w:t>
      </w:r>
      <w:r w:rsidR="00D16221" w:rsidRPr="00B463EF">
        <w:rPr>
          <w:rFonts w:ascii="Times New Roman" w:hAnsi="Times New Roman"/>
          <w:sz w:val="28"/>
          <w:szCs w:val="28"/>
        </w:rPr>
        <w:t>ицит</w:t>
      </w:r>
      <w:r w:rsidR="0048068C" w:rsidRPr="00B463EF">
        <w:rPr>
          <w:rFonts w:ascii="Times New Roman" w:hAnsi="Times New Roman"/>
          <w:sz w:val="28"/>
          <w:szCs w:val="28"/>
        </w:rPr>
        <w:t xml:space="preserve"> бюджета</w:t>
      </w:r>
      <w:r w:rsidR="00C72C6D" w:rsidRPr="00B463EF">
        <w:rPr>
          <w:rFonts w:ascii="Times New Roman" w:hAnsi="Times New Roman"/>
          <w:sz w:val="28"/>
          <w:szCs w:val="28"/>
        </w:rPr>
        <w:t xml:space="preserve"> в сумме</w:t>
      </w:r>
      <w:r w:rsidR="00B40BBF" w:rsidRPr="00B463EF">
        <w:rPr>
          <w:rFonts w:ascii="Times New Roman" w:hAnsi="Times New Roman"/>
          <w:sz w:val="28"/>
          <w:szCs w:val="28"/>
        </w:rPr>
        <w:t xml:space="preserve"> </w:t>
      </w:r>
      <w:r w:rsidR="00660246" w:rsidRPr="00B463EF">
        <w:rPr>
          <w:rFonts w:ascii="Times New Roman" w:hAnsi="Times New Roman"/>
          <w:b/>
          <w:sz w:val="28"/>
          <w:szCs w:val="28"/>
        </w:rPr>
        <w:t>14</w:t>
      </w:r>
      <w:r w:rsidR="00707054" w:rsidRPr="00B463EF">
        <w:rPr>
          <w:rFonts w:ascii="Times New Roman" w:hAnsi="Times New Roman"/>
          <w:b/>
          <w:sz w:val="28"/>
          <w:szCs w:val="28"/>
        </w:rPr>
        <w:t>9</w:t>
      </w:r>
      <w:r w:rsidR="00660246" w:rsidRPr="00B463EF">
        <w:rPr>
          <w:rFonts w:ascii="Times New Roman" w:hAnsi="Times New Roman"/>
          <w:b/>
          <w:sz w:val="28"/>
          <w:szCs w:val="28"/>
        </w:rPr>
        <w:t> </w:t>
      </w:r>
      <w:r w:rsidR="00707054" w:rsidRPr="00B463EF">
        <w:rPr>
          <w:rFonts w:ascii="Times New Roman" w:hAnsi="Times New Roman"/>
          <w:b/>
          <w:sz w:val="28"/>
          <w:szCs w:val="28"/>
        </w:rPr>
        <w:t>755</w:t>
      </w:r>
      <w:r w:rsidR="00660246" w:rsidRPr="00B463EF">
        <w:rPr>
          <w:rFonts w:ascii="Times New Roman" w:hAnsi="Times New Roman"/>
          <w:b/>
          <w:sz w:val="28"/>
          <w:szCs w:val="28"/>
        </w:rPr>
        <w:t>,</w:t>
      </w:r>
      <w:r w:rsidR="00707054" w:rsidRPr="00B463EF">
        <w:rPr>
          <w:rFonts w:ascii="Times New Roman" w:hAnsi="Times New Roman"/>
          <w:b/>
          <w:sz w:val="28"/>
          <w:szCs w:val="28"/>
        </w:rPr>
        <w:t>3</w:t>
      </w:r>
      <w:r w:rsidR="003E2A71"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3E2A71" w:rsidRPr="00B463EF">
        <w:rPr>
          <w:rFonts w:ascii="Times New Roman" w:hAnsi="Times New Roman"/>
          <w:sz w:val="28"/>
          <w:szCs w:val="28"/>
        </w:rPr>
        <w:t xml:space="preserve">руб. или </w:t>
      </w:r>
      <w:r w:rsidR="00D64D70" w:rsidRPr="00B463EF">
        <w:rPr>
          <w:rFonts w:ascii="Times New Roman" w:hAnsi="Times New Roman"/>
          <w:b/>
          <w:sz w:val="28"/>
          <w:szCs w:val="28"/>
        </w:rPr>
        <w:t>10</w:t>
      </w:r>
      <w:r w:rsidR="00D16221" w:rsidRPr="00B463EF">
        <w:rPr>
          <w:rFonts w:ascii="Times New Roman" w:hAnsi="Times New Roman"/>
          <w:b/>
          <w:sz w:val="28"/>
          <w:szCs w:val="28"/>
        </w:rPr>
        <w:t>,</w:t>
      </w:r>
      <w:r w:rsidR="00D64D70" w:rsidRPr="00B463EF">
        <w:rPr>
          <w:rFonts w:ascii="Times New Roman" w:hAnsi="Times New Roman"/>
          <w:b/>
          <w:sz w:val="28"/>
          <w:szCs w:val="28"/>
        </w:rPr>
        <w:t>0</w:t>
      </w:r>
      <w:r w:rsidR="00D16221" w:rsidRPr="00B463EF">
        <w:rPr>
          <w:rFonts w:ascii="Times New Roman" w:hAnsi="Times New Roman"/>
          <w:b/>
          <w:sz w:val="28"/>
          <w:szCs w:val="28"/>
        </w:rPr>
        <w:t xml:space="preserve"> </w:t>
      </w:r>
      <w:r w:rsidR="007233A5" w:rsidRPr="00B463EF">
        <w:rPr>
          <w:rFonts w:ascii="Times New Roman" w:hAnsi="Times New Roman"/>
          <w:b/>
          <w:sz w:val="28"/>
          <w:szCs w:val="28"/>
        </w:rPr>
        <w:t>%</w:t>
      </w:r>
      <w:r w:rsidR="00C72C6D" w:rsidRPr="00B463EF">
        <w:rPr>
          <w:rFonts w:ascii="Times New Roman" w:hAnsi="Times New Roman"/>
          <w:sz w:val="28"/>
          <w:szCs w:val="28"/>
        </w:rPr>
        <w:t xml:space="preserve"> от объем</w:t>
      </w:r>
      <w:r w:rsidR="00F94409" w:rsidRPr="00B463EF">
        <w:rPr>
          <w:rFonts w:ascii="Times New Roman" w:hAnsi="Times New Roman"/>
          <w:sz w:val="28"/>
          <w:szCs w:val="28"/>
        </w:rPr>
        <w:t>а доходов бюдж</w:t>
      </w:r>
      <w:r w:rsidR="00011AE5" w:rsidRPr="00B463EF">
        <w:rPr>
          <w:rFonts w:ascii="Times New Roman" w:hAnsi="Times New Roman"/>
          <w:sz w:val="28"/>
          <w:szCs w:val="28"/>
        </w:rPr>
        <w:t>ета на 202</w:t>
      </w:r>
      <w:r w:rsidR="00707054" w:rsidRPr="00B463EF">
        <w:rPr>
          <w:rFonts w:ascii="Times New Roman" w:hAnsi="Times New Roman"/>
          <w:sz w:val="28"/>
          <w:szCs w:val="28"/>
        </w:rPr>
        <w:t>6</w:t>
      </w:r>
      <w:r w:rsidR="00C72C6D" w:rsidRPr="00B463EF">
        <w:rPr>
          <w:rFonts w:ascii="Times New Roman" w:hAnsi="Times New Roman"/>
          <w:sz w:val="28"/>
          <w:szCs w:val="28"/>
        </w:rPr>
        <w:t xml:space="preserve"> год без учета безвозмездных поступлений и налоговых доходов по дополнительным нормативам отчислений. </w:t>
      </w:r>
    </w:p>
    <w:p w14:paraId="1C6CEDE6" w14:textId="77777777" w:rsidR="00C72C6D" w:rsidRPr="00B463EF" w:rsidRDefault="00761597" w:rsidP="00761597">
      <w:pPr>
        <w:tabs>
          <w:tab w:val="left" w:pos="8000"/>
        </w:tabs>
        <w:rPr>
          <w:rFonts w:ascii="Times New Roman" w:hAnsi="Times New Roman"/>
          <w:sz w:val="28"/>
          <w:szCs w:val="28"/>
        </w:rPr>
      </w:pPr>
      <w:r w:rsidRPr="00B463EF">
        <w:rPr>
          <w:rFonts w:ascii="Times New Roman" w:hAnsi="Times New Roman"/>
          <w:sz w:val="28"/>
          <w:szCs w:val="28"/>
        </w:rPr>
        <w:tab/>
      </w:r>
    </w:p>
    <w:p w14:paraId="19EF3FC3" w14:textId="681290B5" w:rsidR="00F94409" w:rsidRPr="00B463EF" w:rsidRDefault="00F94409" w:rsidP="004E48BA">
      <w:pPr>
        <w:numPr>
          <w:ilvl w:val="0"/>
          <w:numId w:val="17"/>
        </w:numPr>
        <w:tabs>
          <w:tab w:val="left" w:pos="0"/>
        </w:tabs>
        <w:suppressAutoHyphens/>
        <w:ind w:left="0" w:firstLine="709"/>
        <w:jc w:val="both"/>
        <w:rPr>
          <w:rFonts w:ascii="Times New Roman" w:hAnsi="Times New Roman"/>
          <w:sz w:val="28"/>
          <w:szCs w:val="28"/>
        </w:rPr>
      </w:pPr>
      <w:r w:rsidRPr="00B463EF">
        <w:rPr>
          <w:rFonts w:ascii="Times New Roman" w:hAnsi="Times New Roman"/>
          <w:sz w:val="28"/>
          <w:szCs w:val="28"/>
        </w:rPr>
        <w:t xml:space="preserve">Утвердить основные характеристики бюджета </w:t>
      </w:r>
      <w:r w:rsidR="007233A5" w:rsidRPr="00B463EF">
        <w:rPr>
          <w:rFonts w:ascii="Times New Roman" w:hAnsi="Times New Roman"/>
          <w:sz w:val="28"/>
          <w:szCs w:val="28"/>
        </w:rPr>
        <w:t xml:space="preserve">муниципального образования «Прокопьевский городской округ Кемеровской области – Кузбасса» </w:t>
      </w:r>
      <w:r w:rsidR="00011AE5" w:rsidRPr="00B463EF">
        <w:rPr>
          <w:rFonts w:ascii="Times New Roman" w:hAnsi="Times New Roman"/>
          <w:sz w:val="28"/>
          <w:szCs w:val="28"/>
        </w:rPr>
        <w:t>на плановый период 202</w:t>
      </w:r>
      <w:r w:rsidR="00707054" w:rsidRPr="00B463EF">
        <w:rPr>
          <w:rFonts w:ascii="Times New Roman" w:hAnsi="Times New Roman"/>
          <w:sz w:val="28"/>
          <w:szCs w:val="28"/>
        </w:rPr>
        <w:t>7</w:t>
      </w:r>
      <w:r w:rsidR="00011AE5" w:rsidRPr="00B463EF">
        <w:rPr>
          <w:rFonts w:ascii="Times New Roman" w:hAnsi="Times New Roman"/>
          <w:sz w:val="28"/>
          <w:szCs w:val="28"/>
        </w:rPr>
        <w:t xml:space="preserve"> и 202</w:t>
      </w:r>
      <w:r w:rsidR="00707054" w:rsidRPr="00B463EF">
        <w:rPr>
          <w:rFonts w:ascii="Times New Roman" w:hAnsi="Times New Roman"/>
          <w:sz w:val="28"/>
          <w:szCs w:val="28"/>
        </w:rPr>
        <w:t>8</w:t>
      </w:r>
      <w:r w:rsidRPr="00B463EF">
        <w:rPr>
          <w:rFonts w:ascii="Times New Roman" w:hAnsi="Times New Roman"/>
          <w:sz w:val="28"/>
          <w:szCs w:val="28"/>
        </w:rPr>
        <w:t xml:space="preserve"> годов:</w:t>
      </w:r>
    </w:p>
    <w:p w14:paraId="0A6DDFF4" w14:textId="58F4B36D" w:rsidR="00F94409" w:rsidRPr="00B463EF" w:rsidRDefault="00F94409" w:rsidP="004E48BA">
      <w:pPr>
        <w:ind w:firstLine="709"/>
        <w:jc w:val="both"/>
        <w:rPr>
          <w:rFonts w:ascii="Times New Roman" w:hAnsi="Times New Roman"/>
          <w:sz w:val="28"/>
          <w:szCs w:val="28"/>
        </w:rPr>
      </w:pPr>
      <w:r w:rsidRPr="00B463EF">
        <w:rPr>
          <w:rFonts w:ascii="Times New Roman" w:hAnsi="Times New Roman"/>
          <w:sz w:val="28"/>
          <w:szCs w:val="28"/>
        </w:rPr>
        <w:t>общий объем доходов на</w:t>
      </w:r>
      <w:r w:rsidR="00011AE5" w:rsidRPr="00B463EF">
        <w:rPr>
          <w:rFonts w:ascii="Times New Roman" w:hAnsi="Times New Roman"/>
          <w:sz w:val="28"/>
          <w:szCs w:val="28"/>
        </w:rPr>
        <w:t xml:space="preserve"> 202</w:t>
      </w:r>
      <w:r w:rsidR="00707054" w:rsidRPr="00B463EF">
        <w:rPr>
          <w:rFonts w:ascii="Times New Roman" w:hAnsi="Times New Roman"/>
          <w:sz w:val="28"/>
          <w:szCs w:val="28"/>
        </w:rPr>
        <w:t>7</w:t>
      </w:r>
      <w:r w:rsidRPr="00B463EF">
        <w:rPr>
          <w:rFonts w:ascii="Times New Roman" w:hAnsi="Times New Roman"/>
          <w:sz w:val="28"/>
          <w:szCs w:val="28"/>
        </w:rPr>
        <w:t xml:space="preserve"> год в сумме </w:t>
      </w:r>
      <w:r w:rsidR="00707054" w:rsidRPr="00B463EF">
        <w:rPr>
          <w:rFonts w:ascii="Times New Roman" w:hAnsi="Times New Roman"/>
          <w:b/>
          <w:sz w:val="28"/>
          <w:szCs w:val="28"/>
        </w:rPr>
        <w:t>7</w:t>
      </w:r>
      <w:r w:rsidR="00AD72F1">
        <w:rPr>
          <w:rFonts w:ascii="Times New Roman" w:hAnsi="Times New Roman"/>
          <w:b/>
          <w:sz w:val="28"/>
          <w:szCs w:val="28"/>
        </w:rPr>
        <w:t> 545 748</w:t>
      </w:r>
      <w:r w:rsidR="00707054" w:rsidRPr="00B463EF">
        <w:rPr>
          <w:rFonts w:ascii="Times New Roman" w:hAnsi="Times New Roman"/>
          <w:b/>
          <w:sz w:val="28"/>
          <w:szCs w:val="28"/>
        </w:rPr>
        <w:t>,</w:t>
      </w:r>
      <w:r w:rsidR="00AD72F1">
        <w:rPr>
          <w:rFonts w:ascii="Times New Roman" w:hAnsi="Times New Roman"/>
          <w:b/>
          <w:sz w:val="28"/>
          <w:szCs w:val="28"/>
        </w:rPr>
        <w:t>5</w:t>
      </w:r>
      <w:r w:rsidR="00E22AB9" w:rsidRPr="00B463EF">
        <w:rPr>
          <w:rFonts w:ascii="Times New Roman" w:hAnsi="Times New Roman"/>
          <w:sz w:val="28"/>
          <w:szCs w:val="28"/>
        </w:rPr>
        <w:t xml:space="preserve"> </w:t>
      </w:r>
      <w:r w:rsidR="00011AE5" w:rsidRPr="00B463EF">
        <w:rPr>
          <w:rFonts w:ascii="Times New Roman" w:hAnsi="Times New Roman"/>
          <w:sz w:val="28"/>
          <w:szCs w:val="28"/>
        </w:rPr>
        <w:t>тыс.</w:t>
      </w:r>
      <w:r w:rsidR="00C47447" w:rsidRPr="00B463EF">
        <w:rPr>
          <w:rFonts w:ascii="Times New Roman" w:hAnsi="Times New Roman"/>
          <w:sz w:val="28"/>
          <w:szCs w:val="28"/>
        </w:rPr>
        <w:t xml:space="preserve"> </w:t>
      </w:r>
      <w:r w:rsidR="00011AE5" w:rsidRPr="00B463EF">
        <w:rPr>
          <w:rFonts w:ascii="Times New Roman" w:hAnsi="Times New Roman"/>
          <w:sz w:val="28"/>
          <w:szCs w:val="28"/>
        </w:rPr>
        <w:t>руб. и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707054" w:rsidRPr="00B463EF">
        <w:rPr>
          <w:rFonts w:ascii="Times New Roman" w:hAnsi="Times New Roman"/>
          <w:b/>
          <w:sz w:val="28"/>
          <w:szCs w:val="28"/>
        </w:rPr>
        <w:t>7 4</w:t>
      </w:r>
      <w:r w:rsidR="00AD72F1">
        <w:rPr>
          <w:rFonts w:ascii="Times New Roman" w:hAnsi="Times New Roman"/>
          <w:b/>
          <w:sz w:val="28"/>
          <w:szCs w:val="28"/>
        </w:rPr>
        <w:t>22</w:t>
      </w:r>
      <w:r w:rsidR="00707054" w:rsidRPr="00B463EF">
        <w:rPr>
          <w:rFonts w:ascii="Times New Roman" w:hAnsi="Times New Roman"/>
          <w:b/>
          <w:sz w:val="28"/>
          <w:szCs w:val="28"/>
        </w:rPr>
        <w:t> </w:t>
      </w:r>
      <w:r w:rsidR="00AD72F1">
        <w:rPr>
          <w:rFonts w:ascii="Times New Roman" w:hAnsi="Times New Roman"/>
          <w:b/>
          <w:sz w:val="28"/>
          <w:szCs w:val="28"/>
        </w:rPr>
        <w:t>760</w:t>
      </w:r>
      <w:r w:rsidR="00707054" w:rsidRPr="00B463EF">
        <w:rPr>
          <w:rFonts w:ascii="Times New Roman" w:hAnsi="Times New Roman"/>
          <w:b/>
          <w:sz w:val="28"/>
          <w:szCs w:val="28"/>
        </w:rPr>
        <w:t>,</w:t>
      </w:r>
      <w:r w:rsidR="00AD72F1">
        <w:rPr>
          <w:rFonts w:ascii="Times New Roman" w:hAnsi="Times New Roman"/>
          <w:b/>
          <w:sz w:val="28"/>
          <w:szCs w:val="28"/>
        </w:rPr>
        <w:t>4</w:t>
      </w:r>
      <w:r w:rsidR="00594950" w:rsidRPr="00B463EF">
        <w:rPr>
          <w:rFonts w:ascii="Times New Roman" w:hAnsi="Times New Roman"/>
          <w:b/>
          <w:sz w:val="28"/>
          <w:szCs w:val="28"/>
        </w:rPr>
        <w:t xml:space="preserve"> </w:t>
      </w:r>
      <w:r w:rsidRPr="00B463EF">
        <w:rPr>
          <w:rFonts w:ascii="Times New Roman" w:hAnsi="Times New Roman"/>
          <w:sz w:val="28"/>
          <w:szCs w:val="28"/>
        </w:rPr>
        <w:t>тыс.</w:t>
      </w:r>
      <w:r w:rsidR="00C47447" w:rsidRPr="00B463EF">
        <w:rPr>
          <w:rFonts w:ascii="Times New Roman" w:hAnsi="Times New Roman"/>
          <w:sz w:val="28"/>
          <w:szCs w:val="28"/>
        </w:rPr>
        <w:t xml:space="preserve"> </w:t>
      </w:r>
      <w:r w:rsidRPr="00B463EF">
        <w:rPr>
          <w:rFonts w:ascii="Times New Roman" w:hAnsi="Times New Roman"/>
          <w:sz w:val="28"/>
          <w:szCs w:val="28"/>
        </w:rPr>
        <w:t>руб.;</w:t>
      </w:r>
    </w:p>
    <w:p w14:paraId="34354B63" w14:textId="05BD316D" w:rsidR="00F94409" w:rsidRPr="00B463EF" w:rsidRDefault="00011AE5" w:rsidP="004E48BA">
      <w:pPr>
        <w:ind w:firstLine="709"/>
        <w:jc w:val="both"/>
        <w:rPr>
          <w:rFonts w:ascii="Times New Roman" w:hAnsi="Times New Roman"/>
          <w:b/>
          <w:sz w:val="28"/>
          <w:szCs w:val="28"/>
        </w:rPr>
      </w:pPr>
      <w:r w:rsidRPr="00B463EF">
        <w:rPr>
          <w:rFonts w:ascii="Times New Roman" w:hAnsi="Times New Roman"/>
          <w:sz w:val="28"/>
          <w:szCs w:val="28"/>
        </w:rPr>
        <w:t>общий объем расходов на 202</w:t>
      </w:r>
      <w:r w:rsidR="006965E8" w:rsidRPr="00B463EF">
        <w:rPr>
          <w:rFonts w:ascii="Times New Roman" w:hAnsi="Times New Roman"/>
          <w:sz w:val="28"/>
          <w:szCs w:val="28"/>
        </w:rPr>
        <w:t>7</w:t>
      </w:r>
      <w:r w:rsidR="00F94409" w:rsidRPr="00B463EF">
        <w:rPr>
          <w:rFonts w:ascii="Times New Roman" w:hAnsi="Times New Roman"/>
          <w:sz w:val="28"/>
          <w:szCs w:val="28"/>
        </w:rPr>
        <w:t xml:space="preserve"> год в сумме </w:t>
      </w:r>
      <w:r w:rsidR="00707054" w:rsidRPr="00B463EF">
        <w:rPr>
          <w:rFonts w:ascii="Times New Roman" w:hAnsi="Times New Roman"/>
          <w:b/>
          <w:sz w:val="28"/>
          <w:szCs w:val="28"/>
        </w:rPr>
        <w:t>7 </w:t>
      </w:r>
      <w:r w:rsidR="00AD72F1">
        <w:rPr>
          <w:rFonts w:ascii="Times New Roman" w:hAnsi="Times New Roman"/>
          <w:b/>
          <w:sz w:val="28"/>
          <w:szCs w:val="28"/>
        </w:rPr>
        <w:t>6</w:t>
      </w:r>
      <w:r w:rsidR="00707054" w:rsidRPr="00B463EF">
        <w:rPr>
          <w:rFonts w:ascii="Times New Roman" w:hAnsi="Times New Roman"/>
          <w:b/>
          <w:sz w:val="28"/>
          <w:szCs w:val="28"/>
        </w:rPr>
        <w:t>9</w:t>
      </w:r>
      <w:r w:rsidR="00AD72F1">
        <w:rPr>
          <w:rFonts w:ascii="Times New Roman" w:hAnsi="Times New Roman"/>
          <w:b/>
          <w:sz w:val="28"/>
          <w:szCs w:val="28"/>
        </w:rPr>
        <w:t>9 </w:t>
      </w:r>
      <w:r w:rsidR="00707054" w:rsidRPr="00B463EF">
        <w:rPr>
          <w:rFonts w:ascii="Times New Roman" w:hAnsi="Times New Roman"/>
          <w:b/>
          <w:sz w:val="28"/>
          <w:szCs w:val="28"/>
        </w:rPr>
        <w:t>2</w:t>
      </w:r>
      <w:r w:rsidR="00AD72F1">
        <w:rPr>
          <w:rFonts w:ascii="Times New Roman" w:hAnsi="Times New Roman"/>
          <w:b/>
          <w:sz w:val="28"/>
          <w:szCs w:val="28"/>
        </w:rPr>
        <w:t>43,1</w:t>
      </w:r>
      <w:r w:rsidR="00E22AB9" w:rsidRPr="00B463EF">
        <w:rPr>
          <w:rFonts w:ascii="Times New Roman" w:hAnsi="Times New Roman"/>
          <w:sz w:val="28"/>
          <w:szCs w:val="28"/>
        </w:rPr>
        <w:t xml:space="preserve"> </w:t>
      </w:r>
      <w:r w:rsidRPr="00B463EF">
        <w:rPr>
          <w:rFonts w:ascii="Times New Roman" w:hAnsi="Times New Roman"/>
          <w:sz w:val="28"/>
          <w:szCs w:val="28"/>
        </w:rPr>
        <w:t>тыс.</w:t>
      </w:r>
      <w:r w:rsidR="00C47447" w:rsidRPr="00B463EF">
        <w:rPr>
          <w:rFonts w:ascii="Times New Roman" w:hAnsi="Times New Roman"/>
          <w:sz w:val="28"/>
          <w:szCs w:val="28"/>
        </w:rPr>
        <w:t xml:space="preserve"> </w:t>
      </w:r>
      <w:r w:rsidRPr="00B463EF">
        <w:rPr>
          <w:rFonts w:ascii="Times New Roman" w:hAnsi="Times New Roman"/>
          <w:sz w:val="28"/>
          <w:szCs w:val="28"/>
        </w:rPr>
        <w:t>руб. и на 202</w:t>
      </w:r>
      <w:r w:rsidR="006965E8" w:rsidRPr="00B463EF">
        <w:rPr>
          <w:rFonts w:ascii="Times New Roman" w:hAnsi="Times New Roman"/>
          <w:sz w:val="28"/>
          <w:szCs w:val="28"/>
        </w:rPr>
        <w:t>8</w:t>
      </w:r>
      <w:r w:rsidR="00F94409" w:rsidRPr="00B463EF">
        <w:rPr>
          <w:rFonts w:ascii="Times New Roman" w:hAnsi="Times New Roman"/>
          <w:sz w:val="28"/>
          <w:szCs w:val="28"/>
        </w:rPr>
        <w:t xml:space="preserve"> год в сумме </w:t>
      </w:r>
      <w:r w:rsidR="00707054" w:rsidRPr="00B463EF">
        <w:rPr>
          <w:rFonts w:ascii="Times New Roman" w:hAnsi="Times New Roman"/>
          <w:b/>
          <w:sz w:val="28"/>
          <w:szCs w:val="28"/>
        </w:rPr>
        <w:t>7</w:t>
      </w:r>
      <w:r w:rsidR="00AD72F1">
        <w:rPr>
          <w:rFonts w:ascii="Times New Roman" w:hAnsi="Times New Roman"/>
          <w:b/>
          <w:sz w:val="28"/>
          <w:szCs w:val="28"/>
        </w:rPr>
        <w:t> 57</w:t>
      </w:r>
      <w:r w:rsidR="00707054" w:rsidRPr="00B463EF">
        <w:rPr>
          <w:rFonts w:ascii="Times New Roman" w:hAnsi="Times New Roman"/>
          <w:b/>
          <w:sz w:val="28"/>
          <w:szCs w:val="28"/>
        </w:rPr>
        <w:t>8</w:t>
      </w:r>
      <w:r w:rsidR="00AD72F1">
        <w:rPr>
          <w:rFonts w:ascii="Times New Roman" w:hAnsi="Times New Roman"/>
          <w:b/>
          <w:sz w:val="28"/>
          <w:szCs w:val="28"/>
        </w:rPr>
        <w:t xml:space="preserve"> 164</w:t>
      </w:r>
      <w:r w:rsidR="00707054" w:rsidRPr="00B463EF">
        <w:rPr>
          <w:rFonts w:ascii="Times New Roman" w:hAnsi="Times New Roman"/>
          <w:b/>
          <w:sz w:val="28"/>
          <w:szCs w:val="28"/>
        </w:rPr>
        <w:t>,</w:t>
      </w:r>
      <w:r w:rsidR="00AD72F1">
        <w:rPr>
          <w:rFonts w:ascii="Times New Roman" w:hAnsi="Times New Roman"/>
          <w:b/>
          <w:sz w:val="28"/>
          <w:szCs w:val="28"/>
        </w:rPr>
        <w:t>9</w:t>
      </w:r>
      <w:r w:rsidR="00BC0F06" w:rsidRPr="00B463EF">
        <w:rPr>
          <w:rFonts w:ascii="Times New Roman" w:hAnsi="Times New Roman"/>
          <w:b/>
          <w:sz w:val="28"/>
          <w:szCs w:val="28"/>
        </w:rPr>
        <w:t xml:space="preserve"> </w:t>
      </w:r>
      <w:r w:rsidR="00F94409" w:rsidRPr="00B463EF">
        <w:rPr>
          <w:rFonts w:ascii="Times New Roman" w:hAnsi="Times New Roman"/>
          <w:sz w:val="28"/>
          <w:szCs w:val="28"/>
        </w:rPr>
        <w:t>тыс.</w:t>
      </w:r>
      <w:r w:rsidR="00C47447" w:rsidRPr="00B463EF">
        <w:rPr>
          <w:rFonts w:ascii="Times New Roman" w:hAnsi="Times New Roman"/>
          <w:sz w:val="28"/>
          <w:szCs w:val="28"/>
        </w:rPr>
        <w:t xml:space="preserve"> </w:t>
      </w:r>
      <w:r w:rsidR="00F94409" w:rsidRPr="00B463EF">
        <w:rPr>
          <w:rFonts w:ascii="Times New Roman" w:hAnsi="Times New Roman"/>
          <w:sz w:val="28"/>
          <w:szCs w:val="28"/>
        </w:rPr>
        <w:t>руб.</w:t>
      </w:r>
    </w:p>
    <w:p w14:paraId="7B99F432" w14:textId="77777777" w:rsidR="00C72C6D" w:rsidRPr="00B463EF" w:rsidRDefault="00C72C6D" w:rsidP="004E48BA">
      <w:pPr>
        <w:ind w:firstLine="709"/>
        <w:jc w:val="both"/>
        <w:rPr>
          <w:rFonts w:ascii="Times New Roman" w:hAnsi="Times New Roman"/>
          <w:b/>
          <w:sz w:val="10"/>
          <w:szCs w:val="10"/>
        </w:rPr>
      </w:pPr>
    </w:p>
    <w:p w14:paraId="5C3A1D32" w14:textId="109FAFFC" w:rsidR="00FE08E8" w:rsidRPr="00B463EF" w:rsidRDefault="00883F2C" w:rsidP="00FE08E8">
      <w:pPr>
        <w:ind w:firstLine="709"/>
        <w:jc w:val="both"/>
        <w:rPr>
          <w:rFonts w:ascii="Times New Roman" w:hAnsi="Times New Roman"/>
          <w:sz w:val="28"/>
          <w:szCs w:val="28"/>
        </w:rPr>
      </w:pPr>
      <w:r w:rsidRPr="00B463EF">
        <w:rPr>
          <w:rFonts w:ascii="Times New Roman" w:hAnsi="Times New Roman"/>
          <w:sz w:val="28"/>
          <w:szCs w:val="28"/>
        </w:rPr>
        <w:t>де</w:t>
      </w:r>
      <w:r w:rsidR="00FE08E8" w:rsidRPr="00B463EF">
        <w:rPr>
          <w:rFonts w:ascii="Times New Roman" w:hAnsi="Times New Roman"/>
          <w:sz w:val="28"/>
          <w:szCs w:val="28"/>
        </w:rPr>
        <w:t>фицит бюджета на 202</w:t>
      </w:r>
      <w:r w:rsidR="006965E8" w:rsidRPr="00B463EF">
        <w:rPr>
          <w:rFonts w:ascii="Times New Roman" w:hAnsi="Times New Roman"/>
          <w:sz w:val="28"/>
          <w:szCs w:val="28"/>
        </w:rPr>
        <w:t>7</w:t>
      </w:r>
      <w:r w:rsidR="00FE08E8" w:rsidRPr="00B463EF">
        <w:rPr>
          <w:rFonts w:ascii="Times New Roman" w:hAnsi="Times New Roman"/>
          <w:sz w:val="28"/>
          <w:szCs w:val="28"/>
        </w:rPr>
        <w:t xml:space="preserve"> год в сумме </w:t>
      </w:r>
      <w:r w:rsidR="008B4440" w:rsidRPr="00B463EF">
        <w:rPr>
          <w:rFonts w:ascii="Times New Roman" w:hAnsi="Times New Roman"/>
          <w:b/>
          <w:sz w:val="28"/>
          <w:szCs w:val="28"/>
        </w:rPr>
        <w:t>1</w:t>
      </w:r>
      <w:r w:rsidR="00707054" w:rsidRPr="00B463EF">
        <w:rPr>
          <w:rFonts w:ascii="Times New Roman" w:hAnsi="Times New Roman"/>
          <w:b/>
          <w:sz w:val="28"/>
          <w:szCs w:val="28"/>
        </w:rPr>
        <w:t>53</w:t>
      </w:r>
      <w:r w:rsidR="008B4440" w:rsidRPr="00B463EF">
        <w:rPr>
          <w:rFonts w:ascii="Times New Roman" w:hAnsi="Times New Roman"/>
          <w:b/>
          <w:sz w:val="28"/>
          <w:szCs w:val="28"/>
        </w:rPr>
        <w:t> 4</w:t>
      </w:r>
      <w:r w:rsidR="00707054" w:rsidRPr="00B463EF">
        <w:rPr>
          <w:rFonts w:ascii="Times New Roman" w:hAnsi="Times New Roman"/>
          <w:b/>
          <w:sz w:val="28"/>
          <w:szCs w:val="28"/>
        </w:rPr>
        <w:t>94</w:t>
      </w:r>
      <w:r w:rsidR="008B4440" w:rsidRPr="00B463EF">
        <w:rPr>
          <w:rFonts w:ascii="Times New Roman" w:hAnsi="Times New Roman"/>
          <w:b/>
          <w:sz w:val="28"/>
          <w:szCs w:val="28"/>
        </w:rPr>
        <w:t>,</w:t>
      </w:r>
      <w:r w:rsidR="00707054" w:rsidRPr="00B463EF">
        <w:rPr>
          <w:rFonts w:ascii="Times New Roman" w:hAnsi="Times New Roman"/>
          <w:b/>
          <w:sz w:val="28"/>
          <w:szCs w:val="28"/>
        </w:rPr>
        <w:t>6</w:t>
      </w:r>
      <w:r w:rsidR="00FE08E8"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FE08E8" w:rsidRPr="00B463EF">
        <w:rPr>
          <w:rFonts w:ascii="Times New Roman" w:hAnsi="Times New Roman"/>
          <w:sz w:val="28"/>
          <w:szCs w:val="28"/>
        </w:rPr>
        <w:t xml:space="preserve">руб. или </w:t>
      </w:r>
      <w:r w:rsidR="00AA1C7D" w:rsidRPr="00B463EF">
        <w:rPr>
          <w:rFonts w:ascii="Times New Roman" w:hAnsi="Times New Roman"/>
          <w:b/>
          <w:sz w:val="28"/>
          <w:szCs w:val="28"/>
        </w:rPr>
        <w:t>10</w:t>
      </w:r>
      <w:r w:rsidRPr="00B463EF">
        <w:rPr>
          <w:rFonts w:ascii="Times New Roman" w:hAnsi="Times New Roman"/>
          <w:b/>
          <w:sz w:val="28"/>
          <w:szCs w:val="28"/>
        </w:rPr>
        <w:t>,0</w:t>
      </w:r>
      <w:r w:rsidR="00FE08E8" w:rsidRPr="00B463EF">
        <w:rPr>
          <w:rFonts w:ascii="Times New Roman" w:hAnsi="Times New Roman"/>
          <w:b/>
          <w:sz w:val="28"/>
          <w:szCs w:val="28"/>
        </w:rPr>
        <w:t xml:space="preserve"> %</w:t>
      </w:r>
      <w:r w:rsidR="00FE08E8" w:rsidRPr="00B463EF">
        <w:rPr>
          <w:rFonts w:ascii="Times New Roman" w:hAnsi="Times New Roman"/>
          <w:sz w:val="28"/>
          <w:szCs w:val="28"/>
        </w:rPr>
        <w:t xml:space="preserve"> от объема доходов бюджета на 202</w:t>
      </w:r>
      <w:r w:rsidR="006965E8" w:rsidRPr="00B463EF">
        <w:rPr>
          <w:rFonts w:ascii="Times New Roman" w:hAnsi="Times New Roman"/>
          <w:sz w:val="28"/>
          <w:szCs w:val="28"/>
        </w:rPr>
        <w:t>7</w:t>
      </w:r>
      <w:r w:rsidR="00707054" w:rsidRPr="00B463EF">
        <w:rPr>
          <w:rFonts w:ascii="Times New Roman" w:hAnsi="Times New Roman"/>
          <w:sz w:val="28"/>
          <w:szCs w:val="28"/>
        </w:rPr>
        <w:t xml:space="preserve"> </w:t>
      </w:r>
      <w:r w:rsidR="00FE08E8" w:rsidRPr="00B463EF">
        <w:rPr>
          <w:rFonts w:ascii="Times New Roman" w:hAnsi="Times New Roman"/>
          <w:sz w:val="28"/>
          <w:szCs w:val="28"/>
        </w:rPr>
        <w:t>год без учета безвозмездных поступлений и налоговых доходов по дополнительным нормативам отчислений;</w:t>
      </w:r>
    </w:p>
    <w:p w14:paraId="3C7EEAE5" w14:textId="3336B724" w:rsidR="00C72C6D" w:rsidRPr="00B463EF" w:rsidRDefault="00883F2C" w:rsidP="00FE08E8">
      <w:pPr>
        <w:ind w:firstLine="709"/>
        <w:jc w:val="both"/>
        <w:rPr>
          <w:rFonts w:ascii="Times New Roman" w:hAnsi="Times New Roman"/>
          <w:sz w:val="28"/>
          <w:szCs w:val="28"/>
        </w:rPr>
      </w:pPr>
      <w:r w:rsidRPr="00B463EF">
        <w:rPr>
          <w:rFonts w:ascii="Times New Roman" w:hAnsi="Times New Roman"/>
          <w:sz w:val="28"/>
          <w:szCs w:val="28"/>
        </w:rPr>
        <w:t>де</w:t>
      </w:r>
      <w:r w:rsidR="00FE08E8" w:rsidRPr="00B463EF">
        <w:rPr>
          <w:rFonts w:ascii="Times New Roman" w:hAnsi="Times New Roman"/>
          <w:sz w:val="28"/>
          <w:szCs w:val="28"/>
        </w:rPr>
        <w:t>фицит бюджета на 202</w:t>
      </w:r>
      <w:r w:rsidR="006965E8" w:rsidRPr="00B463EF">
        <w:rPr>
          <w:rFonts w:ascii="Times New Roman" w:hAnsi="Times New Roman"/>
          <w:sz w:val="28"/>
          <w:szCs w:val="28"/>
        </w:rPr>
        <w:t>8</w:t>
      </w:r>
      <w:r w:rsidR="00FE08E8" w:rsidRPr="00B463EF">
        <w:rPr>
          <w:rFonts w:ascii="Times New Roman" w:hAnsi="Times New Roman"/>
          <w:sz w:val="28"/>
          <w:szCs w:val="28"/>
        </w:rPr>
        <w:t xml:space="preserve"> год в сумме </w:t>
      </w:r>
      <w:r w:rsidR="008B4440" w:rsidRPr="00B463EF">
        <w:rPr>
          <w:rFonts w:ascii="Times New Roman" w:hAnsi="Times New Roman"/>
          <w:b/>
          <w:sz w:val="28"/>
          <w:szCs w:val="28"/>
        </w:rPr>
        <w:t>15</w:t>
      </w:r>
      <w:r w:rsidR="00707054" w:rsidRPr="00B463EF">
        <w:rPr>
          <w:rFonts w:ascii="Times New Roman" w:hAnsi="Times New Roman"/>
          <w:b/>
          <w:sz w:val="28"/>
          <w:szCs w:val="28"/>
        </w:rPr>
        <w:t>5</w:t>
      </w:r>
      <w:r w:rsidR="008B4440" w:rsidRPr="00B463EF">
        <w:rPr>
          <w:rFonts w:ascii="Times New Roman" w:hAnsi="Times New Roman"/>
          <w:b/>
          <w:sz w:val="28"/>
          <w:szCs w:val="28"/>
        </w:rPr>
        <w:t> </w:t>
      </w:r>
      <w:r w:rsidR="00707054" w:rsidRPr="00B463EF">
        <w:rPr>
          <w:rFonts w:ascii="Times New Roman" w:hAnsi="Times New Roman"/>
          <w:b/>
          <w:sz w:val="28"/>
          <w:szCs w:val="28"/>
        </w:rPr>
        <w:t>4</w:t>
      </w:r>
      <w:r w:rsidR="008B4440" w:rsidRPr="00B463EF">
        <w:rPr>
          <w:rFonts w:ascii="Times New Roman" w:hAnsi="Times New Roman"/>
          <w:b/>
          <w:sz w:val="28"/>
          <w:szCs w:val="28"/>
        </w:rPr>
        <w:t>04,</w:t>
      </w:r>
      <w:r w:rsidR="00707054" w:rsidRPr="00B463EF">
        <w:rPr>
          <w:rFonts w:ascii="Times New Roman" w:hAnsi="Times New Roman"/>
          <w:b/>
          <w:sz w:val="28"/>
          <w:szCs w:val="28"/>
        </w:rPr>
        <w:t>5</w:t>
      </w:r>
      <w:r w:rsidR="00FE08E8" w:rsidRPr="00B463EF">
        <w:rPr>
          <w:rFonts w:ascii="Times New Roman" w:hAnsi="Times New Roman"/>
          <w:sz w:val="28"/>
          <w:szCs w:val="28"/>
        </w:rPr>
        <w:t xml:space="preserve"> тыс.</w:t>
      </w:r>
      <w:r w:rsidR="00C47447" w:rsidRPr="00B463EF">
        <w:rPr>
          <w:rFonts w:ascii="Times New Roman" w:hAnsi="Times New Roman"/>
          <w:sz w:val="28"/>
          <w:szCs w:val="28"/>
        </w:rPr>
        <w:t xml:space="preserve"> </w:t>
      </w:r>
      <w:r w:rsidR="00FE08E8" w:rsidRPr="00B463EF">
        <w:rPr>
          <w:rFonts w:ascii="Times New Roman" w:hAnsi="Times New Roman"/>
          <w:sz w:val="28"/>
          <w:szCs w:val="28"/>
        </w:rPr>
        <w:t xml:space="preserve">руб. или </w:t>
      </w:r>
      <w:r w:rsidR="00AA1C7D" w:rsidRPr="00B463EF">
        <w:rPr>
          <w:rFonts w:ascii="Times New Roman" w:hAnsi="Times New Roman"/>
          <w:b/>
          <w:sz w:val="28"/>
          <w:szCs w:val="28"/>
        </w:rPr>
        <w:t>10</w:t>
      </w:r>
      <w:r w:rsidRPr="00B463EF">
        <w:rPr>
          <w:rFonts w:ascii="Times New Roman" w:hAnsi="Times New Roman"/>
          <w:b/>
          <w:sz w:val="28"/>
          <w:szCs w:val="28"/>
        </w:rPr>
        <w:t>,0</w:t>
      </w:r>
      <w:r w:rsidR="00FE08E8" w:rsidRPr="00B463EF">
        <w:rPr>
          <w:rFonts w:ascii="Times New Roman" w:hAnsi="Times New Roman"/>
          <w:b/>
          <w:sz w:val="28"/>
          <w:szCs w:val="28"/>
        </w:rPr>
        <w:t xml:space="preserve"> %</w:t>
      </w:r>
      <w:r w:rsidR="00FE08E8" w:rsidRPr="00B463EF">
        <w:rPr>
          <w:rFonts w:ascii="Times New Roman" w:hAnsi="Times New Roman"/>
          <w:sz w:val="28"/>
          <w:szCs w:val="28"/>
        </w:rPr>
        <w:t xml:space="preserve"> от объема доходов бюджета на 202</w:t>
      </w:r>
      <w:r w:rsidR="006965E8" w:rsidRPr="00B463EF">
        <w:rPr>
          <w:rFonts w:ascii="Times New Roman" w:hAnsi="Times New Roman"/>
          <w:sz w:val="28"/>
          <w:szCs w:val="28"/>
        </w:rPr>
        <w:t>8</w:t>
      </w:r>
      <w:r w:rsidR="00FE08E8" w:rsidRPr="00B463EF">
        <w:rPr>
          <w:rFonts w:ascii="Times New Roman" w:hAnsi="Times New Roman"/>
          <w:sz w:val="28"/>
          <w:szCs w:val="28"/>
        </w:rPr>
        <w:t xml:space="preserve"> год без учета безвозмездных поступлений и налоговых доходов по дополнительным нормативам отчислений</w:t>
      </w:r>
      <w:r w:rsidR="00A45120" w:rsidRPr="00B463EF">
        <w:rPr>
          <w:rFonts w:ascii="Times New Roman" w:hAnsi="Times New Roman"/>
          <w:sz w:val="28"/>
          <w:szCs w:val="28"/>
        </w:rPr>
        <w:t>.</w:t>
      </w:r>
    </w:p>
    <w:p w14:paraId="6C0623F6" w14:textId="77777777" w:rsidR="00201C30" w:rsidRPr="00B463EF" w:rsidRDefault="00201C30" w:rsidP="00FE08E8">
      <w:pPr>
        <w:ind w:firstLine="709"/>
        <w:jc w:val="both"/>
        <w:rPr>
          <w:rFonts w:ascii="Times New Roman" w:hAnsi="Times New Roman"/>
          <w:sz w:val="28"/>
          <w:szCs w:val="28"/>
        </w:rPr>
      </w:pPr>
    </w:p>
    <w:p w14:paraId="429E8D3A" w14:textId="2AAB760A" w:rsidR="00742FF6" w:rsidRPr="00B463EF" w:rsidRDefault="009E3E09" w:rsidP="00742FF6">
      <w:pPr>
        <w:ind w:firstLine="709"/>
        <w:jc w:val="both"/>
        <w:rPr>
          <w:rFonts w:ascii="Times New Roman" w:hAnsi="Times New Roman"/>
          <w:b/>
          <w:sz w:val="28"/>
          <w:szCs w:val="28"/>
        </w:rPr>
      </w:pPr>
      <w:r w:rsidRPr="00B463EF">
        <w:rPr>
          <w:rFonts w:ascii="Times New Roman" w:hAnsi="Times New Roman"/>
          <w:b/>
          <w:sz w:val="28"/>
          <w:szCs w:val="28"/>
        </w:rPr>
        <w:t>Статья 2</w:t>
      </w:r>
      <w:r w:rsidR="00C72C6D" w:rsidRPr="00B463EF">
        <w:rPr>
          <w:rFonts w:ascii="Times New Roman" w:hAnsi="Times New Roman"/>
          <w:b/>
          <w:sz w:val="28"/>
          <w:szCs w:val="28"/>
        </w:rPr>
        <w:t xml:space="preserve">. </w:t>
      </w:r>
      <w:r w:rsidR="00742FF6" w:rsidRPr="00B463EF">
        <w:rPr>
          <w:rFonts w:ascii="Times New Roman" w:hAnsi="Times New Roman"/>
          <w:b/>
          <w:sz w:val="28"/>
          <w:szCs w:val="28"/>
        </w:rPr>
        <w:t>Доходы бюджета муниципального образования «Прокопьевский городской округ Кемеров</w:t>
      </w:r>
      <w:r w:rsidR="001F1498" w:rsidRPr="00B463EF">
        <w:rPr>
          <w:rFonts w:ascii="Times New Roman" w:hAnsi="Times New Roman"/>
          <w:b/>
          <w:sz w:val="28"/>
          <w:szCs w:val="28"/>
        </w:rPr>
        <w:t>ской области – Кузбасса» на 202</w:t>
      </w:r>
      <w:r w:rsidR="006965E8" w:rsidRPr="00B463EF">
        <w:rPr>
          <w:rFonts w:ascii="Times New Roman" w:hAnsi="Times New Roman"/>
          <w:b/>
          <w:sz w:val="28"/>
          <w:szCs w:val="28"/>
        </w:rPr>
        <w:t>6</w:t>
      </w:r>
      <w:r w:rsidR="001F1498"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001F1498"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00742FF6" w:rsidRPr="00B463EF">
        <w:rPr>
          <w:rFonts w:ascii="Times New Roman" w:hAnsi="Times New Roman"/>
          <w:b/>
          <w:sz w:val="28"/>
          <w:szCs w:val="28"/>
        </w:rPr>
        <w:t xml:space="preserve"> годов</w:t>
      </w:r>
    </w:p>
    <w:p w14:paraId="579CC375" w14:textId="6A8E7E00" w:rsidR="004C64C8" w:rsidRPr="00B463EF" w:rsidRDefault="004C64C8" w:rsidP="004C64C8">
      <w:pPr>
        <w:ind w:firstLine="709"/>
        <w:jc w:val="both"/>
        <w:rPr>
          <w:rFonts w:ascii="Times New Roman" w:hAnsi="Times New Roman"/>
          <w:sz w:val="28"/>
          <w:szCs w:val="28"/>
        </w:rPr>
      </w:pPr>
      <w:r w:rsidRPr="00B463EF">
        <w:rPr>
          <w:rFonts w:ascii="Times New Roman" w:hAnsi="Times New Roman"/>
          <w:bCs/>
          <w:sz w:val="28"/>
          <w:szCs w:val="28"/>
        </w:rPr>
        <w:t>Утвердить прогнозируемые доходы бюджета муниципального образования «Прокопьевский городской округ Кемеровской области – Кузбасса» на 202</w:t>
      </w:r>
      <w:r w:rsidR="006965E8" w:rsidRPr="00B463EF">
        <w:rPr>
          <w:rFonts w:ascii="Times New Roman" w:hAnsi="Times New Roman"/>
          <w:bCs/>
          <w:sz w:val="28"/>
          <w:szCs w:val="28"/>
        </w:rPr>
        <w:t>6</w:t>
      </w:r>
      <w:r w:rsidRPr="00B463EF">
        <w:rPr>
          <w:rFonts w:ascii="Times New Roman" w:hAnsi="Times New Roman"/>
          <w:bCs/>
          <w:sz w:val="28"/>
          <w:szCs w:val="28"/>
        </w:rPr>
        <w:t xml:space="preserve"> год и на плановый период 202</w:t>
      </w:r>
      <w:r w:rsidR="006965E8" w:rsidRPr="00B463EF">
        <w:rPr>
          <w:rFonts w:ascii="Times New Roman" w:hAnsi="Times New Roman"/>
          <w:bCs/>
          <w:sz w:val="28"/>
          <w:szCs w:val="28"/>
        </w:rPr>
        <w:t>7</w:t>
      </w:r>
      <w:r w:rsidRPr="00B463EF">
        <w:rPr>
          <w:rFonts w:ascii="Times New Roman" w:hAnsi="Times New Roman"/>
          <w:bCs/>
          <w:sz w:val="28"/>
          <w:szCs w:val="28"/>
        </w:rPr>
        <w:t xml:space="preserve"> и 202</w:t>
      </w:r>
      <w:r w:rsidR="006965E8" w:rsidRPr="00B463EF">
        <w:rPr>
          <w:rFonts w:ascii="Times New Roman" w:hAnsi="Times New Roman"/>
          <w:bCs/>
          <w:sz w:val="28"/>
          <w:szCs w:val="28"/>
        </w:rPr>
        <w:t>8</w:t>
      </w:r>
      <w:r w:rsidRPr="00B463EF">
        <w:rPr>
          <w:rFonts w:ascii="Times New Roman" w:hAnsi="Times New Roman"/>
          <w:bCs/>
          <w:sz w:val="28"/>
          <w:szCs w:val="28"/>
        </w:rPr>
        <w:t xml:space="preserve"> годов</w:t>
      </w:r>
      <w:r w:rsidRPr="00B463EF">
        <w:rPr>
          <w:rFonts w:ascii="Times New Roman" w:hAnsi="Times New Roman"/>
          <w:sz w:val="28"/>
          <w:szCs w:val="28"/>
        </w:rPr>
        <w:t xml:space="preserve"> согласно приложению 1 к настоящему решению.</w:t>
      </w:r>
    </w:p>
    <w:p w14:paraId="34035418" w14:textId="77777777" w:rsidR="004C64C8" w:rsidRPr="00B463EF" w:rsidRDefault="004C64C8" w:rsidP="004C64C8">
      <w:pPr>
        <w:ind w:firstLine="709"/>
        <w:jc w:val="both"/>
        <w:rPr>
          <w:rFonts w:ascii="Times New Roman" w:hAnsi="Times New Roman"/>
          <w:sz w:val="28"/>
          <w:szCs w:val="28"/>
        </w:rPr>
      </w:pPr>
    </w:p>
    <w:p w14:paraId="7EBDE878" w14:textId="39F85ACE" w:rsidR="004C64C8" w:rsidRPr="00B463EF" w:rsidRDefault="004C64C8" w:rsidP="00B625C7">
      <w:pPr>
        <w:ind w:firstLine="709"/>
        <w:jc w:val="both"/>
        <w:rPr>
          <w:rFonts w:ascii="Times New Roman" w:hAnsi="Times New Roman"/>
          <w:sz w:val="28"/>
          <w:szCs w:val="28"/>
        </w:rPr>
      </w:pPr>
      <w:r w:rsidRPr="00B463EF">
        <w:rPr>
          <w:rFonts w:ascii="Times New Roman" w:hAnsi="Times New Roman"/>
          <w:b/>
          <w:sz w:val="28"/>
          <w:szCs w:val="28"/>
        </w:rPr>
        <w:t>Статья 3. Бюджетные ассигнования бюджета муниципального образования «Прокопьевский городской округ Кемеровской области – Кузбасса» на 202</w:t>
      </w:r>
      <w:r w:rsidR="006965E8" w:rsidRPr="00B463EF">
        <w:rPr>
          <w:rFonts w:ascii="Times New Roman" w:hAnsi="Times New Roman"/>
          <w:b/>
          <w:sz w:val="28"/>
          <w:szCs w:val="28"/>
        </w:rPr>
        <w:t>6</w:t>
      </w:r>
      <w:r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Pr="00B463EF">
        <w:rPr>
          <w:rFonts w:ascii="Times New Roman" w:hAnsi="Times New Roman"/>
          <w:b/>
          <w:sz w:val="28"/>
          <w:szCs w:val="28"/>
        </w:rPr>
        <w:t xml:space="preserve"> годов </w:t>
      </w:r>
    </w:p>
    <w:p w14:paraId="3ECD2ABA" w14:textId="78581CB4" w:rsidR="007039C0" w:rsidRPr="00B463EF" w:rsidRDefault="007039C0" w:rsidP="000F53BF">
      <w:pPr>
        <w:numPr>
          <w:ilvl w:val="0"/>
          <w:numId w:val="19"/>
        </w:numPr>
        <w:tabs>
          <w:tab w:val="num" w:pos="284"/>
          <w:tab w:val="left" w:pos="1080"/>
        </w:tabs>
        <w:suppressAutoHyphens/>
        <w:spacing w:after="160" w:line="259" w:lineRule="auto"/>
        <w:ind w:left="0" w:firstLine="709"/>
        <w:contextualSpacing/>
        <w:jc w:val="both"/>
        <w:rPr>
          <w:rFonts w:ascii="Times New Roman" w:hAnsi="Times New Roman"/>
          <w:sz w:val="28"/>
          <w:szCs w:val="28"/>
        </w:rPr>
      </w:pPr>
      <w:r w:rsidRPr="00B463EF">
        <w:rPr>
          <w:rFonts w:ascii="Times New Roman" w:hAnsi="Times New Roman"/>
          <w:sz w:val="28"/>
          <w:szCs w:val="28"/>
        </w:rPr>
        <w:t>Утвердить распределение бюджетных ассигнований бюджета муниципального образования «Прокопьевский городской округ Кемеровской области – Кузбасса» по целевым статьям (муниципальным программам и непрограммным направлениям деятельности), группам и подгруппам видов классификации расходов бюджетов на 2026 год и на плановый период 2027 и 2028 годов согласно приложению 2 к настоящему решению.</w:t>
      </w:r>
    </w:p>
    <w:p w14:paraId="568C35EF" w14:textId="69FE6777" w:rsidR="004C64C8" w:rsidRPr="00B463EF" w:rsidRDefault="004C64C8" w:rsidP="00B625C7">
      <w:pPr>
        <w:numPr>
          <w:ilvl w:val="0"/>
          <w:numId w:val="19"/>
        </w:numPr>
        <w:tabs>
          <w:tab w:val="left" w:pos="1080"/>
        </w:tabs>
        <w:suppressAutoHyphens/>
        <w:spacing w:after="160" w:line="259" w:lineRule="auto"/>
        <w:ind w:left="0" w:firstLine="709"/>
        <w:contextualSpacing/>
        <w:jc w:val="both"/>
        <w:rPr>
          <w:rFonts w:ascii="Times New Roman" w:hAnsi="Times New Roman"/>
          <w:sz w:val="28"/>
          <w:szCs w:val="28"/>
        </w:rPr>
      </w:pPr>
      <w:r w:rsidRPr="00B463EF">
        <w:rPr>
          <w:rFonts w:ascii="Times New Roman" w:hAnsi="Times New Roman"/>
          <w:sz w:val="28"/>
          <w:szCs w:val="28"/>
        </w:rPr>
        <w:t xml:space="preserve"> Утвердить распределение бюджетных ассигнований бюджета муниципального образования «Прокопьевский городской округ Кемеровской области – Кузбасса» по разделам, подразделам, целевым статьям, группам (группам и подгруппам) видов расходов классификации расходов бюджетов на 202</w:t>
      </w:r>
      <w:r w:rsidR="006965E8" w:rsidRPr="00B463EF">
        <w:rPr>
          <w:rFonts w:ascii="Times New Roman" w:hAnsi="Times New Roman"/>
          <w:sz w:val="28"/>
          <w:szCs w:val="28"/>
        </w:rPr>
        <w:t>6</w:t>
      </w:r>
      <w:r w:rsidRPr="00B463EF">
        <w:rPr>
          <w:rFonts w:ascii="Times New Roman" w:hAnsi="Times New Roman"/>
          <w:sz w:val="28"/>
          <w:szCs w:val="28"/>
        </w:rPr>
        <w:t xml:space="preserve"> год и на плановый период 202</w:t>
      </w:r>
      <w:r w:rsidR="006965E8" w:rsidRPr="00B463EF">
        <w:rPr>
          <w:rFonts w:ascii="Times New Roman" w:hAnsi="Times New Roman"/>
          <w:sz w:val="28"/>
          <w:szCs w:val="28"/>
        </w:rPr>
        <w:t>7</w:t>
      </w:r>
      <w:r w:rsidR="00AA1C7D" w:rsidRPr="00B463EF">
        <w:rPr>
          <w:rFonts w:ascii="Times New Roman" w:hAnsi="Times New Roman"/>
          <w:sz w:val="28"/>
          <w:szCs w:val="28"/>
        </w:rPr>
        <w:t xml:space="preserve"> </w:t>
      </w:r>
      <w:r w:rsidRPr="00B463EF">
        <w:rPr>
          <w:rFonts w:ascii="Times New Roman" w:hAnsi="Times New Roman"/>
          <w:sz w:val="28"/>
          <w:szCs w:val="28"/>
        </w:rPr>
        <w:t>и 202</w:t>
      </w:r>
      <w:r w:rsidR="006965E8" w:rsidRPr="00B463EF">
        <w:rPr>
          <w:rFonts w:ascii="Times New Roman" w:hAnsi="Times New Roman"/>
          <w:sz w:val="28"/>
          <w:szCs w:val="28"/>
        </w:rPr>
        <w:t>8</w:t>
      </w:r>
      <w:r w:rsidR="009C2C5E" w:rsidRPr="00B463EF">
        <w:rPr>
          <w:rFonts w:ascii="Times New Roman" w:hAnsi="Times New Roman"/>
          <w:sz w:val="28"/>
          <w:szCs w:val="28"/>
        </w:rPr>
        <w:t xml:space="preserve"> </w:t>
      </w:r>
      <w:r w:rsidR="007039C0" w:rsidRPr="00B463EF">
        <w:rPr>
          <w:rFonts w:ascii="Times New Roman" w:hAnsi="Times New Roman"/>
          <w:sz w:val="28"/>
          <w:szCs w:val="28"/>
        </w:rPr>
        <w:t>годов согласно приложению 3</w:t>
      </w:r>
      <w:r w:rsidRPr="00B463EF">
        <w:rPr>
          <w:rFonts w:ascii="Times New Roman" w:hAnsi="Times New Roman"/>
          <w:sz w:val="28"/>
          <w:szCs w:val="28"/>
        </w:rPr>
        <w:t xml:space="preserve"> к настоящему решению.</w:t>
      </w:r>
    </w:p>
    <w:p w14:paraId="5BFDF2DB" w14:textId="1B3F4104" w:rsidR="004C64C8" w:rsidRPr="00B463EF" w:rsidRDefault="004C64C8" w:rsidP="00B625C7">
      <w:pPr>
        <w:numPr>
          <w:ilvl w:val="0"/>
          <w:numId w:val="19"/>
        </w:numPr>
        <w:tabs>
          <w:tab w:val="left" w:pos="1080"/>
        </w:tabs>
        <w:suppressAutoHyphens/>
        <w:spacing w:after="160" w:line="259" w:lineRule="auto"/>
        <w:ind w:left="0" w:firstLine="709"/>
        <w:contextualSpacing/>
        <w:jc w:val="both"/>
        <w:rPr>
          <w:rFonts w:ascii="Times New Roman" w:hAnsi="Times New Roman"/>
          <w:sz w:val="28"/>
          <w:szCs w:val="28"/>
        </w:rPr>
      </w:pPr>
      <w:r w:rsidRPr="00B463EF">
        <w:rPr>
          <w:rFonts w:ascii="Times New Roman" w:hAnsi="Times New Roman"/>
          <w:sz w:val="28"/>
          <w:szCs w:val="28"/>
        </w:rPr>
        <w:lastRenderedPageBreak/>
        <w:t xml:space="preserve"> Утвердить ведомственную структуру расходов бюджета муниципального образования «Прокопьевский городской округ Кемеровской области – Кузбасса»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и на плановый период 202</w:t>
      </w:r>
      <w:r w:rsidR="006965E8" w:rsidRPr="00B463EF">
        <w:rPr>
          <w:rFonts w:ascii="Times New Roman" w:hAnsi="Times New Roman"/>
          <w:sz w:val="28"/>
          <w:szCs w:val="28"/>
        </w:rPr>
        <w:t>7</w:t>
      </w:r>
      <w:r w:rsidRPr="00B463EF">
        <w:rPr>
          <w:rFonts w:ascii="Times New Roman" w:hAnsi="Times New Roman"/>
          <w:sz w:val="28"/>
          <w:szCs w:val="28"/>
        </w:rPr>
        <w:t xml:space="preserve"> и 202</w:t>
      </w:r>
      <w:r w:rsidR="006965E8" w:rsidRPr="00B463EF">
        <w:rPr>
          <w:rFonts w:ascii="Times New Roman" w:hAnsi="Times New Roman"/>
          <w:sz w:val="28"/>
          <w:szCs w:val="28"/>
        </w:rPr>
        <w:t>8</w:t>
      </w:r>
      <w:r w:rsidR="007039C0" w:rsidRPr="00B463EF">
        <w:rPr>
          <w:rFonts w:ascii="Times New Roman" w:hAnsi="Times New Roman"/>
          <w:sz w:val="28"/>
          <w:szCs w:val="28"/>
        </w:rPr>
        <w:t xml:space="preserve"> годов согласно приложению 4</w:t>
      </w:r>
      <w:r w:rsidRPr="00B463EF">
        <w:rPr>
          <w:rFonts w:ascii="Times New Roman" w:hAnsi="Times New Roman"/>
          <w:sz w:val="28"/>
          <w:szCs w:val="28"/>
        </w:rPr>
        <w:t xml:space="preserve"> к настоящему решению.</w:t>
      </w:r>
    </w:p>
    <w:p w14:paraId="19F62B22" w14:textId="77777777" w:rsidR="00A224AD" w:rsidRPr="00A224AD" w:rsidRDefault="004C64C8" w:rsidP="00B625C7">
      <w:pPr>
        <w:numPr>
          <w:ilvl w:val="0"/>
          <w:numId w:val="19"/>
        </w:numPr>
        <w:tabs>
          <w:tab w:val="left" w:pos="1080"/>
        </w:tabs>
        <w:suppressAutoHyphens/>
        <w:spacing w:after="160" w:line="259" w:lineRule="auto"/>
        <w:ind w:left="0" w:firstLine="709"/>
        <w:contextualSpacing/>
        <w:jc w:val="both"/>
        <w:rPr>
          <w:sz w:val="28"/>
          <w:szCs w:val="28"/>
        </w:rPr>
      </w:pPr>
      <w:r w:rsidRPr="00A224AD">
        <w:rPr>
          <w:rFonts w:ascii="Times New Roman" w:hAnsi="Times New Roman"/>
          <w:sz w:val="28"/>
          <w:szCs w:val="28"/>
        </w:rPr>
        <w:t xml:space="preserve"> Утвердить общий объем бюджетных ассигнований, направляемых на реализацию публично - нормативных обязательств, на 202</w:t>
      </w:r>
      <w:r w:rsidR="006965E8" w:rsidRPr="00A224AD">
        <w:rPr>
          <w:rFonts w:ascii="Times New Roman" w:hAnsi="Times New Roman"/>
          <w:sz w:val="28"/>
          <w:szCs w:val="28"/>
        </w:rPr>
        <w:t>6</w:t>
      </w:r>
      <w:r w:rsidRPr="00A224AD">
        <w:rPr>
          <w:rFonts w:ascii="Times New Roman" w:hAnsi="Times New Roman"/>
          <w:sz w:val="28"/>
          <w:szCs w:val="28"/>
        </w:rPr>
        <w:t xml:space="preserve"> год в сумме</w:t>
      </w:r>
      <w:r w:rsidRPr="00A224AD">
        <w:rPr>
          <w:rFonts w:ascii="Times New Roman" w:hAnsi="Times New Roman"/>
          <w:b/>
          <w:sz w:val="28"/>
          <w:szCs w:val="28"/>
        </w:rPr>
        <w:t xml:space="preserve"> </w:t>
      </w:r>
      <w:r w:rsidR="009A61E0" w:rsidRPr="00A224AD">
        <w:rPr>
          <w:rFonts w:ascii="Times New Roman" w:hAnsi="Times New Roman"/>
          <w:b/>
          <w:sz w:val="28"/>
          <w:szCs w:val="28"/>
        </w:rPr>
        <w:t>86 713,2</w:t>
      </w:r>
      <w:r w:rsidRPr="00A224AD">
        <w:rPr>
          <w:rFonts w:ascii="Times New Roman" w:hAnsi="Times New Roman"/>
          <w:b/>
          <w:sz w:val="28"/>
          <w:szCs w:val="28"/>
        </w:rPr>
        <w:t xml:space="preserve"> тыс. руб., </w:t>
      </w:r>
      <w:r w:rsidRPr="00A224AD">
        <w:rPr>
          <w:rFonts w:ascii="Times New Roman" w:hAnsi="Times New Roman"/>
          <w:sz w:val="28"/>
          <w:szCs w:val="28"/>
        </w:rPr>
        <w:t>на 202</w:t>
      </w:r>
      <w:r w:rsidR="006965E8" w:rsidRPr="00A224AD">
        <w:rPr>
          <w:rFonts w:ascii="Times New Roman" w:hAnsi="Times New Roman"/>
          <w:sz w:val="28"/>
          <w:szCs w:val="28"/>
        </w:rPr>
        <w:t>7</w:t>
      </w:r>
      <w:r w:rsidRPr="00A224AD">
        <w:rPr>
          <w:rFonts w:ascii="Times New Roman" w:hAnsi="Times New Roman"/>
          <w:sz w:val="28"/>
          <w:szCs w:val="28"/>
        </w:rPr>
        <w:t xml:space="preserve"> год в сумме</w:t>
      </w:r>
      <w:r w:rsidRPr="00A224AD">
        <w:rPr>
          <w:rFonts w:ascii="Times New Roman" w:hAnsi="Times New Roman"/>
          <w:b/>
          <w:sz w:val="28"/>
          <w:szCs w:val="28"/>
        </w:rPr>
        <w:t xml:space="preserve"> </w:t>
      </w:r>
      <w:r w:rsidR="009A61E0" w:rsidRPr="00A224AD">
        <w:rPr>
          <w:rFonts w:ascii="Times New Roman" w:hAnsi="Times New Roman"/>
          <w:b/>
          <w:sz w:val="28"/>
          <w:szCs w:val="28"/>
        </w:rPr>
        <w:t>88 454,4</w:t>
      </w:r>
      <w:r w:rsidRPr="00A224AD">
        <w:rPr>
          <w:rFonts w:ascii="Times New Roman" w:hAnsi="Times New Roman"/>
          <w:b/>
          <w:sz w:val="28"/>
          <w:szCs w:val="28"/>
        </w:rPr>
        <w:t xml:space="preserve"> тыс. руб., </w:t>
      </w:r>
      <w:r w:rsidRPr="00A224AD">
        <w:rPr>
          <w:rFonts w:ascii="Times New Roman" w:hAnsi="Times New Roman"/>
          <w:sz w:val="28"/>
          <w:szCs w:val="28"/>
        </w:rPr>
        <w:t>на 202</w:t>
      </w:r>
      <w:r w:rsidR="006965E8" w:rsidRPr="00A224AD">
        <w:rPr>
          <w:rFonts w:ascii="Times New Roman" w:hAnsi="Times New Roman"/>
          <w:sz w:val="28"/>
          <w:szCs w:val="28"/>
        </w:rPr>
        <w:t>8</w:t>
      </w:r>
      <w:r w:rsidRPr="00A224AD">
        <w:rPr>
          <w:rFonts w:ascii="Times New Roman" w:hAnsi="Times New Roman"/>
          <w:sz w:val="28"/>
          <w:szCs w:val="28"/>
        </w:rPr>
        <w:t xml:space="preserve"> год в сумме</w:t>
      </w:r>
      <w:r w:rsidRPr="00A224AD">
        <w:rPr>
          <w:rFonts w:ascii="Times New Roman" w:hAnsi="Times New Roman"/>
          <w:b/>
          <w:sz w:val="28"/>
          <w:szCs w:val="28"/>
        </w:rPr>
        <w:t xml:space="preserve"> </w:t>
      </w:r>
      <w:r w:rsidR="009A61E0" w:rsidRPr="00A224AD">
        <w:rPr>
          <w:rFonts w:ascii="Times New Roman" w:hAnsi="Times New Roman"/>
          <w:b/>
          <w:sz w:val="28"/>
          <w:szCs w:val="28"/>
        </w:rPr>
        <w:t>88 454,4</w:t>
      </w:r>
      <w:r w:rsidRPr="00A224AD">
        <w:rPr>
          <w:rFonts w:ascii="Times New Roman" w:hAnsi="Times New Roman"/>
          <w:b/>
          <w:sz w:val="28"/>
          <w:szCs w:val="28"/>
        </w:rPr>
        <w:t xml:space="preserve"> тыс. руб. </w:t>
      </w:r>
    </w:p>
    <w:p w14:paraId="076CCCDC" w14:textId="13E18102" w:rsidR="004C64C8" w:rsidRPr="00A224AD" w:rsidRDefault="004C64C8" w:rsidP="00B625C7">
      <w:pPr>
        <w:numPr>
          <w:ilvl w:val="0"/>
          <w:numId w:val="19"/>
        </w:numPr>
        <w:tabs>
          <w:tab w:val="left" w:pos="1080"/>
        </w:tabs>
        <w:suppressAutoHyphens/>
        <w:spacing w:after="160" w:line="259" w:lineRule="auto"/>
        <w:ind w:left="0" w:firstLine="709"/>
        <w:contextualSpacing/>
        <w:jc w:val="both"/>
        <w:rPr>
          <w:sz w:val="28"/>
          <w:szCs w:val="28"/>
        </w:rPr>
      </w:pPr>
      <w:r w:rsidRPr="00A224AD">
        <w:rPr>
          <w:sz w:val="28"/>
          <w:szCs w:val="28"/>
        </w:rPr>
        <w:t>Утвердить объем расходов на обслуживание муниципального долга на 202</w:t>
      </w:r>
      <w:r w:rsidR="006965E8" w:rsidRPr="00A224AD">
        <w:rPr>
          <w:sz w:val="28"/>
          <w:szCs w:val="28"/>
        </w:rPr>
        <w:t>6</w:t>
      </w:r>
      <w:r w:rsidRPr="00A224AD">
        <w:rPr>
          <w:sz w:val="28"/>
          <w:szCs w:val="28"/>
        </w:rPr>
        <w:t xml:space="preserve"> год в сумме </w:t>
      </w:r>
      <w:r w:rsidR="00AA2431" w:rsidRPr="00A224AD">
        <w:rPr>
          <w:b/>
          <w:sz w:val="28"/>
          <w:szCs w:val="28"/>
        </w:rPr>
        <w:t>159 146,3</w:t>
      </w:r>
      <w:r w:rsidRPr="00A224AD">
        <w:rPr>
          <w:b/>
          <w:sz w:val="28"/>
          <w:szCs w:val="28"/>
        </w:rPr>
        <w:t xml:space="preserve"> </w:t>
      </w:r>
      <w:r w:rsidRPr="00A224AD">
        <w:rPr>
          <w:sz w:val="28"/>
          <w:szCs w:val="28"/>
        </w:rPr>
        <w:t>тыс. руб., на 202</w:t>
      </w:r>
      <w:r w:rsidR="006965E8" w:rsidRPr="00A224AD">
        <w:rPr>
          <w:sz w:val="28"/>
          <w:szCs w:val="28"/>
        </w:rPr>
        <w:t>7</w:t>
      </w:r>
      <w:r w:rsidRPr="00A224AD">
        <w:rPr>
          <w:sz w:val="28"/>
          <w:szCs w:val="28"/>
        </w:rPr>
        <w:t xml:space="preserve"> год в сумме </w:t>
      </w:r>
      <w:r w:rsidR="00AA2431" w:rsidRPr="00A224AD">
        <w:rPr>
          <w:b/>
          <w:sz w:val="28"/>
          <w:szCs w:val="28"/>
        </w:rPr>
        <w:t>189 414,4</w:t>
      </w:r>
      <w:r w:rsidRPr="00A224AD">
        <w:rPr>
          <w:b/>
          <w:sz w:val="28"/>
          <w:szCs w:val="28"/>
        </w:rPr>
        <w:t xml:space="preserve"> </w:t>
      </w:r>
      <w:r w:rsidRPr="00A224AD">
        <w:rPr>
          <w:sz w:val="28"/>
          <w:szCs w:val="28"/>
        </w:rPr>
        <w:t>тыс. руб., на 202</w:t>
      </w:r>
      <w:r w:rsidR="006965E8" w:rsidRPr="00A224AD">
        <w:rPr>
          <w:sz w:val="28"/>
          <w:szCs w:val="28"/>
        </w:rPr>
        <w:t>8</w:t>
      </w:r>
      <w:r w:rsidRPr="00A224AD">
        <w:rPr>
          <w:sz w:val="28"/>
          <w:szCs w:val="28"/>
        </w:rPr>
        <w:t xml:space="preserve"> год в сумме</w:t>
      </w:r>
      <w:r w:rsidR="001D17AD" w:rsidRPr="00A224AD">
        <w:rPr>
          <w:b/>
          <w:sz w:val="28"/>
          <w:szCs w:val="28"/>
        </w:rPr>
        <w:t xml:space="preserve"> </w:t>
      </w:r>
      <w:r w:rsidR="00AA2431" w:rsidRPr="00A224AD">
        <w:rPr>
          <w:b/>
          <w:sz w:val="28"/>
          <w:szCs w:val="28"/>
        </w:rPr>
        <w:t>266 507,2</w:t>
      </w:r>
      <w:r w:rsidRPr="00A224AD">
        <w:rPr>
          <w:b/>
          <w:sz w:val="28"/>
          <w:szCs w:val="28"/>
        </w:rPr>
        <w:t xml:space="preserve"> тыс. руб</w:t>
      </w:r>
      <w:r w:rsidRPr="00A224AD">
        <w:rPr>
          <w:sz w:val="28"/>
          <w:szCs w:val="28"/>
        </w:rPr>
        <w:t>.</w:t>
      </w:r>
      <w:bookmarkStart w:id="0" w:name="_GoBack"/>
      <w:bookmarkEnd w:id="0"/>
    </w:p>
    <w:p w14:paraId="73FBB962" w14:textId="77777777" w:rsidR="00EE540F" w:rsidRPr="00B463EF" w:rsidRDefault="00EE540F" w:rsidP="00B625C7">
      <w:pPr>
        <w:ind w:firstLine="709"/>
        <w:jc w:val="both"/>
        <w:rPr>
          <w:sz w:val="28"/>
          <w:szCs w:val="28"/>
        </w:rPr>
      </w:pPr>
    </w:p>
    <w:p w14:paraId="06361A8D" w14:textId="7AFAFF1E"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 xml:space="preserve">Статья 4. Условно утвержденные расходы </w:t>
      </w:r>
    </w:p>
    <w:p w14:paraId="64A53B02" w14:textId="717193E3"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xml:space="preserve">Утвердить общий объем условно утвержденных расходов бюджета на </w:t>
      </w:r>
      <w:r w:rsidRPr="007E6D1E">
        <w:rPr>
          <w:rFonts w:ascii="Times New Roman" w:hAnsi="Times New Roman"/>
          <w:sz w:val="28"/>
          <w:szCs w:val="28"/>
        </w:rPr>
        <w:t>202</w:t>
      </w:r>
      <w:r w:rsidR="006965E8" w:rsidRPr="007E6D1E">
        <w:rPr>
          <w:rFonts w:ascii="Times New Roman" w:hAnsi="Times New Roman"/>
          <w:sz w:val="28"/>
          <w:szCs w:val="28"/>
        </w:rPr>
        <w:t>7</w:t>
      </w:r>
      <w:r w:rsidRPr="007E6D1E">
        <w:rPr>
          <w:rFonts w:ascii="Times New Roman" w:hAnsi="Times New Roman"/>
          <w:sz w:val="28"/>
          <w:szCs w:val="28"/>
        </w:rPr>
        <w:t xml:space="preserve"> год в сумме</w:t>
      </w:r>
      <w:r w:rsidRPr="007E6D1E">
        <w:rPr>
          <w:rFonts w:ascii="Times New Roman" w:hAnsi="Times New Roman"/>
          <w:b/>
          <w:sz w:val="28"/>
          <w:szCs w:val="28"/>
        </w:rPr>
        <w:t xml:space="preserve"> </w:t>
      </w:r>
      <w:r w:rsidR="00707054" w:rsidRPr="007E6D1E">
        <w:rPr>
          <w:rFonts w:ascii="Times New Roman" w:hAnsi="Times New Roman"/>
          <w:b/>
          <w:sz w:val="28"/>
          <w:szCs w:val="28"/>
        </w:rPr>
        <w:t>88</w:t>
      </w:r>
      <w:r w:rsidR="007E6D1E" w:rsidRPr="007E6D1E">
        <w:rPr>
          <w:rFonts w:ascii="Times New Roman" w:hAnsi="Times New Roman"/>
          <w:b/>
          <w:sz w:val="28"/>
          <w:szCs w:val="28"/>
        </w:rPr>
        <w:t> 095,1</w:t>
      </w:r>
      <w:r w:rsidRPr="007E6D1E">
        <w:rPr>
          <w:rFonts w:ascii="Times New Roman" w:hAnsi="Times New Roman"/>
          <w:b/>
          <w:sz w:val="28"/>
          <w:szCs w:val="28"/>
        </w:rPr>
        <w:t xml:space="preserve"> </w:t>
      </w:r>
      <w:r w:rsidRPr="007E6D1E">
        <w:rPr>
          <w:rFonts w:ascii="Times New Roman" w:hAnsi="Times New Roman"/>
          <w:sz w:val="28"/>
          <w:szCs w:val="28"/>
        </w:rPr>
        <w:t>тыс. руб., на 202</w:t>
      </w:r>
      <w:r w:rsidR="006965E8" w:rsidRPr="007E6D1E">
        <w:rPr>
          <w:rFonts w:ascii="Times New Roman" w:hAnsi="Times New Roman"/>
          <w:sz w:val="28"/>
          <w:szCs w:val="28"/>
        </w:rPr>
        <w:t>8</w:t>
      </w:r>
      <w:r w:rsidRPr="007E6D1E">
        <w:rPr>
          <w:rFonts w:ascii="Times New Roman" w:hAnsi="Times New Roman"/>
          <w:sz w:val="28"/>
          <w:szCs w:val="28"/>
        </w:rPr>
        <w:t xml:space="preserve"> год в сумме </w:t>
      </w:r>
      <w:r w:rsidR="00822B8E" w:rsidRPr="007E6D1E">
        <w:rPr>
          <w:rFonts w:ascii="Times New Roman" w:hAnsi="Times New Roman"/>
          <w:b/>
          <w:sz w:val="28"/>
          <w:szCs w:val="28"/>
        </w:rPr>
        <w:t>1</w:t>
      </w:r>
      <w:r w:rsidR="00707054" w:rsidRPr="007E6D1E">
        <w:rPr>
          <w:rFonts w:ascii="Times New Roman" w:hAnsi="Times New Roman"/>
          <w:b/>
          <w:sz w:val="28"/>
          <w:szCs w:val="28"/>
        </w:rPr>
        <w:t>76</w:t>
      </w:r>
      <w:r w:rsidR="007E6D1E" w:rsidRPr="007E6D1E">
        <w:rPr>
          <w:rFonts w:ascii="Times New Roman" w:hAnsi="Times New Roman"/>
          <w:b/>
          <w:sz w:val="28"/>
          <w:szCs w:val="28"/>
        </w:rPr>
        <w:t> 709,7</w:t>
      </w:r>
      <w:r w:rsidRPr="007E6D1E">
        <w:rPr>
          <w:rFonts w:ascii="Times New Roman" w:hAnsi="Times New Roman"/>
          <w:sz w:val="28"/>
          <w:szCs w:val="28"/>
        </w:rPr>
        <w:t xml:space="preserve"> тыс. руб.</w:t>
      </w:r>
      <w:r w:rsidRPr="00B463EF">
        <w:rPr>
          <w:rFonts w:ascii="Times New Roman" w:hAnsi="Times New Roman"/>
          <w:sz w:val="28"/>
          <w:szCs w:val="28"/>
        </w:rPr>
        <w:t xml:space="preserve"> </w:t>
      </w:r>
    </w:p>
    <w:p w14:paraId="31D5A6E0" w14:textId="77777777" w:rsidR="004C64C8" w:rsidRPr="00B463EF" w:rsidRDefault="004C64C8" w:rsidP="004C64C8">
      <w:pPr>
        <w:ind w:firstLine="709"/>
        <w:jc w:val="both"/>
        <w:rPr>
          <w:rFonts w:ascii="Times New Roman" w:hAnsi="Times New Roman"/>
          <w:sz w:val="28"/>
          <w:szCs w:val="28"/>
        </w:rPr>
      </w:pPr>
    </w:p>
    <w:p w14:paraId="6C6FAF79" w14:textId="765819B5" w:rsidR="004C64C8" w:rsidRPr="00B463EF" w:rsidRDefault="004C64C8" w:rsidP="004C64C8">
      <w:pPr>
        <w:ind w:firstLine="709"/>
        <w:jc w:val="both"/>
        <w:rPr>
          <w:rFonts w:ascii="Times New Roman" w:hAnsi="Times New Roman"/>
          <w:b/>
          <w:sz w:val="28"/>
          <w:szCs w:val="28"/>
        </w:rPr>
      </w:pPr>
      <w:r w:rsidRPr="00B463EF">
        <w:rPr>
          <w:rFonts w:ascii="Times New Roman" w:hAnsi="Times New Roman"/>
          <w:b/>
          <w:sz w:val="28"/>
          <w:szCs w:val="28"/>
        </w:rPr>
        <w:t>Статья 5. Межбюджетные трансферты на 202</w:t>
      </w:r>
      <w:r w:rsidR="006965E8" w:rsidRPr="00B463EF">
        <w:rPr>
          <w:rFonts w:ascii="Times New Roman" w:hAnsi="Times New Roman"/>
          <w:b/>
          <w:sz w:val="28"/>
          <w:szCs w:val="28"/>
        </w:rPr>
        <w:t>6</w:t>
      </w:r>
      <w:r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00AA1C7D" w:rsidRPr="00B463EF">
        <w:rPr>
          <w:rFonts w:ascii="Times New Roman" w:hAnsi="Times New Roman"/>
          <w:b/>
          <w:sz w:val="28"/>
          <w:szCs w:val="28"/>
        </w:rPr>
        <w:t xml:space="preserve"> </w:t>
      </w:r>
      <w:r w:rsidRPr="00B463EF">
        <w:rPr>
          <w:rFonts w:ascii="Times New Roman" w:hAnsi="Times New Roman"/>
          <w:b/>
          <w:sz w:val="28"/>
          <w:szCs w:val="28"/>
        </w:rPr>
        <w:t>и 202</w:t>
      </w:r>
      <w:r w:rsidR="006965E8" w:rsidRPr="00B463EF">
        <w:rPr>
          <w:rFonts w:ascii="Times New Roman" w:hAnsi="Times New Roman"/>
          <w:b/>
          <w:sz w:val="28"/>
          <w:szCs w:val="28"/>
        </w:rPr>
        <w:t>8</w:t>
      </w:r>
      <w:r w:rsidRPr="00B463EF">
        <w:rPr>
          <w:rFonts w:ascii="Times New Roman" w:hAnsi="Times New Roman"/>
          <w:b/>
          <w:sz w:val="28"/>
          <w:szCs w:val="28"/>
        </w:rPr>
        <w:t xml:space="preserve"> годов </w:t>
      </w:r>
    </w:p>
    <w:p w14:paraId="13AB9578" w14:textId="306AAC93" w:rsidR="004C64C8" w:rsidRPr="00B463EF" w:rsidRDefault="004C64C8" w:rsidP="004C64C8">
      <w:pPr>
        <w:autoSpaceDE w:val="0"/>
        <w:autoSpaceDN w:val="0"/>
        <w:adjustRightInd w:val="0"/>
        <w:ind w:firstLine="709"/>
        <w:jc w:val="both"/>
        <w:outlineLvl w:val="1"/>
        <w:rPr>
          <w:rFonts w:ascii="Times New Roman" w:hAnsi="Times New Roman"/>
          <w:sz w:val="28"/>
          <w:szCs w:val="28"/>
        </w:rPr>
      </w:pPr>
      <w:proofErr w:type="gramStart"/>
      <w:r w:rsidRPr="00B463EF">
        <w:rPr>
          <w:rFonts w:ascii="Times New Roman" w:hAnsi="Times New Roman"/>
          <w:sz w:val="28"/>
          <w:szCs w:val="28"/>
        </w:rPr>
        <w:t>Утвердить объем межбюджетных трансфертов, получаемых из областного бюджета,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в сумме </w:t>
      </w:r>
      <w:r w:rsidR="00F46107" w:rsidRPr="00B463EF">
        <w:rPr>
          <w:rFonts w:ascii="Times New Roman" w:hAnsi="Times New Roman"/>
          <w:b/>
          <w:sz w:val="28"/>
          <w:szCs w:val="28"/>
        </w:rPr>
        <w:t>4</w:t>
      </w:r>
      <w:r w:rsidR="00AD72F1">
        <w:rPr>
          <w:rFonts w:ascii="Times New Roman" w:hAnsi="Times New Roman"/>
          <w:b/>
          <w:sz w:val="28"/>
          <w:szCs w:val="28"/>
        </w:rPr>
        <w:t> 831 948,3</w:t>
      </w:r>
      <w:r w:rsidRPr="00B463EF">
        <w:rPr>
          <w:rFonts w:ascii="Times New Roman" w:hAnsi="Times New Roman"/>
          <w:sz w:val="28"/>
          <w:szCs w:val="28"/>
        </w:rPr>
        <w:t xml:space="preserve"> тыс. руб., в том числе дотации </w:t>
      </w:r>
      <w:r w:rsidR="00F46107" w:rsidRPr="00B463EF">
        <w:rPr>
          <w:rFonts w:ascii="Times New Roman" w:hAnsi="Times New Roman"/>
          <w:b/>
          <w:sz w:val="28"/>
          <w:szCs w:val="28"/>
        </w:rPr>
        <w:t>54</w:t>
      </w:r>
      <w:r w:rsidR="008B4440" w:rsidRPr="00B463EF">
        <w:rPr>
          <w:rFonts w:ascii="Times New Roman" w:hAnsi="Times New Roman"/>
          <w:b/>
          <w:sz w:val="28"/>
          <w:szCs w:val="28"/>
        </w:rPr>
        <w:t>3 0</w:t>
      </w:r>
      <w:r w:rsidR="00F46107" w:rsidRPr="00B463EF">
        <w:rPr>
          <w:rFonts w:ascii="Times New Roman" w:hAnsi="Times New Roman"/>
          <w:b/>
          <w:sz w:val="28"/>
          <w:szCs w:val="28"/>
        </w:rPr>
        <w:t>99</w:t>
      </w:r>
      <w:r w:rsidR="008B4440" w:rsidRPr="00B463EF">
        <w:rPr>
          <w:rFonts w:ascii="Times New Roman" w:hAnsi="Times New Roman"/>
          <w:b/>
          <w:sz w:val="28"/>
          <w:szCs w:val="28"/>
        </w:rPr>
        <w:t>,0</w:t>
      </w:r>
      <w:r w:rsidRPr="00B463EF">
        <w:rPr>
          <w:rFonts w:ascii="Times New Roman" w:hAnsi="Times New Roman"/>
          <w:sz w:val="28"/>
          <w:szCs w:val="28"/>
        </w:rPr>
        <w:t xml:space="preserve"> тыс. руб., субсидии </w:t>
      </w:r>
      <w:r w:rsidR="00F46107" w:rsidRPr="00B463EF">
        <w:rPr>
          <w:rFonts w:ascii="Times New Roman" w:hAnsi="Times New Roman"/>
          <w:b/>
          <w:sz w:val="28"/>
          <w:szCs w:val="28"/>
        </w:rPr>
        <w:t>7</w:t>
      </w:r>
      <w:r w:rsidR="00AD72F1">
        <w:rPr>
          <w:rFonts w:ascii="Times New Roman" w:hAnsi="Times New Roman"/>
          <w:b/>
          <w:sz w:val="28"/>
          <w:szCs w:val="28"/>
        </w:rPr>
        <w:t>44</w:t>
      </w:r>
      <w:r w:rsidR="008B4440" w:rsidRPr="00B463EF">
        <w:rPr>
          <w:rFonts w:ascii="Times New Roman" w:hAnsi="Times New Roman"/>
          <w:b/>
          <w:sz w:val="28"/>
          <w:szCs w:val="28"/>
        </w:rPr>
        <w:t> </w:t>
      </w:r>
      <w:r w:rsidR="00AD72F1">
        <w:rPr>
          <w:rFonts w:ascii="Times New Roman" w:hAnsi="Times New Roman"/>
          <w:b/>
          <w:sz w:val="28"/>
          <w:szCs w:val="28"/>
        </w:rPr>
        <w:t>495</w:t>
      </w:r>
      <w:r w:rsidR="008B4440" w:rsidRPr="00B463EF">
        <w:rPr>
          <w:rFonts w:ascii="Times New Roman" w:hAnsi="Times New Roman"/>
          <w:b/>
          <w:sz w:val="28"/>
          <w:szCs w:val="28"/>
        </w:rPr>
        <w:t>,</w:t>
      </w:r>
      <w:r w:rsidR="00AD72F1">
        <w:rPr>
          <w:rFonts w:ascii="Times New Roman" w:hAnsi="Times New Roman"/>
          <w:b/>
          <w:sz w:val="28"/>
          <w:szCs w:val="28"/>
        </w:rPr>
        <w:t>0</w:t>
      </w:r>
      <w:r w:rsidRPr="00B463EF">
        <w:rPr>
          <w:rFonts w:ascii="Times New Roman" w:hAnsi="Times New Roman"/>
          <w:sz w:val="28"/>
          <w:szCs w:val="28"/>
        </w:rPr>
        <w:t xml:space="preserve"> тыс. руб., субвенции </w:t>
      </w:r>
      <w:r w:rsidR="00AA1C7D" w:rsidRPr="00B463EF">
        <w:rPr>
          <w:rFonts w:ascii="Times New Roman" w:hAnsi="Times New Roman"/>
          <w:b/>
          <w:sz w:val="28"/>
          <w:szCs w:val="28"/>
        </w:rPr>
        <w:t xml:space="preserve"> </w:t>
      </w:r>
      <w:r w:rsidR="00F46107" w:rsidRPr="00B463EF">
        <w:rPr>
          <w:rFonts w:ascii="Times New Roman" w:hAnsi="Times New Roman"/>
          <w:b/>
          <w:sz w:val="28"/>
          <w:szCs w:val="28"/>
        </w:rPr>
        <w:t>3</w:t>
      </w:r>
      <w:r w:rsidR="008B4440" w:rsidRPr="00B463EF">
        <w:rPr>
          <w:rFonts w:ascii="Times New Roman" w:hAnsi="Times New Roman"/>
          <w:b/>
          <w:sz w:val="28"/>
          <w:szCs w:val="28"/>
        </w:rPr>
        <w:t> 4</w:t>
      </w:r>
      <w:r w:rsidR="00AD72F1">
        <w:rPr>
          <w:rFonts w:ascii="Times New Roman" w:hAnsi="Times New Roman"/>
          <w:b/>
          <w:sz w:val="28"/>
          <w:szCs w:val="28"/>
        </w:rPr>
        <w:t>56</w:t>
      </w:r>
      <w:r w:rsidR="008B4440" w:rsidRPr="00B463EF">
        <w:rPr>
          <w:rFonts w:ascii="Times New Roman" w:hAnsi="Times New Roman"/>
          <w:b/>
          <w:sz w:val="28"/>
          <w:szCs w:val="28"/>
        </w:rPr>
        <w:t> </w:t>
      </w:r>
      <w:r w:rsidR="00AD72F1">
        <w:rPr>
          <w:rFonts w:ascii="Times New Roman" w:hAnsi="Times New Roman"/>
          <w:b/>
          <w:sz w:val="28"/>
          <w:szCs w:val="28"/>
        </w:rPr>
        <w:t>3</w:t>
      </w:r>
      <w:r w:rsidR="00F46107" w:rsidRPr="00B463EF">
        <w:rPr>
          <w:rFonts w:ascii="Times New Roman" w:hAnsi="Times New Roman"/>
          <w:b/>
          <w:sz w:val="28"/>
          <w:szCs w:val="28"/>
        </w:rPr>
        <w:t>0</w:t>
      </w:r>
      <w:r w:rsidR="00AD72F1">
        <w:rPr>
          <w:rFonts w:ascii="Times New Roman" w:hAnsi="Times New Roman"/>
          <w:b/>
          <w:sz w:val="28"/>
          <w:szCs w:val="28"/>
        </w:rPr>
        <w:t>5</w:t>
      </w:r>
      <w:r w:rsidR="008B4440" w:rsidRPr="00B463EF">
        <w:rPr>
          <w:rFonts w:ascii="Times New Roman" w:hAnsi="Times New Roman"/>
          <w:b/>
          <w:sz w:val="28"/>
          <w:szCs w:val="28"/>
        </w:rPr>
        <w:t>,</w:t>
      </w:r>
      <w:r w:rsidR="00AD72F1">
        <w:rPr>
          <w:rFonts w:ascii="Times New Roman" w:hAnsi="Times New Roman"/>
          <w:b/>
          <w:sz w:val="28"/>
          <w:szCs w:val="28"/>
        </w:rPr>
        <w:t>2</w:t>
      </w:r>
      <w:r w:rsidRPr="00B463EF">
        <w:rPr>
          <w:rFonts w:ascii="Times New Roman" w:hAnsi="Times New Roman"/>
          <w:sz w:val="28"/>
          <w:szCs w:val="28"/>
        </w:rPr>
        <w:t xml:space="preserve"> тыс. руб., иные межбюджетные трансферты </w:t>
      </w:r>
      <w:r w:rsidR="00F46107" w:rsidRPr="00B463EF">
        <w:rPr>
          <w:rFonts w:ascii="Times New Roman" w:hAnsi="Times New Roman"/>
          <w:b/>
          <w:sz w:val="28"/>
          <w:szCs w:val="28"/>
        </w:rPr>
        <w:t>8</w:t>
      </w:r>
      <w:r w:rsidR="00AD72F1">
        <w:rPr>
          <w:rFonts w:ascii="Times New Roman" w:hAnsi="Times New Roman"/>
          <w:b/>
          <w:sz w:val="28"/>
          <w:szCs w:val="28"/>
        </w:rPr>
        <w:t>8</w:t>
      </w:r>
      <w:r w:rsidR="00F46107" w:rsidRPr="00B463EF">
        <w:rPr>
          <w:rFonts w:ascii="Times New Roman" w:hAnsi="Times New Roman"/>
          <w:b/>
          <w:sz w:val="28"/>
          <w:szCs w:val="28"/>
        </w:rPr>
        <w:t> </w:t>
      </w:r>
      <w:r w:rsidR="00AD72F1">
        <w:rPr>
          <w:rFonts w:ascii="Times New Roman" w:hAnsi="Times New Roman"/>
          <w:b/>
          <w:sz w:val="28"/>
          <w:szCs w:val="28"/>
        </w:rPr>
        <w:t>04</w:t>
      </w:r>
      <w:r w:rsidR="00F46107" w:rsidRPr="00B463EF">
        <w:rPr>
          <w:rFonts w:ascii="Times New Roman" w:hAnsi="Times New Roman"/>
          <w:b/>
          <w:sz w:val="28"/>
          <w:szCs w:val="28"/>
        </w:rPr>
        <w:t>9,</w:t>
      </w:r>
      <w:r w:rsidR="00AD72F1">
        <w:rPr>
          <w:rFonts w:ascii="Times New Roman" w:hAnsi="Times New Roman"/>
          <w:b/>
          <w:sz w:val="28"/>
          <w:szCs w:val="28"/>
        </w:rPr>
        <w:t>1</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7</w:t>
      </w:r>
      <w:r w:rsidRPr="00B463EF">
        <w:rPr>
          <w:rFonts w:ascii="Times New Roman" w:hAnsi="Times New Roman"/>
          <w:sz w:val="28"/>
          <w:szCs w:val="28"/>
        </w:rPr>
        <w:t xml:space="preserve"> год в сумме </w:t>
      </w:r>
      <w:r w:rsidR="00F46107" w:rsidRPr="00B463EF">
        <w:rPr>
          <w:rFonts w:ascii="Times New Roman" w:hAnsi="Times New Roman"/>
          <w:b/>
          <w:sz w:val="28"/>
          <w:szCs w:val="28"/>
        </w:rPr>
        <w:t>4</w:t>
      </w:r>
      <w:r w:rsidR="008B4440" w:rsidRPr="00B463EF">
        <w:rPr>
          <w:rFonts w:ascii="Times New Roman" w:hAnsi="Times New Roman"/>
          <w:b/>
          <w:sz w:val="28"/>
          <w:szCs w:val="28"/>
        </w:rPr>
        <w:t> </w:t>
      </w:r>
      <w:r w:rsidR="00AD72F1">
        <w:rPr>
          <w:rFonts w:ascii="Times New Roman" w:hAnsi="Times New Roman"/>
          <w:b/>
          <w:sz w:val="28"/>
          <w:szCs w:val="28"/>
        </w:rPr>
        <w:t>6</w:t>
      </w:r>
      <w:r w:rsidR="00F46107" w:rsidRPr="00B463EF">
        <w:rPr>
          <w:rFonts w:ascii="Times New Roman" w:hAnsi="Times New Roman"/>
          <w:b/>
          <w:sz w:val="28"/>
          <w:szCs w:val="28"/>
        </w:rPr>
        <w:t>7</w:t>
      </w:r>
      <w:r w:rsidR="00AD72F1">
        <w:rPr>
          <w:rFonts w:ascii="Times New Roman" w:hAnsi="Times New Roman"/>
          <w:b/>
          <w:sz w:val="28"/>
          <w:szCs w:val="28"/>
        </w:rPr>
        <w:t>6</w:t>
      </w:r>
      <w:r w:rsidR="008B4440" w:rsidRPr="00B463EF">
        <w:rPr>
          <w:rFonts w:ascii="Times New Roman" w:hAnsi="Times New Roman"/>
          <w:b/>
          <w:sz w:val="28"/>
          <w:szCs w:val="28"/>
        </w:rPr>
        <w:t xml:space="preserve"> </w:t>
      </w:r>
      <w:r w:rsidR="00AD72F1">
        <w:rPr>
          <w:rFonts w:ascii="Times New Roman" w:hAnsi="Times New Roman"/>
          <w:b/>
          <w:sz w:val="28"/>
          <w:szCs w:val="28"/>
        </w:rPr>
        <w:t>97</w:t>
      </w:r>
      <w:r w:rsidR="00F46107" w:rsidRPr="00B463EF">
        <w:rPr>
          <w:rFonts w:ascii="Times New Roman" w:hAnsi="Times New Roman"/>
          <w:b/>
          <w:sz w:val="28"/>
          <w:szCs w:val="28"/>
        </w:rPr>
        <w:t>0</w:t>
      </w:r>
      <w:r w:rsidR="008B4440" w:rsidRPr="00B463EF">
        <w:rPr>
          <w:rFonts w:ascii="Times New Roman" w:hAnsi="Times New Roman"/>
          <w:b/>
          <w:sz w:val="28"/>
          <w:szCs w:val="28"/>
        </w:rPr>
        <w:t>,</w:t>
      </w:r>
      <w:r w:rsidR="00AD72F1">
        <w:rPr>
          <w:rFonts w:ascii="Times New Roman" w:hAnsi="Times New Roman"/>
          <w:b/>
          <w:sz w:val="28"/>
          <w:szCs w:val="28"/>
        </w:rPr>
        <w:t>1</w:t>
      </w:r>
      <w:r w:rsidRPr="00B463EF">
        <w:rPr>
          <w:rFonts w:ascii="Times New Roman" w:hAnsi="Times New Roman"/>
          <w:sz w:val="28"/>
          <w:szCs w:val="28"/>
        </w:rPr>
        <w:t xml:space="preserve"> тыс. руб., в том числе дотации </w:t>
      </w:r>
      <w:r w:rsidR="00F46107" w:rsidRPr="00B463EF">
        <w:rPr>
          <w:rFonts w:ascii="Times New Roman" w:hAnsi="Times New Roman"/>
          <w:b/>
          <w:sz w:val="28"/>
          <w:szCs w:val="28"/>
        </w:rPr>
        <w:t>5</w:t>
      </w:r>
      <w:r w:rsidR="00AD72F1">
        <w:rPr>
          <w:rFonts w:ascii="Times New Roman" w:hAnsi="Times New Roman"/>
          <w:b/>
          <w:sz w:val="28"/>
          <w:szCs w:val="28"/>
        </w:rPr>
        <w:t>0</w:t>
      </w:r>
      <w:r w:rsidR="00F46107" w:rsidRPr="00B463EF">
        <w:rPr>
          <w:rFonts w:ascii="Times New Roman" w:hAnsi="Times New Roman"/>
          <w:b/>
          <w:sz w:val="28"/>
          <w:szCs w:val="28"/>
        </w:rPr>
        <w:t>1</w:t>
      </w:r>
      <w:r w:rsidR="008B4440" w:rsidRPr="00B463EF">
        <w:rPr>
          <w:rFonts w:ascii="Times New Roman" w:hAnsi="Times New Roman"/>
          <w:b/>
          <w:sz w:val="28"/>
          <w:szCs w:val="28"/>
        </w:rPr>
        <w:t> </w:t>
      </w:r>
      <w:r w:rsidR="00F46107" w:rsidRPr="00B463EF">
        <w:rPr>
          <w:rFonts w:ascii="Times New Roman" w:hAnsi="Times New Roman"/>
          <w:b/>
          <w:sz w:val="28"/>
          <w:szCs w:val="28"/>
        </w:rPr>
        <w:t>5</w:t>
      </w:r>
      <w:r w:rsidR="00AD72F1">
        <w:rPr>
          <w:rFonts w:ascii="Times New Roman" w:hAnsi="Times New Roman"/>
          <w:b/>
          <w:sz w:val="28"/>
          <w:szCs w:val="28"/>
        </w:rPr>
        <w:t>3</w:t>
      </w:r>
      <w:r w:rsidR="00F46107" w:rsidRPr="00B463EF">
        <w:rPr>
          <w:rFonts w:ascii="Times New Roman" w:hAnsi="Times New Roman"/>
          <w:b/>
          <w:sz w:val="28"/>
          <w:szCs w:val="28"/>
        </w:rPr>
        <w:t>1</w:t>
      </w:r>
      <w:r w:rsidR="008B4440" w:rsidRPr="00B463EF">
        <w:rPr>
          <w:rFonts w:ascii="Times New Roman" w:hAnsi="Times New Roman"/>
          <w:b/>
          <w:sz w:val="28"/>
          <w:szCs w:val="28"/>
        </w:rPr>
        <w:t>,0</w:t>
      </w:r>
      <w:proofErr w:type="gramEnd"/>
      <w:r w:rsidRPr="00B463EF">
        <w:rPr>
          <w:rFonts w:ascii="Times New Roman" w:hAnsi="Times New Roman"/>
          <w:b/>
          <w:sz w:val="28"/>
          <w:szCs w:val="28"/>
        </w:rPr>
        <w:t xml:space="preserve"> </w:t>
      </w:r>
      <w:proofErr w:type="gramStart"/>
      <w:r w:rsidRPr="00B463EF">
        <w:rPr>
          <w:rFonts w:ascii="Times New Roman" w:hAnsi="Times New Roman"/>
          <w:sz w:val="28"/>
          <w:szCs w:val="28"/>
        </w:rPr>
        <w:t xml:space="preserve">тыс. руб., субсидии </w:t>
      </w:r>
      <w:r w:rsidR="00F46107" w:rsidRPr="00B463EF">
        <w:rPr>
          <w:rFonts w:ascii="Times New Roman" w:hAnsi="Times New Roman"/>
          <w:b/>
          <w:sz w:val="28"/>
          <w:szCs w:val="28"/>
        </w:rPr>
        <w:t>5</w:t>
      </w:r>
      <w:r w:rsidR="00AD72F1">
        <w:rPr>
          <w:rFonts w:ascii="Times New Roman" w:hAnsi="Times New Roman"/>
          <w:b/>
          <w:sz w:val="28"/>
          <w:szCs w:val="28"/>
        </w:rPr>
        <w:t>2</w:t>
      </w:r>
      <w:r w:rsidR="00F46107" w:rsidRPr="00B463EF">
        <w:rPr>
          <w:rFonts w:ascii="Times New Roman" w:hAnsi="Times New Roman"/>
          <w:b/>
          <w:sz w:val="28"/>
          <w:szCs w:val="28"/>
        </w:rPr>
        <w:t>5</w:t>
      </w:r>
      <w:r w:rsidR="008B4440" w:rsidRPr="00B463EF">
        <w:rPr>
          <w:rFonts w:ascii="Times New Roman" w:hAnsi="Times New Roman"/>
          <w:b/>
          <w:sz w:val="28"/>
          <w:szCs w:val="28"/>
        </w:rPr>
        <w:t> </w:t>
      </w:r>
      <w:r w:rsidR="00AD72F1">
        <w:rPr>
          <w:rFonts w:ascii="Times New Roman" w:hAnsi="Times New Roman"/>
          <w:b/>
          <w:sz w:val="28"/>
          <w:szCs w:val="28"/>
        </w:rPr>
        <w:t>545</w:t>
      </w:r>
      <w:r w:rsidR="008B4440" w:rsidRPr="00B463EF">
        <w:rPr>
          <w:rFonts w:ascii="Times New Roman" w:hAnsi="Times New Roman"/>
          <w:b/>
          <w:sz w:val="28"/>
          <w:szCs w:val="28"/>
        </w:rPr>
        <w:t>,</w:t>
      </w:r>
      <w:r w:rsidR="00AD72F1">
        <w:rPr>
          <w:rFonts w:ascii="Times New Roman" w:hAnsi="Times New Roman"/>
          <w:b/>
          <w:sz w:val="28"/>
          <w:szCs w:val="28"/>
        </w:rPr>
        <w:t>1</w:t>
      </w:r>
      <w:r w:rsidRPr="00B463EF">
        <w:rPr>
          <w:rFonts w:ascii="Times New Roman" w:hAnsi="Times New Roman"/>
          <w:sz w:val="28"/>
          <w:szCs w:val="28"/>
        </w:rPr>
        <w:t xml:space="preserve"> тыс. руб., субвенции </w:t>
      </w:r>
      <w:r w:rsidR="00F46107" w:rsidRPr="00B463EF">
        <w:rPr>
          <w:rFonts w:ascii="Times New Roman" w:hAnsi="Times New Roman"/>
          <w:b/>
          <w:sz w:val="28"/>
          <w:szCs w:val="28"/>
        </w:rPr>
        <w:t>3</w:t>
      </w:r>
      <w:r w:rsidR="008B4440" w:rsidRPr="00B463EF">
        <w:rPr>
          <w:rFonts w:ascii="Times New Roman" w:hAnsi="Times New Roman"/>
          <w:b/>
          <w:sz w:val="28"/>
          <w:szCs w:val="28"/>
        </w:rPr>
        <w:t> </w:t>
      </w:r>
      <w:r w:rsidR="00AD72F1">
        <w:rPr>
          <w:rFonts w:ascii="Times New Roman" w:hAnsi="Times New Roman"/>
          <w:b/>
          <w:sz w:val="28"/>
          <w:szCs w:val="28"/>
        </w:rPr>
        <w:t>5</w:t>
      </w:r>
      <w:r w:rsidR="008B4440" w:rsidRPr="00B463EF">
        <w:rPr>
          <w:rFonts w:ascii="Times New Roman" w:hAnsi="Times New Roman"/>
          <w:b/>
          <w:sz w:val="28"/>
          <w:szCs w:val="28"/>
        </w:rPr>
        <w:t>6</w:t>
      </w:r>
      <w:r w:rsidR="00F46107" w:rsidRPr="00B463EF">
        <w:rPr>
          <w:rFonts w:ascii="Times New Roman" w:hAnsi="Times New Roman"/>
          <w:b/>
          <w:sz w:val="28"/>
          <w:szCs w:val="28"/>
        </w:rPr>
        <w:t>1</w:t>
      </w:r>
      <w:r w:rsidR="008B4440" w:rsidRPr="00B463EF">
        <w:rPr>
          <w:rFonts w:ascii="Times New Roman" w:hAnsi="Times New Roman"/>
          <w:b/>
          <w:sz w:val="28"/>
          <w:szCs w:val="28"/>
        </w:rPr>
        <w:t> </w:t>
      </w:r>
      <w:r w:rsidR="00AD72F1">
        <w:rPr>
          <w:rFonts w:ascii="Times New Roman" w:hAnsi="Times New Roman"/>
          <w:b/>
          <w:sz w:val="28"/>
          <w:szCs w:val="28"/>
        </w:rPr>
        <w:t>844</w:t>
      </w:r>
      <w:r w:rsidR="008B4440" w:rsidRPr="00B463EF">
        <w:rPr>
          <w:rFonts w:ascii="Times New Roman" w:hAnsi="Times New Roman"/>
          <w:b/>
          <w:sz w:val="28"/>
          <w:szCs w:val="28"/>
        </w:rPr>
        <w:t>,</w:t>
      </w:r>
      <w:r w:rsidR="00AD72F1">
        <w:rPr>
          <w:rFonts w:ascii="Times New Roman" w:hAnsi="Times New Roman"/>
          <w:b/>
          <w:sz w:val="28"/>
          <w:szCs w:val="28"/>
        </w:rPr>
        <w:t>9</w:t>
      </w:r>
      <w:r w:rsidRPr="00B463EF">
        <w:rPr>
          <w:rFonts w:ascii="Times New Roman" w:hAnsi="Times New Roman"/>
          <w:sz w:val="28"/>
          <w:szCs w:val="28"/>
        </w:rPr>
        <w:t xml:space="preserve"> тыс. руб., иные межбюджетные трансферты </w:t>
      </w:r>
      <w:r w:rsidR="00AD72F1" w:rsidRPr="00AD72F1">
        <w:rPr>
          <w:rFonts w:ascii="Times New Roman" w:hAnsi="Times New Roman"/>
          <w:b/>
          <w:sz w:val="28"/>
          <w:szCs w:val="28"/>
        </w:rPr>
        <w:t>88 049,1</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8B4440" w:rsidRPr="00B463EF">
        <w:rPr>
          <w:rFonts w:ascii="Times New Roman" w:hAnsi="Times New Roman"/>
          <w:b/>
          <w:sz w:val="28"/>
          <w:szCs w:val="28"/>
        </w:rPr>
        <w:t>4 </w:t>
      </w:r>
      <w:r w:rsidR="00F46107" w:rsidRPr="00B463EF">
        <w:rPr>
          <w:rFonts w:ascii="Times New Roman" w:hAnsi="Times New Roman"/>
          <w:b/>
          <w:sz w:val="28"/>
          <w:szCs w:val="28"/>
        </w:rPr>
        <w:t>5</w:t>
      </w:r>
      <w:r w:rsidR="00AD72F1">
        <w:rPr>
          <w:rFonts w:ascii="Times New Roman" w:hAnsi="Times New Roman"/>
          <w:b/>
          <w:sz w:val="28"/>
          <w:szCs w:val="28"/>
        </w:rPr>
        <w:t>34</w:t>
      </w:r>
      <w:r w:rsidR="00F46107" w:rsidRPr="00B463EF">
        <w:rPr>
          <w:rFonts w:ascii="Times New Roman" w:hAnsi="Times New Roman"/>
          <w:b/>
          <w:sz w:val="28"/>
          <w:szCs w:val="28"/>
        </w:rPr>
        <w:t> 2</w:t>
      </w:r>
      <w:r w:rsidR="00AD72F1">
        <w:rPr>
          <w:rFonts w:ascii="Times New Roman" w:hAnsi="Times New Roman"/>
          <w:b/>
          <w:sz w:val="28"/>
          <w:szCs w:val="28"/>
        </w:rPr>
        <w:t>76</w:t>
      </w:r>
      <w:r w:rsidR="00F46107" w:rsidRPr="00B463EF">
        <w:rPr>
          <w:rFonts w:ascii="Times New Roman" w:hAnsi="Times New Roman"/>
          <w:b/>
          <w:sz w:val="28"/>
          <w:szCs w:val="28"/>
        </w:rPr>
        <w:t>,</w:t>
      </w:r>
      <w:r w:rsidR="00AD72F1">
        <w:rPr>
          <w:rFonts w:ascii="Times New Roman" w:hAnsi="Times New Roman"/>
          <w:b/>
          <w:sz w:val="28"/>
          <w:szCs w:val="28"/>
        </w:rPr>
        <w:t>8</w:t>
      </w:r>
      <w:r w:rsidRPr="00B463EF">
        <w:rPr>
          <w:rFonts w:ascii="Times New Roman" w:hAnsi="Times New Roman"/>
          <w:sz w:val="28"/>
          <w:szCs w:val="28"/>
        </w:rPr>
        <w:t xml:space="preserve"> тыс. руб., в том числе дотации </w:t>
      </w:r>
      <w:r w:rsidR="008B4440" w:rsidRPr="00B463EF">
        <w:rPr>
          <w:rFonts w:ascii="Times New Roman" w:hAnsi="Times New Roman"/>
          <w:b/>
          <w:sz w:val="28"/>
          <w:szCs w:val="28"/>
        </w:rPr>
        <w:t>4</w:t>
      </w:r>
      <w:r w:rsidR="00F46107" w:rsidRPr="00B463EF">
        <w:rPr>
          <w:rFonts w:ascii="Times New Roman" w:hAnsi="Times New Roman"/>
          <w:b/>
          <w:sz w:val="28"/>
          <w:szCs w:val="28"/>
        </w:rPr>
        <w:t>90</w:t>
      </w:r>
      <w:r w:rsidR="008B4440" w:rsidRPr="00B463EF">
        <w:rPr>
          <w:rFonts w:ascii="Times New Roman" w:hAnsi="Times New Roman"/>
          <w:b/>
          <w:sz w:val="28"/>
          <w:szCs w:val="28"/>
        </w:rPr>
        <w:t xml:space="preserve"> </w:t>
      </w:r>
      <w:r w:rsidR="00F46107" w:rsidRPr="00B463EF">
        <w:rPr>
          <w:rFonts w:ascii="Times New Roman" w:hAnsi="Times New Roman"/>
          <w:b/>
          <w:sz w:val="28"/>
          <w:szCs w:val="28"/>
        </w:rPr>
        <w:t>306</w:t>
      </w:r>
      <w:r w:rsidR="008B4440" w:rsidRPr="00B463EF">
        <w:rPr>
          <w:rFonts w:ascii="Times New Roman" w:hAnsi="Times New Roman"/>
          <w:b/>
          <w:sz w:val="28"/>
          <w:szCs w:val="28"/>
        </w:rPr>
        <w:t>,0</w:t>
      </w:r>
      <w:r w:rsidRPr="00B463EF">
        <w:rPr>
          <w:rFonts w:ascii="Times New Roman" w:hAnsi="Times New Roman"/>
          <w:b/>
          <w:sz w:val="28"/>
          <w:szCs w:val="28"/>
        </w:rPr>
        <w:t xml:space="preserve"> </w:t>
      </w:r>
      <w:r w:rsidRPr="00B463EF">
        <w:rPr>
          <w:rFonts w:ascii="Times New Roman" w:hAnsi="Times New Roman"/>
          <w:sz w:val="28"/>
          <w:szCs w:val="28"/>
        </w:rPr>
        <w:t xml:space="preserve"> тыс. руб., субсидии </w:t>
      </w:r>
      <w:r w:rsidR="00F46107" w:rsidRPr="00B463EF">
        <w:rPr>
          <w:rFonts w:ascii="Times New Roman" w:hAnsi="Times New Roman"/>
          <w:b/>
          <w:sz w:val="28"/>
          <w:szCs w:val="28"/>
        </w:rPr>
        <w:t>3</w:t>
      </w:r>
      <w:r w:rsidR="00AD72F1">
        <w:rPr>
          <w:rFonts w:ascii="Times New Roman" w:hAnsi="Times New Roman"/>
          <w:b/>
          <w:sz w:val="28"/>
          <w:szCs w:val="28"/>
        </w:rPr>
        <w:t>94</w:t>
      </w:r>
      <w:r w:rsidR="008B4440" w:rsidRPr="00B463EF">
        <w:rPr>
          <w:rFonts w:ascii="Times New Roman" w:hAnsi="Times New Roman"/>
          <w:b/>
          <w:sz w:val="28"/>
          <w:szCs w:val="28"/>
        </w:rPr>
        <w:t> </w:t>
      </w:r>
      <w:r w:rsidR="00AD72F1">
        <w:rPr>
          <w:rFonts w:ascii="Times New Roman" w:hAnsi="Times New Roman"/>
          <w:b/>
          <w:sz w:val="28"/>
          <w:szCs w:val="28"/>
        </w:rPr>
        <w:t>07</w:t>
      </w:r>
      <w:r w:rsidR="00F46107" w:rsidRPr="00B463EF">
        <w:rPr>
          <w:rFonts w:ascii="Times New Roman" w:hAnsi="Times New Roman"/>
          <w:b/>
          <w:sz w:val="28"/>
          <w:szCs w:val="28"/>
        </w:rPr>
        <w:t>4</w:t>
      </w:r>
      <w:r w:rsidR="008B4440" w:rsidRPr="00B463EF">
        <w:rPr>
          <w:rFonts w:ascii="Times New Roman" w:hAnsi="Times New Roman"/>
          <w:b/>
          <w:sz w:val="28"/>
          <w:szCs w:val="28"/>
        </w:rPr>
        <w:t>,</w:t>
      </w:r>
      <w:r w:rsidR="00AD72F1">
        <w:rPr>
          <w:rFonts w:ascii="Times New Roman" w:hAnsi="Times New Roman"/>
          <w:b/>
          <w:sz w:val="28"/>
          <w:szCs w:val="28"/>
        </w:rPr>
        <w:t>6</w:t>
      </w:r>
      <w:r w:rsidRPr="00B463EF">
        <w:rPr>
          <w:rFonts w:ascii="Times New Roman" w:hAnsi="Times New Roman"/>
          <w:sz w:val="28"/>
          <w:szCs w:val="28"/>
        </w:rPr>
        <w:t xml:space="preserve"> тыс. руб., субвенции </w:t>
      </w:r>
      <w:r w:rsidR="00F46107" w:rsidRPr="00B463EF">
        <w:rPr>
          <w:rFonts w:ascii="Times New Roman" w:hAnsi="Times New Roman"/>
          <w:b/>
          <w:sz w:val="28"/>
          <w:szCs w:val="28"/>
        </w:rPr>
        <w:t>3</w:t>
      </w:r>
      <w:r w:rsidR="008B4440" w:rsidRPr="00B463EF">
        <w:rPr>
          <w:rFonts w:ascii="Times New Roman" w:hAnsi="Times New Roman"/>
          <w:b/>
          <w:sz w:val="28"/>
          <w:szCs w:val="28"/>
        </w:rPr>
        <w:t> </w:t>
      </w:r>
      <w:r w:rsidR="00AD72F1">
        <w:rPr>
          <w:rFonts w:ascii="Times New Roman" w:hAnsi="Times New Roman"/>
          <w:b/>
          <w:sz w:val="28"/>
          <w:szCs w:val="28"/>
        </w:rPr>
        <w:t>5</w:t>
      </w:r>
      <w:r w:rsidR="00F46107" w:rsidRPr="00B463EF">
        <w:rPr>
          <w:rFonts w:ascii="Times New Roman" w:hAnsi="Times New Roman"/>
          <w:b/>
          <w:sz w:val="28"/>
          <w:szCs w:val="28"/>
        </w:rPr>
        <w:t>61</w:t>
      </w:r>
      <w:r w:rsidR="008B4440" w:rsidRPr="00B463EF">
        <w:rPr>
          <w:rFonts w:ascii="Times New Roman" w:hAnsi="Times New Roman"/>
          <w:b/>
          <w:sz w:val="28"/>
          <w:szCs w:val="28"/>
        </w:rPr>
        <w:t> </w:t>
      </w:r>
      <w:r w:rsidR="00AD72F1">
        <w:rPr>
          <w:rFonts w:ascii="Times New Roman" w:hAnsi="Times New Roman"/>
          <w:b/>
          <w:sz w:val="28"/>
          <w:szCs w:val="28"/>
        </w:rPr>
        <w:t>84</w:t>
      </w:r>
      <w:r w:rsidR="008B4440" w:rsidRPr="00B463EF">
        <w:rPr>
          <w:rFonts w:ascii="Times New Roman" w:hAnsi="Times New Roman"/>
          <w:b/>
          <w:sz w:val="28"/>
          <w:szCs w:val="28"/>
        </w:rPr>
        <w:t>7,</w:t>
      </w:r>
      <w:r w:rsidR="00AD72F1">
        <w:rPr>
          <w:rFonts w:ascii="Times New Roman" w:hAnsi="Times New Roman"/>
          <w:b/>
          <w:sz w:val="28"/>
          <w:szCs w:val="28"/>
        </w:rPr>
        <w:t>1</w:t>
      </w:r>
      <w:r w:rsidRPr="00B463EF">
        <w:rPr>
          <w:rFonts w:ascii="Times New Roman" w:hAnsi="Times New Roman"/>
          <w:b/>
          <w:sz w:val="28"/>
          <w:szCs w:val="28"/>
        </w:rPr>
        <w:t xml:space="preserve"> </w:t>
      </w:r>
      <w:r w:rsidRPr="00B463EF">
        <w:rPr>
          <w:rFonts w:ascii="Times New Roman" w:hAnsi="Times New Roman"/>
          <w:sz w:val="28"/>
          <w:szCs w:val="28"/>
        </w:rPr>
        <w:t xml:space="preserve">тыс. руб., иные межбюджетные трансферты </w:t>
      </w:r>
      <w:r w:rsidR="00AD72F1" w:rsidRPr="00AD72F1">
        <w:rPr>
          <w:rFonts w:ascii="Times New Roman" w:hAnsi="Times New Roman"/>
          <w:b/>
          <w:sz w:val="28"/>
          <w:szCs w:val="28"/>
        </w:rPr>
        <w:t xml:space="preserve">88 049,1 </w:t>
      </w:r>
      <w:r w:rsidRPr="00B463EF">
        <w:rPr>
          <w:rFonts w:ascii="Times New Roman" w:hAnsi="Times New Roman"/>
          <w:sz w:val="28"/>
          <w:szCs w:val="28"/>
        </w:rPr>
        <w:t>тыс. руб.</w:t>
      </w:r>
      <w:proofErr w:type="gramEnd"/>
    </w:p>
    <w:p w14:paraId="3891CE46" w14:textId="77777777" w:rsidR="004C64C8" w:rsidRPr="00B463EF" w:rsidRDefault="004C64C8" w:rsidP="004C64C8">
      <w:pPr>
        <w:autoSpaceDE w:val="0"/>
        <w:autoSpaceDN w:val="0"/>
        <w:adjustRightInd w:val="0"/>
        <w:ind w:firstLine="709"/>
        <w:jc w:val="both"/>
        <w:outlineLvl w:val="1"/>
        <w:rPr>
          <w:rFonts w:ascii="Times New Roman" w:hAnsi="Times New Roman"/>
          <w:sz w:val="28"/>
          <w:szCs w:val="28"/>
        </w:rPr>
      </w:pPr>
    </w:p>
    <w:p w14:paraId="4CA31750" w14:textId="77777777" w:rsidR="004C64C8" w:rsidRPr="00B463EF" w:rsidRDefault="004C64C8" w:rsidP="004C64C8">
      <w:pPr>
        <w:tabs>
          <w:tab w:val="left" w:pos="709"/>
          <w:tab w:val="left" w:pos="851"/>
        </w:tabs>
        <w:rPr>
          <w:rFonts w:ascii="Times New Roman" w:hAnsi="Times New Roman"/>
          <w:b/>
          <w:sz w:val="28"/>
          <w:szCs w:val="28"/>
        </w:rPr>
      </w:pPr>
      <w:r w:rsidRPr="00B463EF">
        <w:rPr>
          <w:rFonts w:ascii="Times New Roman" w:hAnsi="Times New Roman"/>
          <w:b/>
          <w:sz w:val="28"/>
          <w:szCs w:val="28"/>
        </w:rPr>
        <w:t xml:space="preserve">          Статья 6. Резервный фонд администрации города Прокопьевска</w:t>
      </w:r>
    </w:p>
    <w:p w14:paraId="27C247A2" w14:textId="331AF44D"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Утвердить размер резервного фонда администр</w:t>
      </w:r>
      <w:r w:rsidR="007A1E1C" w:rsidRPr="00B463EF">
        <w:rPr>
          <w:rFonts w:ascii="Times New Roman" w:hAnsi="Times New Roman"/>
          <w:sz w:val="28"/>
          <w:szCs w:val="28"/>
        </w:rPr>
        <w:t>ации города Прокопьевска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в сумме </w:t>
      </w:r>
      <w:r w:rsidRPr="00B463EF">
        <w:rPr>
          <w:rFonts w:ascii="Times New Roman" w:hAnsi="Times New Roman"/>
          <w:b/>
          <w:sz w:val="28"/>
          <w:szCs w:val="28"/>
        </w:rPr>
        <w:t xml:space="preserve">10 000,0 </w:t>
      </w:r>
      <w:r w:rsidR="007A1E1C" w:rsidRPr="00B463EF">
        <w:rPr>
          <w:rFonts w:ascii="Times New Roman" w:hAnsi="Times New Roman"/>
          <w:sz w:val="28"/>
          <w:szCs w:val="28"/>
        </w:rPr>
        <w:t>тыс. руб.; на 202</w:t>
      </w:r>
      <w:r w:rsidR="006965E8" w:rsidRPr="00B463EF">
        <w:rPr>
          <w:rFonts w:ascii="Times New Roman" w:hAnsi="Times New Roman"/>
          <w:sz w:val="28"/>
          <w:szCs w:val="28"/>
        </w:rPr>
        <w:t>7</w:t>
      </w:r>
      <w:r w:rsidRPr="00B463EF">
        <w:rPr>
          <w:rFonts w:ascii="Times New Roman" w:hAnsi="Times New Roman"/>
          <w:sz w:val="28"/>
          <w:szCs w:val="28"/>
        </w:rPr>
        <w:t xml:space="preserve"> год в сумме </w:t>
      </w:r>
      <w:r w:rsidRPr="00B463EF">
        <w:rPr>
          <w:rFonts w:ascii="Times New Roman" w:hAnsi="Times New Roman"/>
          <w:b/>
          <w:sz w:val="28"/>
          <w:szCs w:val="28"/>
        </w:rPr>
        <w:t xml:space="preserve">10 000,0 </w:t>
      </w:r>
      <w:r w:rsidR="007A1E1C" w:rsidRPr="00B463EF">
        <w:rPr>
          <w:rFonts w:ascii="Times New Roman" w:hAnsi="Times New Roman"/>
          <w:sz w:val="28"/>
          <w:szCs w:val="28"/>
        </w:rPr>
        <w:t>тыс. руб.;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Pr="00B463EF">
        <w:rPr>
          <w:rFonts w:ascii="Times New Roman" w:hAnsi="Times New Roman"/>
          <w:b/>
          <w:sz w:val="28"/>
          <w:szCs w:val="28"/>
        </w:rPr>
        <w:t xml:space="preserve">10 000,0 </w:t>
      </w:r>
      <w:r w:rsidRPr="00B463EF">
        <w:rPr>
          <w:rFonts w:ascii="Times New Roman" w:hAnsi="Times New Roman"/>
          <w:sz w:val="28"/>
          <w:szCs w:val="28"/>
        </w:rPr>
        <w:t>тыс. руб.</w:t>
      </w:r>
    </w:p>
    <w:p w14:paraId="6342D715" w14:textId="77777777" w:rsidR="004C64C8" w:rsidRPr="00B463EF" w:rsidRDefault="004C64C8" w:rsidP="004C64C8">
      <w:pPr>
        <w:ind w:firstLine="709"/>
        <w:jc w:val="both"/>
        <w:rPr>
          <w:rFonts w:ascii="Times New Roman" w:hAnsi="Times New Roman"/>
          <w:sz w:val="28"/>
          <w:szCs w:val="28"/>
        </w:rPr>
      </w:pPr>
    </w:p>
    <w:p w14:paraId="16423A8A" w14:textId="0AD26EE2"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7. Муниципальный дорожный фонд муниципального образования «Прокопьевский городской округ Кемеровской области – Кузбасса» на 202</w:t>
      </w:r>
      <w:r w:rsidR="006965E8" w:rsidRPr="00B463EF">
        <w:rPr>
          <w:rFonts w:ascii="Times New Roman" w:hAnsi="Times New Roman"/>
          <w:b/>
          <w:sz w:val="28"/>
          <w:szCs w:val="28"/>
        </w:rPr>
        <w:t>6</w:t>
      </w:r>
      <w:r w:rsidRPr="00B463EF">
        <w:rPr>
          <w:rFonts w:ascii="Times New Roman" w:hAnsi="Times New Roman"/>
          <w:b/>
          <w:sz w:val="28"/>
          <w:szCs w:val="28"/>
        </w:rPr>
        <w:t xml:space="preserve"> год и на плановый период 202</w:t>
      </w:r>
      <w:r w:rsidR="006965E8" w:rsidRPr="00B463EF">
        <w:rPr>
          <w:rFonts w:ascii="Times New Roman" w:hAnsi="Times New Roman"/>
          <w:b/>
          <w:sz w:val="28"/>
          <w:szCs w:val="28"/>
        </w:rPr>
        <w:t>7</w:t>
      </w:r>
      <w:r w:rsidRPr="00B463EF">
        <w:rPr>
          <w:rFonts w:ascii="Times New Roman" w:hAnsi="Times New Roman"/>
          <w:b/>
          <w:sz w:val="28"/>
          <w:szCs w:val="28"/>
        </w:rPr>
        <w:t xml:space="preserve"> и 202</w:t>
      </w:r>
      <w:r w:rsidR="006965E8" w:rsidRPr="00B463EF">
        <w:rPr>
          <w:rFonts w:ascii="Times New Roman" w:hAnsi="Times New Roman"/>
          <w:b/>
          <w:sz w:val="28"/>
          <w:szCs w:val="28"/>
        </w:rPr>
        <w:t>8</w:t>
      </w:r>
      <w:r w:rsidRPr="00B463EF">
        <w:rPr>
          <w:rFonts w:ascii="Times New Roman" w:hAnsi="Times New Roman"/>
          <w:b/>
          <w:sz w:val="28"/>
          <w:szCs w:val="28"/>
        </w:rPr>
        <w:t xml:space="preserve"> годов</w:t>
      </w:r>
    </w:p>
    <w:p w14:paraId="05CC87EB" w14:textId="3631FB75"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Утвердить объем бюджетных ассигнований муниципального дорожного фонда муниципального образования «Прокопьевский городской округ Кемеровской области – Кузбасса» на 202</w:t>
      </w:r>
      <w:r w:rsidR="006965E8" w:rsidRPr="00B463EF">
        <w:rPr>
          <w:rFonts w:ascii="Times New Roman" w:hAnsi="Times New Roman"/>
          <w:sz w:val="28"/>
          <w:szCs w:val="28"/>
        </w:rPr>
        <w:t>6</w:t>
      </w:r>
      <w:r w:rsidRPr="00B463EF">
        <w:rPr>
          <w:rFonts w:ascii="Times New Roman" w:hAnsi="Times New Roman"/>
          <w:sz w:val="28"/>
          <w:szCs w:val="28"/>
        </w:rPr>
        <w:t xml:space="preserve"> год в сумме </w:t>
      </w:r>
      <w:r w:rsidR="008B4440" w:rsidRPr="00B463EF">
        <w:rPr>
          <w:rFonts w:ascii="Times New Roman" w:hAnsi="Times New Roman"/>
          <w:b/>
          <w:sz w:val="28"/>
          <w:szCs w:val="28"/>
        </w:rPr>
        <w:t>181</w:t>
      </w:r>
      <w:r w:rsidR="00F17175" w:rsidRPr="00B463EF">
        <w:rPr>
          <w:rFonts w:ascii="Times New Roman" w:hAnsi="Times New Roman"/>
          <w:b/>
          <w:sz w:val="28"/>
          <w:szCs w:val="28"/>
        </w:rPr>
        <w:t> </w:t>
      </w:r>
      <w:r w:rsidR="008B4440" w:rsidRPr="00B463EF">
        <w:rPr>
          <w:rFonts w:ascii="Times New Roman" w:hAnsi="Times New Roman"/>
          <w:b/>
          <w:sz w:val="28"/>
          <w:szCs w:val="28"/>
        </w:rPr>
        <w:t>425</w:t>
      </w:r>
      <w:r w:rsidR="00F17175" w:rsidRPr="00B463EF">
        <w:rPr>
          <w:rFonts w:ascii="Times New Roman" w:hAnsi="Times New Roman"/>
          <w:b/>
          <w:sz w:val="28"/>
          <w:szCs w:val="28"/>
        </w:rPr>
        <w:t>,0</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7</w:t>
      </w:r>
      <w:r w:rsidR="00A224AD">
        <w:rPr>
          <w:rFonts w:ascii="Times New Roman" w:hAnsi="Times New Roman"/>
          <w:sz w:val="28"/>
          <w:szCs w:val="28"/>
        </w:rPr>
        <w:t xml:space="preserve"> год в сумме</w:t>
      </w:r>
      <w:r w:rsidRPr="00B463EF">
        <w:rPr>
          <w:rFonts w:ascii="Times New Roman" w:hAnsi="Times New Roman"/>
          <w:sz w:val="28"/>
          <w:szCs w:val="28"/>
        </w:rPr>
        <w:t xml:space="preserve"> </w:t>
      </w:r>
      <w:r w:rsidR="00F17175" w:rsidRPr="00B463EF">
        <w:rPr>
          <w:rFonts w:ascii="Times New Roman" w:hAnsi="Times New Roman"/>
          <w:b/>
          <w:sz w:val="28"/>
          <w:szCs w:val="28"/>
        </w:rPr>
        <w:t>183 145,0</w:t>
      </w:r>
      <w:r w:rsidRPr="00B463EF">
        <w:rPr>
          <w:rFonts w:ascii="Times New Roman" w:hAnsi="Times New Roman"/>
          <w:sz w:val="28"/>
          <w:szCs w:val="28"/>
        </w:rPr>
        <w:t xml:space="preserve"> тыс. руб., на 202</w:t>
      </w:r>
      <w:r w:rsidR="006965E8" w:rsidRPr="00B463EF">
        <w:rPr>
          <w:rFonts w:ascii="Times New Roman" w:hAnsi="Times New Roman"/>
          <w:sz w:val="28"/>
          <w:szCs w:val="28"/>
        </w:rPr>
        <w:t>8</w:t>
      </w:r>
      <w:r w:rsidRPr="00B463EF">
        <w:rPr>
          <w:rFonts w:ascii="Times New Roman" w:hAnsi="Times New Roman"/>
          <w:sz w:val="28"/>
          <w:szCs w:val="28"/>
        </w:rPr>
        <w:t xml:space="preserve"> год в сумме </w:t>
      </w:r>
      <w:r w:rsidR="00F17175" w:rsidRPr="00B463EF">
        <w:rPr>
          <w:rFonts w:ascii="Times New Roman" w:hAnsi="Times New Roman"/>
          <w:b/>
          <w:sz w:val="28"/>
          <w:szCs w:val="28"/>
        </w:rPr>
        <w:t>183 876,0</w:t>
      </w:r>
      <w:r w:rsidRPr="00B463EF">
        <w:rPr>
          <w:rFonts w:ascii="Times New Roman" w:hAnsi="Times New Roman"/>
          <w:sz w:val="28"/>
          <w:szCs w:val="28"/>
        </w:rPr>
        <w:t xml:space="preserve"> тыс. руб. </w:t>
      </w:r>
    </w:p>
    <w:p w14:paraId="5EA396BA" w14:textId="5DD1EC61" w:rsidR="004C64C8" w:rsidRPr="00B463EF" w:rsidRDefault="004C64C8" w:rsidP="004C64C8">
      <w:pPr>
        <w:ind w:firstLine="709"/>
        <w:jc w:val="both"/>
        <w:rPr>
          <w:rFonts w:ascii="Times New Roman" w:hAnsi="Times New Roman"/>
          <w:b/>
          <w:sz w:val="28"/>
          <w:szCs w:val="28"/>
        </w:rPr>
      </w:pPr>
      <w:r w:rsidRPr="00B463EF">
        <w:rPr>
          <w:rFonts w:ascii="Times New Roman" w:hAnsi="Times New Roman"/>
          <w:b/>
          <w:sz w:val="28"/>
          <w:szCs w:val="28"/>
        </w:rPr>
        <w:t xml:space="preserve">Статья 8. Источники финансирования дефицита бюджета муниципального образования «Прокопьевский городской округ </w:t>
      </w:r>
      <w:r w:rsidRPr="00B463EF">
        <w:rPr>
          <w:rFonts w:ascii="Times New Roman" w:hAnsi="Times New Roman"/>
          <w:b/>
          <w:sz w:val="28"/>
          <w:szCs w:val="28"/>
        </w:rPr>
        <w:lastRenderedPageBreak/>
        <w:t>Кемеровской области – Кузбасса» на 202</w:t>
      </w:r>
      <w:r w:rsidR="0018430B" w:rsidRPr="00B463EF">
        <w:rPr>
          <w:rFonts w:ascii="Times New Roman" w:hAnsi="Times New Roman"/>
          <w:b/>
          <w:sz w:val="28"/>
          <w:szCs w:val="28"/>
        </w:rPr>
        <w:t>6</w:t>
      </w:r>
      <w:r w:rsidRPr="00B463EF">
        <w:rPr>
          <w:rFonts w:ascii="Times New Roman" w:hAnsi="Times New Roman"/>
          <w:b/>
          <w:sz w:val="28"/>
          <w:szCs w:val="28"/>
        </w:rPr>
        <w:t xml:space="preserve"> год и на плановый период 202</w:t>
      </w:r>
      <w:r w:rsidR="0018430B" w:rsidRPr="00B463EF">
        <w:rPr>
          <w:rFonts w:ascii="Times New Roman" w:hAnsi="Times New Roman"/>
          <w:b/>
          <w:sz w:val="28"/>
          <w:szCs w:val="28"/>
        </w:rPr>
        <w:t>7</w:t>
      </w:r>
      <w:r w:rsidRPr="00B463EF">
        <w:rPr>
          <w:rFonts w:ascii="Times New Roman" w:hAnsi="Times New Roman"/>
          <w:b/>
          <w:sz w:val="28"/>
          <w:szCs w:val="28"/>
        </w:rPr>
        <w:t xml:space="preserve"> и 202</w:t>
      </w:r>
      <w:r w:rsidR="0018430B" w:rsidRPr="00B463EF">
        <w:rPr>
          <w:rFonts w:ascii="Times New Roman" w:hAnsi="Times New Roman"/>
          <w:b/>
          <w:sz w:val="28"/>
          <w:szCs w:val="28"/>
        </w:rPr>
        <w:t>8</w:t>
      </w:r>
      <w:r w:rsidRPr="00B463EF">
        <w:rPr>
          <w:rFonts w:ascii="Times New Roman" w:hAnsi="Times New Roman"/>
          <w:b/>
          <w:sz w:val="28"/>
          <w:szCs w:val="28"/>
        </w:rPr>
        <w:t xml:space="preserve"> годов </w:t>
      </w:r>
    </w:p>
    <w:p w14:paraId="44DA4499" w14:textId="41800B84"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Утвердить источники финансирования дефицита бюджета муниципального образования «Прокопьевский городской округ Кемеровской области – Кузбасса» по статьям и видам источников финансирования дефицита бюджета на 202</w:t>
      </w:r>
      <w:r w:rsidR="0018430B" w:rsidRPr="00B463EF">
        <w:rPr>
          <w:rFonts w:ascii="Times New Roman" w:hAnsi="Times New Roman"/>
          <w:sz w:val="28"/>
          <w:szCs w:val="28"/>
        </w:rPr>
        <w:t>6</w:t>
      </w:r>
      <w:r w:rsidRPr="00B463EF">
        <w:rPr>
          <w:rFonts w:ascii="Times New Roman" w:hAnsi="Times New Roman"/>
          <w:sz w:val="28"/>
          <w:szCs w:val="28"/>
        </w:rPr>
        <w:t xml:space="preserve"> год и на плановый период 202</w:t>
      </w:r>
      <w:r w:rsidR="0018430B" w:rsidRPr="00B463EF">
        <w:rPr>
          <w:rFonts w:ascii="Times New Roman" w:hAnsi="Times New Roman"/>
          <w:sz w:val="28"/>
          <w:szCs w:val="28"/>
        </w:rPr>
        <w:t>7</w:t>
      </w:r>
      <w:r w:rsidRPr="00B463EF">
        <w:rPr>
          <w:rFonts w:ascii="Times New Roman" w:hAnsi="Times New Roman"/>
          <w:sz w:val="28"/>
          <w:szCs w:val="28"/>
        </w:rPr>
        <w:t xml:space="preserve"> и 202</w:t>
      </w:r>
      <w:r w:rsidR="0018430B" w:rsidRPr="00B463EF">
        <w:rPr>
          <w:rFonts w:ascii="Times New Roman" w:hAnsi="Times New Roman"/>
          <w:sz w:val="28"/>
          <w:szCs w:val="28"/>
        </w:rPr>
        <w:t>8</w:t>
      </w:r>
      <w:r w:rsidR="00117181" w:rsidRPr="00B463EF">
        <w:rPr>
          <w:rFonts w:ascii="Times New Roman" w:hAnsi="Times New Roman"/>
          <w:sz w:val="28"/>
          <w:szCs w:val="28"/>
        </w:rPr>
        <w:t xml:space="preserve"> годов согласно приложению 5</w:t>
      </w:r>
      <w:r w:rsidRPr="00B463EF">
        <w:rPr>
          <w:rFonts w:ascii="Times New Roman" w:hAnsi="Times New Roman"/>
          <w:sz w:val="28"/>
          <w:szCs w:val="28"/>
        </w:rPr>
        <w:t xml:space="preserve"> к настоящему решению. </w:t>
      </w:r>
    </w:p>
    <w:p w14:paraId="0486720F" w14:textId="77777777" w:rsidR="004C64C8" w:rsidRPr="00B463EF" w:rsidRDefault="004C64C8" w:rsidP="004C64C8">
      <w:pPr>
        <w:ind w:firstLine="709"/>
        <w:jc w:val="both"/>
        <w:rPr>
          <w:rFonts w:ascii="Times New Roman" w:hAnsi="Times New Roman"/>
          <w:sz w:val="28"/>
          <w:szCs w:val="28"/>
        </w:rPr>
      </w:pPr>
    </w:p>
    <w:p w14:paraId="34D26013"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 xml:space="preserve">Статья 9. Верхний предел муниципального внутреннего долга муниципального образования «Прокопьевский городской округ Кемеровской области – Кузбасса» </w:t>
      </w:r>
    </w:p>
    <w:p w14:paraId="05BC7C57" w14:textId="09934451" w:rsidR="004C64C8" w:rsidRPr="00B463EF" w:rsidRDefault="004C64C8" w:rsidP="004C64C8">
      <w:pPr>
        <w:ind w:firstLine="709"/>
        <w:jc w:val="both"/>
        <w:rPr>
          <w:rFonts w:ascii="Times New Roman" w:hAnsi="Times New Roman"/>
          <w:sz w:val="28"/>
          <w:szCs w:val="28"/>
        </w:rPr>
      </w:pPr>
      <w:proofErr w:type="gramStart"/>
      <w:r w:rsidRPr="00BC79E3">
        <w:rPr>
          <w:rFonts w:ascii="Times New Roman" w:hAnsi="Times New Roman"/>
          <w:sz w:val="28"/>
          <w:szCs w:val="28"/>
        </w:rPr>
        <w:t>Установить верхний предел муниципального внутреннего долга на 1 января 202</w:t>
      </w:r>
      <w:r w:rsidR="0018430B" w:rsidRPr="00BC79E3">
        <w:rPr>
          <w:rFonts w:ascii="Times New Roman" w:hAnsi="Times New Roman"/>
          <w:sz w:val="28"/>
          <w:szCs w:val="28"/>
        </w:rPr>
        <w:t>7</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1 525 958,1</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 на 1 января 202</w:t>
      </w:r>
      <w:r w:rsidR="0018430B" w:rsidRPr="00BC79E3">
        <w:rPr>
          <w:rFonts w:ascii="Times New Roman" w:hAnsi="Times New Roman"/>
          <w:sz w:val="28"/>
          <w:szCs w:val="28"/>
        </w:rPr>
        <w:t>8</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1 679 452,7</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w:t>
      </w:r>
      <w:proofErr w:type="gramEnd"/>
      <w:r w:rsidRPr="00BC79E3">
        <w:rPr>
          <w:rFonts w:ascii="Times New Roman" w:hAnsi="Times New Roman"/>
          <w:sz w:val="28"/>
          <w:szCs w:val="28"/>
        </w:rPr>
        <w:t xml:space="preserve"> Кемеровской области – Кузбасса - 0 тыс. руб., на 1 января 202</w:t>
      </w:r>
      <w:r w:rsidR="0018430B" w:rsidRPr="00BC79E3">
        <w:rPr>
          <w:rFonts w:ascii="Times New Roman" w:hAnsi="Times New Roman"/>
          <w:sz w:val="28"/>
          <w:szCs w:val="28"/>
        </w:rPr>
        <w:t>9</w:t>
      </w:r>
      <w:r w:rsidRPr="00BC79E3">
        <w:rPr>
          <w:rFonts w:ascii="Times New Roman" w:hAnsi="Times New Roman"/>
          <w:sz w:val="28"/>
          <w:szCs w:val="28"/>
        </w:rPr>
        <w:t xml:space="preserve"> года в сумме </w:t>
      </w:r>
      <w:r w:rsidR="00117181" w:rsidRPr="00BC79E3">
        <w:rPr>
          <w:rFonts w:ascii="Times New Roman" w:hAnsi="Times New Roman"/>
          <w:b/>
          <w:sz w:val="28"/>
          <w:szCs w:val="28"/>
        </w:rPr>
        <w:t>1 834 857,2</w:t>
      </w:r>
      <w:r w:rsidRPr="00BC79E3">
        <w:rPr>
          <w:rFonts w:ascii="Times New Roman" w:hAnsi="Times New Roman"/>
          <w:sz w:val="28"/>
          <w:szCs w:val="28"/>
        </w:rPr>
        <w:t xml:space="preserve"> тыс. руб., в том числе верхний предел долга по муниципальным гарантиям Прокопьевского городского округа Кемеровской области – Кузбасса - 0 тыс. руб.</w:t>
      </w:r>
    </w:p>
    <w:p w14:paraId="2AFADB5E" w14:textId="77777777" w:rsidR="004C64C8" w:rsidRPr="00B463EF" w:rsidRDefault="004C64C8" w:rsidP="004C64C8">
      <w:pPr>
        <w:ind w:firstLine="709"/>
        <w:jc w:val="both"/>
        <w:rPr>
          <w:rFonts w:ascii="Times New Roman" w:hAnsi="Times New Roman"/>
          <w:sz w:val="28"/>
          <w:szCs w:val="28"/>
        </w:rPr>
      </w:pPr>
    </w:p>
    <w:p w14:paraId="74BE5CBE" w14:textId="131C5DE0"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10. Муниципальные заимствования муниципального образования «Прокопьевский городской округ Кемеровской области – Кузбасса» на 202</w:t>
      </w:r>
      <w:r w:rsidR="0018430B" w:rsidRPr="00B463EF">
        <w:rPr>
          <w:rFonts w:ascii="Times New Roman" w:hAnsi="Times New Roman"/>
          <w:b/>
          <w:sz w:val="28"/>
          <w:szCs w:val="28"/>
        </w:rPr>
        <w:t>6</w:t>
      </w:r>
      <w:r w:rsidR="00A33FF8" w:rsidRPr="00B463EF">
        <w:rPr>
          <w:rFonts w:ascii="Times New Roman" w:hAnsi="Times New Roman"/>
          <w:b/>
          <w:sz w:val="28"/>
          <w:szCs w:val="28"/>
        </w:rPr>
        <w:t xml:space="preserve"> </w:t>
      </w:r>
      <w:r w:rsidRPr="00B463EF">
        <w:rPr>
          <w:rFonts w:ascii="Times New Roman" w:hAnsi="Times New Roman"/>
          <w:b/>
          <w:sz w:val="28"/>
          <w:szCs w:val="28"/>
        </w:rPr>
        <w:t>год и на плановый период 202</w:t>
      </w:r>
      <w:r w:rsidR="0018430B" w:rsidRPr="00B463EF">
        <w:rPr>
          <w:rFonts w:ascii="Times New Roman" w:hAnsi="Times New Roman"/>
          <w:b/>
          <w:sz w:val="28"/>
          <w:szCs w:val="28"/>
        </w:rPr>
        <w:t>7</w:t>
      </w:r>
      <w:r w:rsidRPr="00B463EF">
        <w:rPr>
          <w:rFonts w:ascii="Times New Roman" w:hAnsi="Times New Roman"/>
          <w:b/>
          <w:sz w:val="28"/>
          <w:szCs w:val="28"/>
        </w:rPr>
        <w:t xml:space="preserve"> и 202</w:t>
      </w:r>
      <w:r w:rsidR="0018430B" w:rsidRPr="00B463EF">
        <w:rPr>
          <w:rFonts w:ascii="Times New Roman" w:hAnsi="Times New Roman"/>
          <w:b/>
          <w:sz w:val="28"/>
          <w:szCs w:val="28"/>
        </w:rPr>
        <w:t>8</w:t>
      </w:r>
      <w:r w:rsidRPr="00B463EF">
        <w:rPr>
          <w:rFonts w:ascii="Times New Roman" w:hAnsi="Times New Roman"/>
          <w:b/>
          <w:sz w:val="28"/>
          <w:szCs w:val="28"/>
        </w:rPr>
        <w:t xml:space="preserve"> годов</w:t>
      </w:r>
    </w:p>
    <w:p w14:paraId="45F8DCAF" w14:textId="65000484"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Утвердить Программу муниципальных внутренних заимствований муниципального образования «Прокопьевский городской округ Кемеровской области – Кузбасса» на 202</w:t>
      </w:r>
      <w:r w:rsidR="0018430B" w:rsidRPr="00B463EF">
        <w:rPr>
          <w:rFonts w:ascii="Times New Roman" w:hAnsi="Times New Roman"/>
          <w:sz w:val="28"/>
          <w:szCs w:val="28"/>
        </w:rPr>
        <w:t>6</w:t>
      </w:r>
      <w:r w:rsidRPr="00B463EF">
        <w:rPr>
          <w:rFonts w:ascii="Times New Roman" w:hAnsi="Times New Roman"/>
          <w:sz w:val="28"/>
          <w:szCs w:val="28"/>
        </w:rPr>
        <w:t xml:space="preserve"> год и на плановый период 202</w:t>
      </w:r>
      <w:r w:rsidR="0018430B" w:rsidRPr="00B463EF">
        <w:rPr>
          <w:rFonts w:ascii="Times New Roman" w:hAnsi="Times New Roman"/>
          <w:sz w:val="28"/>
          <w:szCs w:val="28"/>
        </w:rPr>
        <w:t>7</w:t>
      </w:r>
      <w:r w:rsidRPr="00B463EF">
        <w:rPr>
          <w:rFonts w:ascii="Times New Roman" w:hAnsi="Times New Roman"/>
          <w:sz w:val="28"/>
          <w:szCs w:val="28"/>
        </w:rPr>
        <w:t xml:space="preserve"> и 202</w:t>
      </w:r>
      <w:r w:rsidR="0018430B" w:rsidRPr="00B463EF">
        <w:rPr>
          <w:rFonts w:ascii="Times New Roman" w:hAnsi="Times New Roman"/>
          <w:sz w:val="28"/>
          <w:szCs w:val="28"/>
        </w:rPr>
        <w:t>8</w:t>
      </w:r>
      <w:r w:rsidR="00716098" w:rsidRPr="00B463EF">
        <w:rPr>
          <w:rFonts w:ascii="Times New Roman" w:hAnsi="Times New Roman"/>
          <w:sz w:val="28"/>
          <w:szCs w:val="28"/>
        </w:rPr>
        <w:t xml:space="preserve"> годов согласно приложению 6</w:t>
      </w:r>
      <w:r w:rsidRPr="00B463EF">
        <w:rPr>
          <w:rFonts w:ascii="Times New Roman" w:hAnsi="Times New Roman"/>
          <w:sz w:val="28"/>
          <w:szCs w:val="28"/>
        </w:rPr>
        <w:t xml:space="preserve"> к настоящему решению. </w:t>
      </w:r>
    </w:p>
    <w:p w14:paraId="7737028F" w14:textId="77777777" w:rsidR="004C64C8" w:rsidRPr="00B463EF" w:rsidRDefault="004C64C8" w:rsidP="004C64C8">
      <w:pPr>
        <w:ind w:firstLine="709"/>
        <w:jc w:val="both"/>
        <w:rPr>
          <w:rFonts w:ascii="Times New Roman" w:hAnsi="Times New Roman"/>
          <w:sz w:val="28"/>
          <w:szCs w:val="28"/>
        </w:rPr>
      </w:pPr>
    </w:p>
    <w:p w14:paraId="146A11C0" w14:textId="77777777" w:rsidR="004C64C8" w:rsidRPr="00B463EF" w:rsidRDefault="004C64C8" w:rsidP="00A05EEA">
      <w:pPr>
        <w:tabs>
          <w:tab w:val="left" w:pos="709"/>
          <w:tab w:val="left" w:pos="851"/>
        </w:tabs>
        <w:jc w:val="both"/>
        <w:rPr>
          <w:rFonts w:ascii="Times New Roman" w:hAnsi="Times New Roman"/>
          <w:b/>
          <w:bCs/>
          <w:sz w:val="28"/>
          <w:szCs w:val="28"/>
        </w:rPr>
      </w:pPr>
      <w:r w:rsidRPr="00B463EF">
        <w:rPr>
          <w:rFonts w:ascii="Times New Roman" w:hAnsi="Times New Roman"/>
          <w:b/>
          <w:bCs/>
          <w:sz w:val="28"/>
          <w:szCs w:val="28"/>
        </w:rPr>
        <w:t xml:space="preserve">          Статья 1</w:t>
      </w:r>
      <w:r w:rsidR="00A05EEA" w:rsidRPr="00B463EF">
        <w:rPr>
          <w:rFonts w:ascii="Times New Roman" w:hAnsi="Times New Roman"/>
          <w:b/>
          <w:bCs/>
          <w:sz w:val="28"/>
          <w:szCs w:val="28"/>
        </w:rPr>
        <w:t>1</w:t>
      </w:r>
      <w:r w:rsidRPr="00B463EF">
        <w:rPr>
          <w:rFonts w:ascii="Times New Roman" w:hAnsi="Times New Roman"/>
          <w:b/>
          <w:bCs/>
          <w:sz w:val="28"/>
          <w:szCs w:val="28"/>
        </w:rPr>
        <w:t>. Предоставление муниципальных гарантий муниципального образования «Прокопьевский городской округ Кемеровской области – Кузбасса»</w:t>
      </w:r>
    </w:p>
    <w:p w14:paraId="4437B882" w14:textId="7236C13F" w:rsidR="004C64C8" w:rsidRPr="00B463EF" w:rsidRDefault="004C64C8" w:rsidP="004C64C8">
      <w:pPr>
        <w:autoSpaceDE w:val="0"/>
        <w:autoSpaceDN w:val="0"/>
        <w:adjustRightInd w:val="0"/>
        <w:ind w:firstLine="709"/>
        <w:jc w:val="both"/>
        <w:outlineLvl w:val="1"/>
        <w:rPr>
          <w:rFonts w:ascii="Times New Roman" w:hAnsi="Times New Roman"/>
          <w:sz w:val="28"/>
          <w:szCs w:val="28"/>
        </w:rPr>
      </w:pPr>
      <w:r w:rsidRPr="00B463EF">
        <w:rPr>
          <w:rFonts w:ascii="Times New Roman" w:hAnsi="Times New Roman"/>
          <w:sz w:val="28"/>
          <w:szCs w:val="28"/>
        </w:rPr>
        <w:t>С целью недопущения роста муниципального долга муниципального образования «Прокопьевский городской округ Кемеровской области – Кузбасса» объявить мораторий на предоставление муниципальных гарантий муниципального образования «Прокопьевский городской округ Кемеровской обла</w:t>
      </w:r>
      <w:r w:rsidR="007A1E1C" w:rsidRPr="00B463EF">
        <w:rPr>
          <w:rFonts w:ascii="Times New Roman" w:hAnsi="Times New Roman"/>
          <w:sz w:val="28"/>
          <w:szCs w:val="28"/>
        </w:rPr>
        <w:t>сти – Кузбасса»</w:t>
      </w:r>
      <w:r w:rsidR="008C7188" w:rsidRPr="00B463EF">
        <w:rPr>
          <w:rFonts w:ascii="Times New Roman" w:hAnsi="Times New Roman"/>
          <w:sz w:val="28"/>
          <w:szCs w:val="28"/>
        </w:rPr>
        <w:t xml:space="preserve"> до </w:t>
      </w:r>
      <w:r w:rsidR="00716098" w:rsidRPr="00B463EF">
        <w:rPr>
          <w:rFonts w:ascii="Times New Roman" w:hAnsi="Times New Roman"/>
          <w:sz w:val="28"/>
          <w:szCs w:val="28"/>
        </w:rPr>
        <w:t>1 января 2029</w:t>
      </w:r>
      <w:r w:rsidRPr="00B463EF">
        <w:rPr>
          <w:rFonts w:ascii="Times New Roman" w:hAnsi="Times New Roman"/>
          <w:sz w:val="28"/>
          <w:szCs w:val="28"/>
        </w:rPr>
        <w:t xml:space="preserve"> года.</w:t>
      </w:r>
    </w:p>
    <w:p w14:paraId="28AE3130" w14:textId="77777777" w:rsidR="004C64C8" w:rsidRPr="00B463EF" w:rsidRDefault="004C64C8" w:rsidP="004C64C8">
      <w:pPr>
        <w:ind w:firstLine="709"/>
        <w:jc w:val="both"/>
        <w:rPr>
          <w:rFonts w:ascii="Times New Roman" w:hAnsi="Times New Roman"/>
          <w:sz w:val="10"/>
          <w:szCs w:val="10"/>
        </w:rPr>
      </w:pPr>
    </w:p>
    <w:p w14:paraId="3DA1CFBC" w14:textId="77777777" w:rsidR="004C64C8" w:rsidRPr="00B463EF" w:rsidRDefault="004C64C8" w:rsidP="004C64C8">
      <w:pPr>
        <w:ind w:firstLine="709"/>
        <w:jc w:val="both"/>
        <w:rPr>
          <w:rFonts w:ascii="Times New Roman" w:hAnsi="Times New Roman"/>
          <w:b/>
          <w:sz w:val="28"/>
          <w:szCs w:val="28"/>
        </w:rPr>
      </w:pPr>
    </w:p>
    <w:p w14:paraId="03AB3C36"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1</w:t>
      </w:r>
      <w:r w:rsidR="00A05EEA" w:rsidRPr="00B463EF">
        <w:rPr>
          <w:rFonts w:ascii="Times New Roman" w:hAnsi="Times New Roman"/>
          <w:b/>
          <w:sz w:val="28"/>
          <w:szCs w:val="28"/>
        </w:rPr>
        <w:t>2</w:t>
      </w:r>
      <w:r w:rsidRPr="00B463EF">
        <w:rPr>
          <w:rFonts w:ascii="Times New Roman" w:hAnsi="Times New Roman"/>
          <w:b/>
          <w:sz w:val="28"/>
          <w:szCs w:val="28"/>
        </w:rPr>
        <w:t xml:space="preserve">. </w:t>
      </w:r>
      <w:proofErr w:type="gramStart"/>
      <w:r w:rsidRPr="00B463EF">
        <w:rPr>
          <w:rFonts w:ascii="Times New Roman" w:hAnsi="Times New Roman"/>
          <w:b/>
          <w:sz w:val="28"/>
          <w:szCs w:val="28"/>
        </w:rPr>
        <w:t>Субсидии юридическим лицам (за исключением субсидий муниципальным учреждениям муниципального образования «Прокопьевский городской округ Кемеровской области – Кузбасса», индивидуальным предпринимателям, физическим лицам - производителям товаров, работ, услуг</w:t>
      </w:r>
      <w:proofErr w:type="gramEnd"/>
    </w:p>
    <w:p w14:paraId="5B31A015"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lastRenderedPageBreak/>
        <w:t xml:space="preserve">Субсидии юридическим лицам (за исключением субсидий муниципальным учреждениям муниципального образования «Прокопьевский городской округ Кемеровской области – Кузбасса»), индивидуальным предпринимателям, физическим лицам – производителям товаров, работ, услуг предоставляются в случаях, связанных </w:t>
      </w:r>
      <w:proofErr w:type="gramStart"/>
      <w:r w:rsidRPr="00B463EF">
        <w:rPr>
          <w:rFonts w:ascii="Times New Roman" w:hAnsi="Times New Roman"/>
          <w:sz w:val="28"/>
          <w:szCs w:val="28"/>
        </w:rPr>
        <w:t>с</w:t>
      </w:r>
      <w:proofErr w:type="gramEnd"/>
      <w:r w:rsidRPr="00B463EF">
        <w:rPr>
          <w:rFonts w:ascii="Times New Roman" w:hAnsi="Times New Roman"/>
          <w:sz w:val="28"/>
          <w:szCs w:val="28"/>
        </w:rPr>
        <w:t xml:space="preserve">: </w:t>
      </w:r>
    </w:p>
    <w:p w14:paraId="703A8998"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возмещением части затрат на услуги, предоставляемые согласно гарантированному перечню услуг по погребению;</w:t>
      </w:r>
    </w:p>
    <w:p w14:paraId="10BD8767" w14:textId="77777777" w:rsidR="004C64C8" w:rsidRPr="00B463EF" w:rsidRDefault="004C64C8" w:rsidP="004C64C8">
      <w:pPr>
        <w:ind w:firstLine="709"/>
        <w:jc w:val="both"/>
        <w:rPr>
          <w:rFonts w:ascii="Times New Roman" w:hAnsi="Times New Roman"/>
          <w:sz w:val="28"/>
          <w:szCs w:val="28"/>
        </w:rPr>
      </w:pPr>
      <w:proofErr w:type="gramStart"/>
      <w:r w:rsidRPr="00B463EF">
        <w:rPr>
          <w:rFonts w:ascii="Times New Roman" w:hAnsi="Times New Roman"/>
          <w:sz w:val="28"/>
          <w:szCs w:val="28"/>
        </w:rPr>
        <w:t>- возмещение недополученных доходов организациям в связи с предоставлением населению услуг теплоснабжения, горячего и холодного водоснабжения, водоотведения, и организаций, осуществляющих реализацию твердого топлива, возникающих в результате установления льготных цен (тарифов) в соответствии с Законом Кемеровской области-Кузбасса от 13.08.2020 №</w:t>
      </w:r>
      <w:r w:rsidR="00CC35E0" w:rsidRPr="00B463EF">
        <w:rPr>
          <w:rFonts w:ascii="Times New Roman" w:hAnsi="Times New Roman"/>
          <w:sz w:val="28"/>
          <w:szCs w:val="28"/>
        </w:rPr>
        <w:t xml:space="preserve"> </w:t>
      </w:r>
      <w:r w:rsidRPr="00B463EF">
        <w:rPr>
          <w:rFonts w:ascii="Times New Roman" w:hAnsi="Times New Roman"/>
          <w:sz w:val="28"/>
          <w:szCs w:val="28"/>
        </w:rPr>
        <w:t>90-ОЗ «О наделении органов местного самоуправления отдельными государственными полномочиями Кемеровской области - Кузбасса по компенсации (возмещению) выпадающих доходов теплоснабжающих организаций, организаций, осуществляющих горячее водоснабжение</w:t>
      </w:r>
      <w:proofErr w:type="gramEnd"/>
      <w:r w:rsidRPr="00B463EF">
        <w:rPr>
          <w:rFonts w:ascii="Times New Roman" w:hAnsi="Times New Roman"/>
          <w:sz w:val="28"/>
          <w:szCs w:val="28"/>
        </w:rPr>
        <w:t xml:space="preserve">, холодное водоснабжение и (или) водоотведение, и организаций, осуществляющих реализацию твердого топлива, сжиженного газа, возникающих в результате установления льготных цен (тарифов)»;  </w:t>
      </w:r>
    </w:p>
    <w:p w14:paraId="52004592"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компенсацией выпадающих доходов организациям, предоставляющим услуги по содержанию и ремонту территорий и объектов муниципальных парков, скверов, фонтанов, памятников и монументов в муниципальном образовании «Прокопьевский городской округ Кемеровской области – Кузбасса»;</w:t>
      </w:r>
    </w:p>
    <w:p w14:paraId="6F79D2FE" w14:textId="3ABE028D"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xml:space="preserve">- </w:t>
      </w:r>
      <w:r w:rsidR="007E3197" w:rsidRPr="00B463EF">
        <w:rPr>
          <w:rFonts w:ascii="Times New Roman" w:hAnsi="Times New Roman"/>
          <w:sz w:val="28"/>
          <w:szCs w:val="28"/>
        </w:rPr>
        <w:t>возмещением затрат на мероприятия по погашению задолженности для завершения процедуры ликвидации муниципальных унитарных предприятий;</w:t>
      </w:r>
    </w:p>
    <w:p w14:paraId="2FA05C20" w14:textId="1F54EC53"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возмещением затрат транспортным организациям, связанных с применением регулируемых тарифов на пассажирские перевозки</w:t>
      </w:r>
      <w:r w:rsidR="00F002DA" w:rsidRPr="00B463EF">
        <w:rPr>
          <w:rFonts w:ascii="Times New Roman" w:hAnsi="Times New Roman"/>
          <w:sz w:val="28"/>
          <w:szCs w:val="28"/>
        </w:rPr>
        <w:t>;</w:t>
      </w:r>
    </w:p>
    <w:p w14:paraId="35FB0939" w14:textId="27B8FA9D" w:rsidR="004C64C8" w:rsidRDefault="00497214" w:rsidP="004C64C8">
      <w:pPr>
        <w:widowControl w:val="0"/>
        <w:autoSpaceDE w:val="0"/>
        <w:autoSpaceDN w:val="0"/>
        <w:adjustRightInd w:val="0"/>
        <w:ind w:firstLine="709"/>
        <w:jc w:val="both"/>
        <w:rPr>
          <w:rFonts w:ascii="Times New Roman" w:hAnsi="Times New Roman"/>
          <w:sz w:val="28"/>
          <w:szCs w:val="28"/>
        </w:rPr>
      </w:pPr>
      <w:r w:rsidRPr="00B463EF">
        <w:rPr>
          <w:rFonts w:ascii="Times New Roman" w:hAnsi="Times New Roman"/>
          <w:sz w:val="28"/>
          <w:szCs w:val="28"/>
        </w:rPr>
        <w:t xml:space="preserve">- </w:t>
      </w:r>
      <w:r w:rsidR="007E3197" w:rsidRPr="00B463EF">
        <w:rPr>
          <w:rFonts w:ascii="Times New Roman" w:hAnsi="Times New Roman"/>
          <w:sz w:val="28"/>
          <w:szCs w:val="28"/>
        </w:rPr>
        <w:t xml:space="preserve">возмещением затрат на </w:t>
      </w:r>
      <w:r w:rsidRPr="00B463EF">
        <w:rPr>
          <w:rFonts w:ascii="Times New Roman" w:hAnsi="Times New Roman"/>
          <w:sz w:val="28"/>
          <w:szCs w:val="28"/>
        </w:rPr>
        <w:t>мероприяти</w:t>
      </w:r>
      <w:r w:rsidR="007E3197" w:rsidRPr="00B463EF">
        <w:rPr>
          <w:rFonts w:ascii="Times New Roman" w:hAnsi="Times New Roman"/>
          <w:sz w:val="28"/>
          <w:szCs w:val="28"/>
        </w:rPr>
        <w:t>я</w:t>
      </w:r>
      <w:r w:rsidRPr="00B463EF">
        <w:rPr>
          <w:rFonts w:ascii="Times New Roman" w:hAnsi="Times New Roman"/>
          <w:sz w:val="28"/>
          <w:szCs w:val="28"/>
        </w:rPr>
        <w:t xml:space="preserve"> по предупреждению банкротства муниципальных унитарных предприятий, восстановлени</w:t>
      </w:r>
      <w:r w:rsidR="007E3197" w:rsidRPr="00B463EF">
        <w:rPr>
          <w:rFonts w:ascii="Times New Roman" w:hAnsi="Times New Roman"/>
          <w:sz w:val="28"/>
          <w:szCs w:val="28"/>
        </w:rPr>
        <w:t>ю</w:t>
      </w:r>
      <w:r w:rsidRPr="00B463EF">
        <w:rPr>
          <w:rFonts w:ascii="Times New Roman" w:hAnsi="Times New Roman"/>
          <w:sz w:val="28"/>
          <w:szCs w:val="28"/>
        </w:rPr>
        <w:t xml:space="preserve"> платежеспособности и погашени</w:t>
      </w:r>
      <w:r w:rsidR="007E3197" w:rsidRPr="00B463EF">
        <w:rPr>
          <w:rFonts w:ascii="Times New Roman" w:hAnsi="Times New Roman"/>
          <w:sz w:val="28"/>
          <w:szCs w:val="28"/>
        </w:rPr>
        <w:t>ю</w:t>
      </w:r>
      <w:r w:rsidRPr="00B463EF">
        <w:rPr>
          <w:rFonts w:ascii="Times New Roman" w:hAnsi="Times New Roman"/>
          <w:sz w:val="28"/>
          <w:szCs w:val="28"/>
        </w:rPr>
        <w:t xml:space="preserve"> неисполненных денежных обязательств</w:t>
      </w:r>
      <w:r w:rsidR="007E3197" w:rsidRPr="00B463EF">
        <w:rPr>
          <w:rFonts w:ascii="Times New Roman" w:hAnsi="Times New Roman"/>
          <w:sz w:val="28"/>
          <w:szCs w:val="28"/>
        </w:rPr>
        <w:t>.</w:t>
      </w:r>
    </w:p>
    <w:p w14:paraId="7E732F20" w14:textId="77777777" w:rsidR="008E1619" w:rsidRPr="00B463EF" w:rsidRDefault="008E1619" w:rsidP="004C64C8">
      <w:pPr>
        <w:widowControl w:val="0"/>
        <w:autoSpaceDE w:val="0"/>
        <w:autoSpaceDN w:val="0"/>
        <w:adjustRightInd w:val="0"/>
        <w:ind w:firstLine="709"/>
        <w:jc w:val="both"/>
        <w:rPr>
          <w:rFonts w:ascii="Times New Roman" w:hAnsi="Times New Roman"/>
          <w:sz w:val="28"/>
          <w:szCs w:val="28"/>
        </w:rPr>
      </w:pPr>
    </w:p>
    <w:p w14:paraId="1FD62E5B" w14:textId="24CDB0C2"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1</w:t>
      </w:r>
      <w:r w:rsidR="00E9668E" w:rsidRPr="00B463EF">
        <w:rPr>
          <w:rFonts w:ascii="Times New Roman" w:hAnsi="Times New Roman"/>
          <w:b/>
          <w:sz w:val="28"/>
          <w:szCs w:val="28"/>
        </w:rPr>
        <w:t>3</w:t>
      </w:r>
      <w:r w:rsidRPr="00B463EF">
        <w:rPr>
          <w:rFonts w:ascii="Times New Roman" w:hAnsi="Times New Roman"/>
          <w:b/>
          <w:sz w:val="28"/>
          <w:szCs w:val="28"/>
        </w:rPr>
        <w:t>. Особенности использования средств бюджета муниципального образования «Прокопьевский городской округ Кемеровской области – Кузбасса» казенными учреждениями</w:t>
      </w:r>
    </w:p>
    <w:p w14:paraId="76BD2C27" w14:textId="6DF93E7D"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Доходы от платных услуг, оказываемых казенными учреждениями, находящимися в ведении органов местного самоуправления, средства безвозмездных поступлений и иной приносящей доход деятельности после уплаты налогов и сборов, предусмотренных законодательством о налогах и сборах в 202</w:t>
      </w:r>
      <w:r w:rsidR="0018430B" w:rsidRPr="00B463EF">
        <w:rPr>
          <w:rFonts w:ascii="Times New Roman" w:hAnsi="Times New Roman"/>
          <w:sz w:val="28"/>
          <w:szCs w:val="28"/>
        </w:rPr>
        <w:t>5</w:t>
      </w:r>
      <w:r w:rsidRPr="00B463EF">
        <w:rPr>
          <w:rFonts w:ascii="Times New Roman" w:hAnsi="Times New Roman"/>
          <w:sz w:val="28"/>
          <w:szCs w:val="28"/>
        </w:rPr>
        <w:t xml:space="preserve"> году, в полном объеме зачисляются в доход бюджета муниципального образования «Прокопьевский городской округ Кемеровской области – Кузбасса». </w:t>
      </w:r>
    </w:p>
    <w:p w14:paraId="5253BEDD"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xml:space="preserve">Доходы от платных услуг, оказываемых казенными учреждениями, безвозмездные поступления и средства от иной приносящей доход деятельности этих учреждений могут быть направлены в составе бюджетных </w:t>
      </w:r>
      <w:r w:rsidRPr="00B463EF">
        <w:rPr>
          <w:rFonts w:ascii="Times New Roman" w:hAnsi="Times New Roman"/>
          <w:sz w:val="28"/>
          <w:szCs w:val="28"/>
        </w:rPr>
        <w:lastRenderedPageBreak/>
        <w:t>ассигнований на обеспечение деятельности муниципальных учреждений в пределах, не превышающих поступления этих сре</w:t>
      </w:r>
      <w:proofErr w:type="gramStart"/>
      <w:r w:rsidRPr="00B463EF">
        <w:rPr>
          <w:rFonts w:ascii="Times New Roman" w:hAnsi="Times New Roman"/>
          <w:sz w:val="28"/>
          <w:szCs w:val="28"/>
        </w:rPr>
        <w:t>дств в б</w:t>
      </w:r>
      <w:proofErr w:type="gramEnd"/>
      <w:r w:rsidRPr="00B463EF">
        <w:rPr>
          <w:rFonts w:ascii="Times New Roman" w:hAnsi="Times New Roman"/>
          <w:sz w:val="28"/>
          <w:szCs w:val="28"/>
        </w:rPr>
        <w:t>юджет</w:t>
      </w:r>
      <w:r w:rsidRPr="00B463EF">
        <w:t xml:space="preserve"> </w:t>
      </w:r>
      <w:r w:rsidRPr="00B463EF">
        <w:rPr>
          <w:rFonts w:ascii="Times New Roman" w:hAnsi="Times New Roman"/>
          <w:sz w:val="28"/>
          <w:szCs w:val="28"/>
        </w:rPr>
        <w:t xml:space="preserve">муниципального образования «Прокопьевский городской округ Кемеровской области – Кузбасса». </w:t>
      </w:r>
    </w:p>
    <w:p w14:paraId="71CE174C" w14:textId="77777777"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 xml:space="preserve">Доходы от платных услуг, оказываемых казенными учреждениями, безвозмездные поступления и средства от иной приносящей доход деятельности, фактически полученные сверх утвержденных по главным администраторам и администраторам доходов, могут быть дополнительно направлены на обеспечение деятельности муниципальных учреждений без внесения изменений в решение о бюджете, с внесением изменений в сводную бюджетную роспись. </w:t>
      </w:r>
    </w:p>
    <w:p w14:paraId="0A60B7D9" w14:textId="77777777" w:rsidR="004C64C8" w:rsidRPr="00B463EF" w:rsidRDefault="004C64C8" w:rsidP="004C64C8">
      <w:pPr>
        <w:ind w:firstLine="709"/>
        <w:jc w:val="both"/>
        <w:rPr>
          <w:rFonts w:ascii="Times New Roman" w:hAnsi="Times New Roman"/>
          <w:sz w:val="28"/>
          <w:szCs w:val="28"/>
        </w:rPr>
      </w:pPr>
    </w:p>
    <w:p w14:paraId="3B79AF69" w14:textId="424C66CA" w:rsidR="004C64C8" w:rsidRPr="00B463EF" w:rsidRDefault="004C64C8" w:rsidP="004C64C8">
      <w:pPr>
        <w:widowControl w:val="0"/>
        <w:autoSpaceDE w:val="0"/>
        <w:autoSpaceDN w:val="0"/>
        <w:adjustRightInd w:val="0"/>
        <w:ind w:firstLine="709"/>
        <w:jc w:val="both"/>
        <w:rPr>
          <w:rFonts w:ascii="Times New Roman" w:hAnsi="Times New Roman"/>
          <w:b/>
          <w:sz w:val="28"/>
          <w:szCs w:val="28"/>
        </w:rPr>
      </w:pPr>
      <w:r w:rsidRPr="00B463EF">
        <w:rPr>
          <w:rFonts w:ascii="Times New Roman" w:hAnsi="Times New Roman"/>
          <w:b/>
          <w:sz w:val="28"/>
          <w:szCs w:val="28"/>
        </w:rPr>
        <w:t>Статья 1</w:t>
      </w:r>
      <w:r w:rsidR="00E9668E" w:rsidRPr="00B463EF">
        <w:rPr>
          <w:rFonts w:ascii="Times New Roman" w:hAnsi="Times New Roman"/>
          <w:b/>
          <w:sz w:val="28"/>
          <w:szCs w:val="28"/>
        </w:rPr>
        <w:t>4</w:t>
      </w:r>
      <w:r w:rsidRPr="00B463EF">
        <w:rPr>
          <w:rFonts w:ascii="Times New Roman" w:hAnsi="Times New Roman"/>
          <w:b/>
          <w:sz w:val="28"/>
          <w:szCs w:val="28"/>
        </w:rPr>
        <w:t>.</w:t>
      </w:r>
      <w:r w:rsidRPr="00B463EF">
        <w:rPr>
          <w:rFonts w:ascii="Times New Roman" w:hAnsi="Times New Roman"/>
          <w:sz w:val="28"/>
          <w:szCs w:val="28"/>
        </w:rPr>
        <w:t xml:space="preserve"> </w:t>
      </w:r>
      <w:r w:rsidRPr="00B463EF">
        <w:rPr>
          <w:rFonts w:ascii="Times New Roman" w:hAnsi="Times New Roman"/>
          <w:b/>
          <w:sz w:val="28"/>
          <w:szCs w:val="28"/>
        </w:rPr>
        <w:t xml:space="preserve">Особенности использования бюджетных ассигнований на обеспечение деятельности органов местного самоуправления </w:t>
      </w:r>
    </w:p>
    <w:p w14:paraId="464B3619" w14:textId="7E00CC70" w:rsidR="004C64C8" w:rsidRPr="00B463EF" w:rsidRDefault="004C64C8" w:rsidP="004C64C8">
      <w:pPr>
        <w:widowControl w:val="0"/>
        <w:autoSpaceDE w:val="0"/>
        <w:autoSpaceDN w:val="0"/>
        <w:adjustRightInd w:val="0"/>
        <w:ind w:firstLine="709"/>
        <w:jc w:val="both"/>
        <w:rPr>
          <w:rFonts w:ascii="Times New Roman" w:hAnsi="Times New Roman"/>
          <w:sz w:val="28"/>
          <w:szCs w:val="28"/>
        </w:rPr>
      </w:pPr>
      <w:r w:rsidRPr="00B463EF">
        <w:rPr>
          <w:rFonts w:ascii="Times New Roman" w:hAnsi="Times New Roman"/>
          <w:sz w:val="28"/>
          <w:szCs w:val="28"/>
        </w:rPr>
        <w:t>В 202</w:t>
      </w:r>
      <w:r w:rsidR="0018430B" w:rsidRPr="00B463EF">
        <w:rPr>
          <w:rFonts w:ascii="Times New Roman" w:hAnsi="Times New Roman"/>
          <w:sz w:val="28"/>
          <w:szCs w:val="28"/>
        </w:rPr>
        <w:t>6</w:t>
      </w:r>
      <w:r w:rsidRPr="00B463EF">
        <w:rPr>
          <w:rFonts w:ascii="Times New Roman" w:hAnsi="Times New Roman"/>
          <w:sz w:val="28"/>
          <w:szCs w:val="28"/>
        </w:rPr>
        <w:t xml:space="preserve"> году не допускается увеличение численности муниципальных служащих муниципального образования «Прокопьевский городской округ Кемеровской области – Кузбасса», работников органов местного самоуправления, не являющихся муниципальными служащими, за исключением решений, связанных с исполнением переданных государственных полномочий.</w:t>
      </w:r>
    </w:p>
    <w:p w14:paraId="4E672696" w14:textId="77777777" w:rsidR="004C64C8" w:rsidRPr="00B463EF" w:rsidRDefault="004C64C8" w:rsidP="004C64C8">
      <w:pPr>
        <w:widowControl w:val="0"/>
        <w:autoSpaceDE w:val="0"/>
        <w:autoSpaceDN w:val="0"/>
        <w:adjustRightInd w:val="0"/>
        <w:jc w:val="both"/>
        <w:rPr>
          <w:rFonts w:ascii="Times New Roman" w:hAnsi="Times New Roman"/>
          <w:sz w:val="28"/>
          <w:szCs w:val="28"/>
        </w:rPr>
      </w:pPr>
    </w:p>
    <w:p w14:paraId="66402999" w14:textId="15BC37E4" w:rsidR="004C64C8" w:rsidRPr="00B463EF" w:rsidRDefault="004C64C8" w:rsidP="004C64C8">
      <w:pPr>
        <w:autoSpaceDE w:val="0"/>
        <w:autoSpaceDN w:val="0"/>
        <w:adjustRightInd w:val="0"/>
        <w:ind w:firstLine="709"/>
        <w:jc w:val="both"/>
        <w:outlineLvl w:val="1"/>
        <w:rPr>
          <w:rFonts w:ascii="Times New Roman" w:hAnsi="Times New Roman"/>
          <w:b/>
          <w:bCs/>
          <w:sz w:val="28"/>
          <w:szCs w:val="28"/>
        </w:rPr>
      </w:pPr>
      <w:r w:rsidRPr="00B463EF">
        <w:rPr>
          <w:rFonts w:ascii="Times New Roman" w:hAnsi="Times New Roman"/>
          <w:b/>
          <w:bCs/>
          <w:sz w:val="28"/>
          <w:szCs w:val="28"/>
        </w:rPr>
        <w:t>Статья 1</w:t>
      </w:r>
      <w:r w:rsidR="00E9668E" w:rsidRPr="00B463EF">
        <w:rPr>
          <w:rFonts w:ascii="Times New Roman" w:hAnsi="Times New Roman"/>
          <w:b/>
          <w:bCs/>
          <w:sz w:val="28"/>
          <w:szCs w:val="28"/>
        </w:rPr>
        <w:t>5</w:t>
      </w:r>
      <w:r w:rsidRPr="00B463EF">
        <w:rPr>
          <w:rFonts w:ascii="Times New Roman" w:hAnsi="Times New Roman"/>
          <w:b/>
          <w:bCs/>
          <w:sz w:val="28"/>
          <w:szCs w:val="28"/>
        </w:rPr>
        <w:t>. Мораторий</w:t>
      </w:r>
    </w:p>
    <w:p w14:paraId="4688BC02" w14:textId="549FA276" w:rsidR="004C64C8" w:rsidRPr="00B463EF" w:rsidRDefault="004C64C8" w:rsidP="004C64C8">
      <w:pPr>
        <w:ind w:firstLine="709"/>
        <w:jc w:val="both"/>
        <w:rPr>
          <w:rFonts w:ascii="Times New Roman" w:hAnsi="Times New Roman"/>
          <w:sz w:val="28"/>
          <w:szCs w:val="28"/>
        </w:rPr>
      </w:pPr>
      <w:r w:rsidRPr="00B463EF">
        <w:rPr>
          <w:rFonts w:ascii="Times New Roman" w:hAnsi="Times New Roman"/>
          <w:sz w:val="28"/>
          <w:szCs w:val="28"/>
        </w:rPr>
        <w:t>С целью сокращения дефицита местного бюджета объявить мораторий на установление льгот по уплате налогов и сборов в местный бюджет в 202</w:t>
      </w:r>
      <w:r w:rsidR="0018430B" w:rsidRPr="00B463EF">
        <w:rPr>
          <w:rFonts w:ascii="Times New Roman" w:hAnsi="Times New Roman"/>
          <w:sz w:val="28"/>
          <w:szCs w:val="28"/>
        </w:rPr>
        <w:t>6</w:t>
      </w:r>
      <w:r w:rsidRPr="00B463EF">
        <w:rPr>
          <w:rFonts w:ascii="Times New Roman" w:hAnsi="Times New Roman"/>
          <w:sz w:val="28"/>
          <w:szCs w:val="28"/>
        </w:rPr>
        <w:t>, 202</w:t>
      </w:r>
      <w:r w:rsidR="0018430B" w:rsidRPr="00B463EF">
        <w:rPr>
          <w:rFonts w:ascii="Times New Roman" w:hAnsi="Times New Roman"/>
          <w:sz w:val="28"/>
          <w:szCs w:val="28"/>
        </w:rPr>
        <w:t>7</w:t>
      </w:r>
      <w:r w:rsidRPr="00B463EF">
        <w:rPr>
          <w:rFonts w:ascii="Times New Roman" w:hAnsi="Times New Roman"/>
          <w:sz w:val="28"/>
          <w:szCs w:val="28"/>
        </w:rPr>
        <w:t>, 202</w:t>
      </w:r>
      <w:r w:rsidR="0018430B" w:rsidRPr="00B463EF">
        <w:rPr>
          <w:rFonts w:ascii="Times New Roman" w:hAnsi="Times New Roman"/>
          <w:sz w:val="28"/>
          <w:szCs w:val="28"/>
        </w:rPr>
        <w:t>8</w:t>
      </w:r>
      <w:r w:rsidRPr="00B463EF">
        <w:rPr>
          <w:rFonts w:ascii="Times New Roman" w:hAnsi="Times New Roman"/>
          <w:sz w:val="28"/>
          <w:szCs w:val="28"/>
        </w:rPr>
        <w:t xml:space="preserve"> годах, за исключением льгот, установленных решениями Прокопьевского городского Совета народных депутатов, принятыми и официально опубликованными до 1 января 202</w:t>
      </w:r>
      <w:r w:rsidR="0018430B" w:rsidRPr="00B463EF">
        <w:rPr>
          <w:rFonts w:ascii="Times New Roman" w:hAnsi="Times New Roman"/>
          <w:sz w:val="28"/>
          <w:szCs w:val="28"/>
        </w:rPr>
        <w:t>6</w:t>
      </w:r>
      <w:r w:rsidRPr="00B463EF">
        <w:rPr>
          <w:rFonts w:ascii="Times New Roman" w:hAnsi="Times New Roman"/>
          <w:sz w:val="28"/>
          <w:szCs w:val="28"/>
        </w:rPr>
        <w:t xml:space="preserve"> года.</w:t>
      </w:r>
    </w:p>
    <w:p w14:paraId="06A16203" w14:textId="77777777" w:rsidR="004C64C8" w:rsidRPr="00B463EF" w:rsidRDefault="004C64C8" w:rsidP="004C64C8">
      <w:pPr>
        <w:ind w:firstLine="709"/>
        <w:jc w:val="both"/>
        <w:rPr>
          <w:rFonts w:ascii="Times New Roman" w:hAnsi="Times New Roman"/>
          <w:sz w:val="28"/>
          <w:szCs w:val="28"/>
        </w:rPr>
      </w:pPr>
    </w:p>
    <w:p w14:paraId="7839B2ED" w14:textId="432CA6DC"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1</w:t>
      </w:r>
      <w:r w:rsidR="00E9668E" w:rsidRPr="00B463EF">
        <w:rPr>
          <w:rFonts w:ascii="Times New Roman" w:hAnsi="Times New Roman"/>
          <w:b/>
          <w:sz w:val="28"/>
          <w:szCs w:val="28"/>
        </w:rPr>
        <w:t>6</w:t>
      </w:r>
      <w:r w:rsidRPr="00B463EF">
        <w:rPr>
          <w:rFonts w:ascii="Times New Roman" w:hAnsi="Times New Roman"/>
          <w:b/>
          <w:sz w:val="28"/>
          <w:szCs w:val="28"/>
        </w:rPr>
        <w:t xml:space="preserve">. </w:t>
      </w:r>
      <w:r w:rsidRPr="00B463EF">
        <w:rPr>
          <w:rFonts w:ascii="Times New Roman" w:hAnsi="Times New Roman"/>
          <w:sz w:val="28"/>
          <w:szCs w:val="28"/>
        </w:rPr>
        <w:t>Настоящее решение подлежит опубликованию в газете «Шахтерская правда» и вступает в силу с 1 января 202</w:t>
      </w:r>
      <w:r w:rsidR="0018430B" w:rsidRPr="00B463EF">
        <w:rPr>
          <w:rFonts w:ascii="Times New Roman" w:hAnsi="Times New Roman"/>
          <w:sz w:val="28"/>
          <w:szCs w:val="28"/>
        </w:rPr>
        <w:t>6</w:t>
      </w:r>
      <w:r w:rsidRPr="00B463EF">
        <w:rPr>
          <w:rFonts w:ascii="Times New Roman" w:hAnsi="Times New Roman"/>
          <w:sz w:val="28"/>
          <w:szCs w:val="28"/>
        </w:rPr>
        <w:t xml:space="preserve"> года.</w:t>
      </w:r>
    </w:p>
    <w:p w14:paraId="589223E2" w14:textId="77777777" w:rsidR="004C64C8" w:rsidRPr="00B463EF" w:rsidRDefault="004C64C8" w:rsidP="004C64C8">
      <w:pPr>
        <w:ind w:firstLine="709"/>
        <w:jc w:val="both"/>
        <w:rPr>
          <w:rFonts w:ascii="Times New Roman" w:hAnsi="Times New Roman"/>
          <w:sz w:val="28"/>
          <w:szCs w:val="28"/>
        </w:rPr>
      </w:pPr>
    </w:p>
    <w:p w14:paraId="7977839E" w14:textId="1076D048" w:rsidR="004C64C8" w:rsidRPr="00B463EF" w:rsidRDefault="004C64C8" w:rsidP="004C64C8">
      <w:pPr>
        <w:ind w:firstLine="709"/>
        <w:jc w:val="both"/>
        <w:rPr>
          <w:rFonts w:ascii="Times New Roman" w:hAnsi="Times New Roman"/>
          <w:sz w:val="28"/>
          <w:szCs w:val="28"/>
        </w:rPr>
      </w:pPr>
      <w:r w:rsidRPr="00B463EF">
        <w:rPr>
          <w:rFonts w:ascii="Times New Roman" w:hAnsi="Times New Roman"/>
          <w:b/>
          <w:sz w:val="28"/>
          <w:szCs w:val="28"/>
        </w:rPr>
        <w:t>Статья 1</w:t>
      </w:r>
      <w:r w:rsidR="00E9668E" w:rsidRPr="00B463EF">
        <w:rPr>
          <w:rFonts w:ascii="Times New Roman" w:hAnsi="Times New Roman"/>
          <w:b/>
          <w:sz w:val="28"/>
          <w:szCs w:val="28"/>
        </w:rPr>
        <w:t>7</w:t>
      </w:r>
      <w:r w:rsidRPr="00B463EF">
        <w:rPr>
          <w:rFonts w:ascii="Times New Roman" w:hAnsi="Times New Roman"/>
          <w:b/>
          <w:sz w:val="28"/>
          <w:szCs w:val="28"/>
        </w:rPr>
        <w:t xml:space="preserve">. </w:t>
      </w:r>
      <w:proofErr w:type="gramStart"/>
      <w:r w:rsidRPr="00B463EF">
        <w:rPr>
          <w:rFonts w:ascii="Times New Roman" w:hAnsi="Times New Roman"/>
          <w:sz w:val="28"/>
          <w:szCs w:val="28"/>
        </w:rPr>
        <w:t>Контроль за</w:t>
      </w:r>
      <w:proofErr w:type="gramEnd"/>
      <w:r w:rsidRPr="00B463EF">
        <w:rPr>
          <w:rFonts w:ascii="Times New Roman" w:hAnsi="Times New Roman"/>
          <w:sz w:val="28"/>
          <w:szCs w:val="28"/>
        </w:rPr>
        <w:t xml:space="preserve"> исполнением решения возложить на комитет</w:t>
      </w:r>
      <w:r w:rsidR="00B6075F" w:rsidRPr="00B463EF">
        <w:rPr>
          <w:rFonts w:ascii="Times New Roman" w:hAnsi="Times New Roman"/>
          <w:sz w:val="28"/>
          <w:szCs w:val="28"/>
        </w:rPr>
        <w:t xml:space="preserve"> Прокопьевского городского </w:t>
      </w:r>
      <w:r w:rsidR="00291716" w:rsidRPr="00B463EF">
        <w:rPr>
          <w:rFonts w:ascii="Times New Roman" w:hAnsi="Times New Roman"/>
          <w:sz w:val="28"/>
          <w:szCs w:val="28"/>
        </w:rPr>
        <w:t>Совета по</w:t>
      </w:r>
      <w:r w:rsidRPr="00B463EF">
        <w:rPr>
          <w:rFonts w:ascii="Times New Roman" w:hAnsi="Times New Roman"/>
          <w:sz w:val="28"/>
          <w:szCs w:val="28"/>
        </w:rPr>
        <w:t xml:space="preserve"> вопросам бюджета, налоговой политики и финансов</w:t>
      </w:r>
      <w:r w:rsidR="00B6075F" w:rsidRPr="00B463EF">
        <w:rPr>
          <w:rFonts w:ascii="Times New Roman" w:hAnsi="Times New Roman"/>
          <w:sz w:val="28"/>
          <w:szCs w:val="28"/>
        </w:rPr>
        <w:t xml:space="preserve"> и инвестициям</w:t>
      </w:r>
      <w:r w:rsidRPr="00B463EF">
        <w:rPr>
          <w:rFonts w:ascii="Times New Roman" w:hAnsi="Times New Roman"/>
          <w:sz w:val="28"/>
          <w:szCs w:val="28"/>
        </w:rPr>
        <w:t xml:space="preserve"> (</w:t>
      </w:r>
      <w:r w:rsidR="00E9668E" w:rsidRPr="00B463EF">
        <w:rPr>
          <w:rFonts w:ascii="Times New Roman" w:hAnsi="Times New Roman"/>
          <w:sz w:val="28"/>
          <w:szCs w:val="28"/>
        </w:rPr>
        <w:t>И.В</w:t>
      </w:r>
      <w:r w:rsidRPr="00B463EF">
        <w:rPr>
          <w:rFonts w:ascii="Times New Roman" w:hAnsi="Times New Roman"/>
          <w:sz w:val="28"/>
          <w:szCs w:val="28"/>
        </w:rPr>
        <w:t xml:space="preserve">. </w:t>
      </w:r>
      <w:r w:rsidR="00E9668E" w:rsidRPr="00B463EF">
        <w:rPr>
          <w:rFonts w:ascii="Times New Roman" w:hAnsi="Times New Roman"/>
          <w:sz w:val="28"/>
          <w:szCs w:val="28"/>
        </w:rPr>
        <w:t>Скиндер</w:t>
      </w:r>
      <w:r w:rsidRPr="00B463EF">
        <w:rPr>
          <w:rFonts w:ascii="Times New Roman" w:hAnsi="Times New Roman"/>
          <w:sz w:val="28"/>
          <w:szCs w:val="28"/>
        </w:rPr>
        <w:t>).</w:t>
      </w:r>
    </w:p>
    <w:p w14:paraId="25375A72" w14:textId="77777777" w:rsidR="00B6075F" w:rsidRDefault="00B6075F" w:rsidP="004C64C8">
      <w:pPr>
        <w:ind w:firstLine="709"/>
        <w:jc w:val="both"/>
        <w:rPr>
          <w:rFonts w:ascii="Times New Roman" w:hAnsi="Times New Roman"/>
          <w:b/>
          <w:sz w:val="28"/>
          <w:szCs w:val="28"/>
        </w:rPr>
      </w:pPr>
    </w:p>
    <w:p w14:paraId="7B9E5453" w14:textId="77777777" w:rsidR="00A224AD" w:rsidRPr="00A224AD" w:rsidRDefault="00A224AD" w:rsidP="004C64C8">
      <w:pPr>
        <w:ind w:firstLine="709"/>
        <w:jc w:val="both"/>
        <w:rPr>
          <w:rFonts w:ascii="Times New Roman" w:hAnsi="Times New Roman"/>
          <w:b/>
          <w:sz w:val="10"/>
          <w:szCs w:val="10"/>
        </w:rPr>
      </w:pPr>
    </w:p>
    <w:p w14:paraId="076B4139" w14:textId="77777777" w:rsidR="00A224AD" w:rsidRPr="00B463EF" w:rsidRDefault="00A224AD" w:rsidP="004C64C8">
      <w:pPr>
        <w:ind w:firstLine="709"/>
        <w:jc w:val="both"/>
        <w:rPr>
          <w:rFonts w:ascii="Times New Roman" w:hAnsi="Times New Roman"/>
          <w:b/>
          <w:sz w:val="28"/>
          <w:szCs w:val="28"/>
        </w:rPr>
      </w:pPr>
    </w:p>
    <w:p w14:paraId="403BBF12" w14:textId="77777777" w:rsidR="005234E3" w:rsidRPr="00B463EF" w:rsidRDefault="005234E3" w:rsidP="005234E3">
      <w:pPr>
        <w:tabs>
          <w:tab w:val="left" w:pos="-142"/>
        </w:tabs>
        <w:jc w:val="both"/>
        <w:rPr>
          <w:rFonts w:ascii="Times New Roman" w:hAnsi="Times New Roman"/>
          <w:sz w:val="28"/>
          <w:szCs w:val="28"/>
        </w:rPr>
      </w:pPr>
      <w:r w:rsidRPr="00B463EF">
        <w:rPr>
          <w:rFonts w:ascii="Times New Roman" w:hAnsi="Times New Roman"/>
          <w:sz w:val="28"/>
          <w:szCs w:val="28"/>
        </w:rPr>
        <w:tab/>
      </w:r>
      <w:r w:rsidR="00C72C6D" w:rsidRPr="00B463EF">
        <w:rPr>
          <w:rFonts w:ascii="Times New Roman" w:hAnsi="Times New Roman"/>
          <w:sz w:val="28"/>
          <w:szCs w:val="28"/>
        </w:rPr>
        <w:t xml:space="preserve">Председатель </w:t>
      </w:r>
    </w:p>
    <w:p w14:paraId="4F1DE616" w14:textId="77777777" w:rsidR="005234E3" w:rsidRPr="00B463EF" w:rsidRDefault="00C72C6D" w:rsidP="005234E3">
      <w:pPr>
        <w:tabs>
          <w:tab w:val="left" w:pos="3020"/>
          <w:tab w:val="left" w:pos="6390"/>
        </w:tabs>
        <w:jc w:val="both"/>
        <w:rPr>
          <w:rFonts w:ascii="Times New Roman" w:hAnsi="Times New Roman"/>
          <w:sz w:val="28"/>
          <w:szCs w:val="28"/>
        </w:rPr>
      </w:pPr>
      <w:r w:rsidRPr="00B463EF">
        <w:rPr>
          <w:rFonts w:ascii="Times New Roman" w:hAnsi="Times New Roman"/>
          <w:sz w:val="28"/>
          <w:szCs w:val="28"/>
        </w:rPr>
        <w:t>Прокопьевского</w:t>
      </w:r>
      <w:r w:rsidR="005234E3" w:rsidRPr="00B463EF">
        <w:rPr>
          <w:rFonts w:ascii="Times New Roman" w:hAnsi="Times New Roman"/>
          <w:sz w:val="28"/>
          <w:szCs w:val="28"/>
        </w:rPr>
        <w:t xml:space="preserve"> </w:t>
      </w:r>
      <w:r w:rsidRPr="00B463EF">
        <w:rPr>
          <w:rFonts w:ascii="Times New Roman" w:hAnsi="Times New Roman"/>
          <w:sz w:val="28"/>
          <w:szCs w:val="28"/>
        </w:rPr>
        <w:t xml:space="preserve">городского </w:t>
      </w:r>
    </w:p>
    <w:p w14:paraId="4910BDF2" w14:textId="77777777" w:rsidR="00C72C6D" w:rsidRPr="00B463EF" w:rsidRDefault="00C72C6D" w:rsidP="00E44407">
      <w:pPr>
        <w:tabs>
          <w:tab w:val="left" w:pos="3020"/>
          <w:tab w:val="left" w:pos="4700"/>
          <w:tab w:val="left" w:pos="6390"/>
        </w:tabs>
        <w:jc w:val="both"/>
        <w:rPr>
          <w:rFonts w:ascii="Times New Roman" w:hAnsi="Times New Roman"/>
          <w:sz w:val="28"/>
          <w:szCs w:val="28"/>
        </w:rPr>
      </w:pPr>
      <w:r w:rsidRPr="00B463EF">
        <w:rPr>
          <w:rFonts w:ascii="Times New Roman" w:hAnsi="Times New Roman"/>
          <w:sz w:val="28"/>
          <w:szCs w:val="28"/>
        </w:rPr>
        <w:t>Совета народных депутатов</w:t>
      </w:r>
      <w:r w:rsidR="005234E3" w:rsidRPr="00B463EF">
        <w:rPr>
          <w:rFonts w:ascii="Times New Roman" w:hAnsi="Times New Roman"/>
          <w:sz w:val="28"/>
          <w:szCs w:val="28"/>
        </w:rPr>
        <w:tab/>
      </w:r>
      <w:r w:rsidR="00E44407" w:rsidRPr="00B463EF">
        <w:rPr>
          <w:rFonts w:ascii="Times New Roman" w:hAnsi="Times New Roman"/>
          <w:sz w:val="28"/>
          <w:szCs w:val="28"/>
        </w:rPr>
        <w:tab/>
      </w:r>
      <w:r w:rsidR="0086543B" w:rsidRPr="00B463EF">
        <w:rPr>
          <w:rFonts w:ascii="Times New Roman" w:hAnsi="Times New Roman"/>
          <w:sz w:val="28"/>
          <w:szCs w:val="28"/>
        </w:rPr>
        <w:t xml:space="preserve">                  </w:t>
      </w:r>
      <w:r w:rsidR="0086543B" w:rsidRPr="00B463EF">
        <w:rPr>
          <w:rFonts w:ascii="Times New Roman" w:hAnsi="Times New Roman"/>
          <w:sz w:val="28"/>
          <w:szCs w:val="28"/>
        </w:rPr>
        <w:tab/>
        <w:t>З.А. Вальшина</w:t>
      </w:r>
    </w:p>
    <w:p w14:paraId="2253D298" w14:textId="77777777" w:rsidR="00C72C6D" w:rsidRDefault="00C72C6D" w:rsidP="00C72C6D">
      <w:pPr>
        <w:tabs>
          <w:tab w:val="left" w:pos="3020"/>
        </w:tabs>
        <w:jc w:val="both"/>
        <w:rPr>
          <w:rFonts w:ascii="Times New Roman" w:hAnsi="Times New Roman"/>
          <w:sz w:val="28"/>
          <w:szCs w:val="28"/>
        </w:rPr>
      </w:pPr>
    </w:p>
    <w:p w14:paraId="195AD573" w14:textId="77777777" w:rsidR="00A224AD" w:rsidRPr="00B463EF" w:rsidRDefault="00A224AD" w:rsidP="00C72C6D">
      <w:pPr>
        <w:tabs>
          <w:tab w:val="left" w:pos="3020"/>
        </w:tabs>
        <w:jc w:val="both"/>
        <w:rPr>
          <w:rFonts w:ascii="Times New Roman" w:hAnsi="Times New Roman"/>
          <w:sz w:val="28"/>
          <w:szCs w:val="28"/>
        </w:rPr>
      </w:pPr>
    </w:p>
    <w:p w14:paraId="5B436568" w14:textId="77777777" w:rsidR="00C72C6D" w:rsidRPr="00B463EF" w:rsidRDefault="005234E3" w:rsidP="005234E3">
      <w:pPr>
        <w:tabs>
          <w:tab w:val="left" w:pos="0"/>
        </w:tabs>
        <w:jc w:val="both"/>
        <w:rPr>
          <w:rFonts w:ascii="Times New Roman" w:hAnsi="Times New Roman"/>
          <w:sz w:val="28"/>
          <w:szCs w:val="28"/>
        </w:rPr>
      </w:pPr>
      <w:r w:rsidRPr="00B463EF">
        <w:rPr>
          <w:rFonts w:ascii="Times New Roman" w:hAnsi="Times New Roman"/>
          <w:sz w:val="28"/>
          <w:szCs w:val="28"/>
        </w:rPr>
        <w:tab/>
      </w:r>
      <w:r w:rsidR="001933F1" w:rsidRPr="00B463EF">
        <w:rPr>
          <w:rFonts w:ascii="Times New Roman" w:hAnsi="Times New Roman"/>
          <w:sz w:val="28"/>
          <w:szCs w:val="28"/>
        </w:rPr>
        <w:t>Глава</w:t>
      </w:r>
    </w:p>
    <w:p w14:paraId="43962591" w14:textId="1C1267C8" w:rsidR="00717E4F" w:rsidRDefault="00C72C6D" w:rsidP="005234E3">
      <w:pPr>
        <w:tabs>
          <w:tab w:val="left" w:pos="0"/>
        </w:tabs>
        <w:rPr>
          <w:rFonts w:ascii="Times New Roman" w:hAnsi="Times New Roman"/>
          <w:color w:val="000000" w:themeColor="text1"/>
          <w:sz w:val="28"/>
          <w:szCs w:val="28"/>
        </w:rPr>
      </w:pPr>
      <w:r w:rsidRPr="00B463EF">
        <w:rPr>
          <w:rFonts w:ascii="Times New Roman" w:hAnsi="Times New Roman"/>
          <w:sz w:val="28"/>
          <w:szCs w:val="28"/>
        </w:rPr>
        <w:t>города Прокопьевска</w:t>
      </w:r>
      <w:r w:rsidR="00A224AD">
        <w:rPr>
          <w:rFonts w:ascii="Times New Roman" w:hAnsi="Times New Roman"/>
          <w:sz w:val="28"/>
          <w:szCs w:val="28"/>
        </w:rPr>
        <w:t xml:space="preserve">                                                               </w:t>
      </w:r>
      <w:r w:rsidR="0086543B" w:rsidRPr="00B6075F">
        <w:rPr>
          <w:rFonts w:ascii="Times New Roman" w:hAnsi="Times New Roman"/>
          <w:color w:val="000000" w:themeColor="text1"/>
          <w:sz w:val="28"/>
          <w:szCs w:val="28"/>
        </w:rPr>
        <w:t xml:space="preserve">М.А. </w:t>
      </w:r>
      <w:proofErr w:type="spellStart"/>
      <w:r w:rsidR="0086543B" w:rsidRPr="00B6075F">
        <w:rPr>
          <w:rFonts w:ascii="Times New Roman" w:hAnsi="Times New Roman"/>
          <w:color w:val="000000" w:themeColor="text1"/>
          <w:sz w:val="28"/>
          <w:szCs w:val="28"/>
        </w:rPr>
        <w:t>Шкарабейников</w:t>
      </w:r>
      <w:proofErr w:type="spellEnd"/>
    </w:p>
    <w:p w14:paraId="02270595" w14:textId="77777777" w:rsidR="00A224AD" w:rsidRPr="00CE117C" w:rsidRDefault="00A224AD" w:rsidP="00A224AD">
      <w:pPr>
        <w:widowControl w:val="0"/>
        <w:suppressAutoHyphens/>
        <w:spacing w:line="276" w:lineRule="auto"/>
        <w:ind w:left="-567"/>
        <w:jc w:val="right"/>
        <w:rPr>
          <w:rFonts w:ascii="Times New Roman" w:hAnsi="Times New Roman"/>
          <w:sz w:val="24"/>
          <w:szCs w:val="24"/>
          <w:u w:val="single"/>
        </w:rPr>
      </w:pPr>
      <w:r w:rsidRPr="00CE117C">
        <w:rPr>
          <w:rFonts w:ascii="Times New Roman" w:hAnsi="Times New Roman"/>
          <w:sz w:val="24"/>
          <w:szCs w:val="24"/>
          <w:u w:val="single"/>
        </w:rPr>
        <w:t>«18» декабря 2025 г.</w:t>
      </w:r>
    </w:p>
    <w:p w14:paraId="2E0DD682" w14:textId="77777777" w:rsidR="00A224AD" w:rsidRPr="00A224AD" w:rsidRDefault="00A224AD" w:rsidP="00A224AD">
      <w:pPr>
        <w:spacing w:line="276" w:lineRule="auto"/>
        <w:ind w:left="-567"/>
        <w:jc w:val="right"/>
        <w:rPr>
          <w:rFonts w:ascii="Times New Roman" w:hAnsi="Times New Roman"/>
          <w:color w:val="000000" w:themeColor="text1"/>
        </w:rPr>
      </w:pPr>
      <w:r w:rsidRPr="00CE117C">
        <w:rPr>
          <w:rFonts w:ascii="Times New Roman" w:hAnsi="Times New Roman"/>
          <w:sz w:val="24"/>
          <w:szCs w:val="24"/>
        </w:rPr>
        <w:t xml:space="preserve">  </w:t>
      </w:r>
      <w:r w:rsidRPr="00A224AD">
        <w:rPr>
          <w:rFonts w:ascii="Times New Roman" w:hAnsi="Times New Roman"/>
        </w:rPr>
        <w:t>(дата подписания)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45"/>
        <w:gridCol w:w="1225"/>
        <w:gridCol w:w="1225"/>
        <w:gridCol w:w="1324"/>
      </w:tblGrid>
      <w:tr w:rsidR="00632528" w:rsidRPr="00E27E8D" w14:paraId="618BA9E3" w14:textId="77777777" w:rsidTr="00632528">
        <w:trPr>
          <w:cantSplit/>
          <w:trHeight w:val="360"/>
        </w:trPr>
        <w:tc>
          <w:tcPr>
            <w:tcW w:w="9638" w:type="dxa"/>
            <w:gridSpan w:val="5"/>
            <w:vMerge w:val="restart"/>
            <w:tcBorders>
              <w:top w:val="nil"/>
              <w:left w:val="nil"/>
              <w:bottom w:val="nil"/>
              <w:right w:val="nil"/>
            </w:tcBorders>
            <w:shd w:val="clear" w:color="auto" w:fill="auto"/>
            <w:hideMark/>
          </w:tcPr>
          <w:p w14:paraId="2A50A2AF" w14:textId="77777777" w:rsidR="00632528" w:rsidRDefault="00632528" w:rsidP="00F61053">
            <w:pPr>
              <w:jc w:val="right"/>
              <w:rPr>
                <w:rFonts w:ascii="Times New Roman" w:hAnsi="Times New Roman"/>
                <w:sz w:val="24"/>
              </w:rPr>
            </w:pPr>
            <w:r w:rsidRPr="00327678">
              <w:rPr>
                <w:rFonts w:ascii="Times New Roman" w:hAnsi="Times New Roman"/>
                <w:sz w:val="24"/>
              </w:rPr>
              <w:lastRenderedPageBreak/>
              <w:t xml:space="preserve">Приложение 1 к решению </w:t>
            </w:r>
          </w:p>
          <w:p w14:paraId="727DDCC7" w14:textId="77777777" w:rsidR="00632528" w:rsidRPr="00A82D47" w:rsidRDefault="00632528" w:rsidP="00F61053">
            <w:pPr>
              <w:jc w:val="right"/>
              <w:rPr>
                <w:rFonts w:ascii="Times New Roman" w:hAnsi="Times New Roman"/>
                <w:sz w:val="24"/>
              </w:rPr>
            </w:pPr>
            <w:r w:rsidRPr="00327678">
              <w:rPr>
                <w:rFonts w:ascii="Times New Roman" w:hAnsi="Times New Roman"/>
                <w:sz w:val="24"/>
              </w:rPr>
              <w:t>Прокопьевского городского</w:t>
            </w:r>
            <w:r w:rsidRPr="00327678">
              <w:rPr>
                <w:rFonts w:ascii="Times New Roman" w:hAnsi="Times New Roman"/>
                <w:sz w:val="24"/>
              </w:rPr>
              <w:br/>
              <w:t>Совета народных деп</w:t>
            </w:r>
            <w:r>
              <w:rPr>
                <w:rFonts w:ascii="Times New Roman" w:hAnsi="Times New Roman"/>
                <w:sz w:val="24"/>
              </w:rPr>
              <w:t>утатов</w:t>
            </w:r>
            <w:r>
              <w:rPr>
                <w:rFonts w:ascii="Times New Roman" w:hAnsi="Times New Roman"/>
                <w:sz w:val="24"/>
              </w:rPr>
              <w:br/>
            </w:r>
            <w:r w:rsidRPr="00081DBA">
              <w:rPr>
                <w:rFonts w:ascii="Times New Roman" w:hAnsi="Times New Roman"/>
                <w:sz w:val="24"/>
                <w:szCs w:val="24"/>
              </w:rPr>
              <w:t xml:space="preserve">от </w:t>
            </w:r>
            <w:r>
              <w:rPr>
                <w:rFonts w:ascii="Times New Roman" w:hAnsi="Times New Roman"/>
                <w:sz w:val="24"/>
                <w:szCs w:val="24"/>
              </w:rPr>
              <w:t>18.12.2025 № 228</w:t>
            </w:r>
          </w:p>
        </w:tc>
      </w:tr>
      <w:tr w:rsidR="00632528" w:rsidRPr="00E27E8D" w14:paraId="3E4E21A8" w14:textId="77777777" w:rsidTr="00632528">
        <w:trPr>
          <w:cantSplit/>
          <w:trHeight w:val="408"/>
        </w:trPr>
        <w:tc>
          <w:tcPr>
            <w:tcW w:w="9638" w:type="dxa"/>
            <w:gridSpan w:val="5"/>
            <w:vMerge/>
            <w:tcBorders>
              <w:top w:val="nil"/>
              <w:left w:val="nil"/>
              <w:bottom w:val="nil"/>
              <w:right w:val="nil"/>
            </w:tcBorders>
            <w:shd w:val="clear" w:color="auto" w:fill="auto"/>
            <w:hideMark/>
          </w:tcPr>
          <w:p w14:paraId="46016360" w14:textId="77777777" w:rsidR="00632528" w:rsidRPr="00E27E8D" w:rsidRDefault="00632528" w:rsidP="00F61053">
            <w:pPr>
              <w:rPr>
                <w:rFonts w:ascii="Times New Roman" w:hAnsi="Times New Roman"/>
              </w:rPr>
            </w:pPr>
          </w:p>
        </w:tc>
      </w:tr>
      <w:tr w:rsidR="00632528" w:rsidRPr="00E27E8D" w14:paraId="55A892E8" w14:textId="77777777" w:rsidTr="00632528">
        <w:trPr>
          <w:cantSplit/>
          <w:trHeight w:val="600"/>
        </w:trPr>
        <w:tc>
          <w:tcPr>
            <w:tcW w:w="9638" w:type="dxa"/>
            <w:gridSpan w:val="5"/>
            <w:vMerge/>
            <w:tcBorders>
              <w:top w:val="nil"/>
              <w:left w:val="nil"/>
              <w:bottom w:val="nil"/>
              <w:right w:val="nil"/>
            </w:tcBorders>
            <w:shd w:val="clear" w:color="auto" w:fill="auto"/>
            <w:hideMark/>
          </w:tcPr>
          <w:p w14:paraId="566E0452" w14:textId="77777777" w:rsidR="00632528" w:rsidRPr="00E27E8D" w:rsidRDefault="00632528" w:rsidP="00F61053">
            <w:pPr>
              <w:rPr>
                <w:rFonts w:ascii="Times New Roman" w:hAnsi="Times New Roman"/>
              </w:rPr>
            </w:pPr>
          </w:p>
        </w:tc>
      </w:tr>
      <w:tr w:rsidR="00632528" w:rsidRPr="00E235CD" w14:paraId="1F04DFE5" w14:textId="77777777" w:rsidTr="00632528">
        <w:trPr>
          <w:cantSplit/>
          <w:trHeight w:val="1140"/>
        </w:trPr>
        <w:tc>
          <w:tcPr>
            <w:tcW w:w="9638" w:type="dxa"/>
            <w:gridSpan w:val="5"/>
            <w:tcBorders>
              <w:top w:val="nil"/>
              <w:left w:val="nil"/>
              <w:bottom w:val="nil"/>
              <w:right w:val="nil"/>
            </w:tcBorders>
            <w:shd w:val="clear" w:color="auto" w:fill="auto"/>
            <w:hideMark/>
          </w:tcPr>
          <w:p w14:paraId="3F18B54F" w14:textId="77777777" w:rsidR="00632528" w:rsidRDefault="00632528" w:rsidP="00F61053">
            <w:pPr>
              <w:jc w:val="center"/>
              <w:rPr>
                <w:rFonts w:ascii="Times New Roman" w:hAnsi="Times New Roman"/>
                <w:b/>
                <w:bCs/>
                <w:sz w:val="24"/>
              </w:rPr>
            </w:pPr>
          </w:p>
          <w:p w14:paraId="31F0682C" w14:textId="77777777" w:rsidR="00632528" w:rsidRDefault="00632528" w:rsidP="00F61053">
            <w:pPr>
              <w:jc w:val="center"/>
              <w:rPr>
                <w:rFonts w:ascii="Times New Roman" w:hAnsi="Times New Roman"/>
                <w:b/>
                <w:bCs/>
                <w:sz w:val="24"/>
              </w:rPr>
            </w:pPr>
            <w:r w:rsidRPr="00E235CD">
              <w:rPr>
                <w:rFonts w:ascii="Times New Roman" w:hAnsi="Times New Roman"/>
                <w:b/>
                <w:bCs/>
                <w:sz w:val="24"/>
              </w:rPr>
              <w:t xml:space="preserve">Прогнозируемые доходы бюджета муниципального образования </w:t>
            </w:r>
            <w:r>
              <w:rPr>
                <w:rFonts w:ascii="Times New Roman" w:hAnsi="Times New Roman"/>
                <w:b/>
                <w:bCs/>
                <w:sz w:val="24"/>
              </w:rPr>
              <w:br/>
            </w:r>
            <w:r w:rsidRPr="00E235CD">
              <w:rPr>
                <w:rFonts w:ascii="Times New Roman" w:hAnsi="Times New Roman"/>
                <w:b/>
                <w:bCs/>
                <w:sz w:val="24"/>
              </w:rPr>
              <w:t xml:space="preserve">«Прокопьевский городской округ Кемеровской области – Кузбасса» </w:t>
            </w:r>
            <w:r w:rsidRPr="00E235CD">
              <w:rPr>
                <w:rFonts w:ascii="Times New Roman" w:hAnsi="Times New Roman"/>
                <w:b/>
                <w:bCs/>
                <w:sz w:val="24"/>
              </w:rPr>
              <w:br/>
              <w:t>на 202</w:t>
            </w:r>
            <w:r>
              <w:rPr>
                <w:rFonts w:ascii="Times New Roman" w:hAnsi="Times New Roman"/>
                <w:b/>
                <w:bCs/>
                <w:sz w:val="24"/>
              </w:rPr>
              <w:t>6</w:t>
            </w:r>
            <w:r w:rsidRPr="00E235CD">
              <w:rPr>
                <w:rFonts w:ascii="Times New Roman" w:hAnsi="Times New Roman"/>
                <w:b/>
                <w:bCs/>
                <w:sz w:val="24"/>
              </w:rPr>
              <w:t xml:space="preserve"> год и на плановый период 202</w:t>
            </w:r>
            <w:r>
              <w:rPr>
                <w:rFonts w:ascii="Times New Roman" w:hAnsi="Times New Roman"/>
                <w:b/>
                <w:bCs/>
                <w:sz w:val="24"/>
              </w:rPr>
              <w:t>7</w:t>
            </w:r>
            <w:r w:rsidRPr="00E235CD">
              <w:rPr>
                <w:rFonts w:ascii="Times New Roman" w:hAnsi="Times New Roman"/>
                <w:b/>
                <w:bCs/>
                <w:sz w:val="24"/>
              </w:rPr>
              <w:t xml:space="preserve"> и 202</w:t>
            </w:r>
            <w:r>
              <w:rPr>
                <w:rFonts w:ascii="Times New Roman" w:hAnsi="Times New Roman"/>
                <w:b/>
                <w:bCs/>
                <w:sz w:val="24"/>
              </w:rPr>
              <w:t>8</w:t>
            </w:r>
            <w:r w:rsidRPr="00E235CD">
              <w:rPr>
                <w:rFonts w:ascii="Times New Roman" w:hAnsi="Times New Roman"/>
                <w:b/>
                <w:bCs/>
                <w:sz w:val="24"/>
              </w:rPr>
              <w:t xml:space="preserve"> годов</w:t>
            </w:r>
          </w:p>
          <w:p w14:paraId="6ED93CF8" w14:textId="77777777" w:rsidR="00632528" w:rsidRPr="00E235CD" w:rsidRDefault="00632528" w:rsidP="00F61053">
            <w:pPr>
              <w:jc w:val="center"/>
              <w:rPr>
                <w:rFonts w:ascii="Times New Roman" w:hAnsi="Times New Roman"/>
                <w:b/>
                <w:bCs/>
                <w:sz w:val="24"/>
              </w:rPr>
            </w:pPr>
          </w:p>
        </w:tc>
      </w:tr>
      <w:tr w:rsidR="00632528" w:rsidRPr="00E27E8D" w14:paraId="7FAC677B" w14:textId="77777777" w:rsidTr="00632528">
        <w:trPr>
          <w:cantSplit/>
          <w:trHeight w:val="285"/>
        </w:trPr>
        <w:tc>
          <w:tcPr>
            <w:tcW w:w="2186" w:type="dxa"/>
            <w:tcBorders>
              <w:top w:val="nil"/>
              <w:left w:val="nil"/>
              <w:bottom w:val="single" w:sz="4" w:space="0" w:color="auto"/>
              <w:right w:val="nil"/>
            </w:tcBorders>
            <w:shd w:val="clear" w:color="auto" w:fill="auto"/>
            <w:hideMark/>
          </w:tcPr>
          <w:p w14:paraId="190E19F4" w14:textId="77777777" w:rsidR="00632528" w:rsidRPr="00E27E8D" w:rsidRDefault="00632528" w:rsidP="00F61053">
            <w:pPr>
              <w:rPr>
                <w:rFonts w:ascii="Times New Roman" w:hAnsi="Times New Roman"/>
                <w:b/>
                <w:bCs/>
              </w:rPr>
            </w:pPr>
          </w:p>
        </w:tc>
        <w:tc>
          <w:tcPr>
            <w:tcW w:w="3761" w:type="dxa"/>
            <w:tcBorders>
              <w:top w:val="nil"/>
              <w:left w:val="nil"/>
              <w:bottom w:val="single" w:sz="4" w:space="0" w:color="auto"/>
              <w:right w:val="nil"/>
            </w:tcBorders>
            <w:shd w:val="clear" w:color="auto" w:fill="auto"/>
            <w:hideMark/>
          </w:tcPr>
          <w:p w14:paraId="4D065D3D" w14:textId="77777777" w:rsidR="00632528" w:rsidRPr="00E27E8D" w:rsidRDefault="00632528" w:rsidP="00F61053">
            <w:pPr>
              <w:rPr>
                <w:rFonts w:ascii="Times New Roman" w:hAnsi="Times New Roman"/>
              </w:rPr>
            </w:pPr>
          </w:p>
        </w:tc>
        <w:tc>
          <w:tcPr>
            <w:tcW w:w="1198" w:type="dxa"/>
            <w:tcBorders>
              <w:top w:val="nil"/>
              <w:left w:val="nil"/>
              <w:bottom w:val="single" w:sz="4" w:space="0" w:color="auto"/>
              <w:right w:val="nil"/>
            </w:tcBorders>
            <w:shd w:val="clear" w:color="auto" w:fill="auto"/>
            <w:hideMark/>
          </w:tcPr>
          <w:p w14:paraId="0833BE76" w14:textId="77777777" w:rsidR="00632528" w:rsidRPr="00E27E8D" w:rsidRDefault="00632528" w:rsidP="00F61053">
            <w:pPr>
              <w:rPr>
                <w:rFonts w:ascii="Times New Roman" w:hAnsi="Times New Roman"/>
              </w:rPr>
            </w:pPr>
          </w:p>
        </w:tc>
        <w:tc>
          <w:tcPr>
            <w:tcW w:w="1198" w:type="dxa"/>
            <w:tcBorders>
              <w:top w:val="nil"/>
              <w:left w:val="nil"/>
              <w:bottom w:val="single" w:sz="4" w:space="0" w:color="auto"/>
              <w:right w:val="nil"/>
            </w:tcBorders>
            <w:shd w:val="clear" w:color="auto" w:fill="auto"/>
            <w:hideMark/>
          </w:tcPr>
          <w:p w14:paraId="441E6B6A" w14:textId="77777777" w:rsidR="00632528" w:rsidRPr="00E27E8D" w:rsidRDefault="00632528" w:rsidP="00F61053">
            <w:pPr>
              <w:rPr>
                <w:rFonts w:ascii="Times New Roman" w:hAnsi="Times New Roman"/>
              </w:rPr>
            </w:pPr>
          </w:p>
        </w:tc>
        <w:tc>
          <w:tcPr>
            <w:tcW w:w="1295" w:type="dxa"/>
            <w:tcBorders>
              <w:top w:val="nil"/>
              <w:left w:val="nil"/>
              <w:bottom w:val="single" w:sz="4" w:space="0" w:color="auto"/>
              <w:right w:val="nil"/>
            </w:tcBorders>
            <w:shd w:val="clear" w:color="auto" w:fill="auto"/>
            <w:hideMark/>
          </w:tcPr>
          <w:p w14:paraId="5E0BA456" w14:textId="77777777" w:rsidR="00632528" w:rsidRPr="00E27E8D" w:rsidRDefault="00632528" w:rsidP="00F61053">
            <w:pPr>
              <w:jc w:val="right"/>
              <w:rPr>
                <w:rFonts w:ascii="Times New Roman" w:hAnsi="Times New Roman"/>
              </w:rPr>
            </w:pPr>
            <w:r w:rsidRPr="00E27E8D">
              <w:rPr>
                <w:rFonts w:ascii="Times New Roman" w:hAnsi="Times New Roman"/>
              </w:rPr>
              <w:t>тыс. руб.</w:t>
            </w:r>
          </w:p>
        </w:tc>
      </w:tr>
      <w:tr w:rsidR="00632528" w:rsidRPr="003C772F" w14:paraId="494E48DA" w14:textId="77777777" w:rsidTr="00632528">
        <w:trPr>
          <w:cantSplit/>
          <w:trHeight w:val="1047"/>
        </w:trPr>
        <w:tc>
          <w:tcPr>
            <w:tcW w:w="2186" w:type="dxa"/>
            <w:tcBorders>
              <w:top w:val="single" w:sz="4" w:space="0" w:color="auto"/>
            </w:tcBorders>
            <w:shd w:val="clear" w:color="auto" w:fill="auto"/>
            <w:hideMark/>
          </w:tcPr>
          <w:p w14:paraId="140ADDA3" w14:textId="77777777" w:rsidR="00632528" w:rsidRPr="003C772F" w:rsidRDefault="00632528" w:rsidP="00F61053">
            <w:pPr>
              <w:jc w:val="center"/>
              <w:rPr>
                <w:rFonts w:ascii="Times New Roman" w:hAnsi="Times New Roman"/>
              </w:rPr>
            </w:pPr>
            <w:r w:rsidRPr="003C772F">
              <w:rPr>
                <w:rFonts w:ascii="Times New Roman" w:hAnsi="Times New Roman"/>
              </w:rPr>
              <w:t>Код</w:t>
            </w:r>
          </w:p>
        </w:tc>
        <w:tc>
          <w:tcPr>
            <w:tcW w:w="3761" w:type="dxa"/>
            <w:tcBorders>
              <w:top w:val="single" w:sz="4" w:space="0" w:color="auto"/>
            </w:tcBorders>
            <w:shd w:val="clear" w:color="auto" w:fill="auto"/>
            <w:hideMark/>
          </w:tcPr>
          <w:p w14:paraId="7FE564BE" w14:textId="77777777" w:rsidR="00632528" w:rsidRPr="003C772F" w:rsidRDefault="00632528" w:rsidP="00F61053">
            <w:pPr>
              <w:jc w:val="center"/>
              <w:rPr>
                <w:rFonts w:ascii="Times New Roman" w:hAnsi="Times New Roman"/>
              </w:rPr>
            </w:pPr>
            <w:proofErr w:type="gramStart"/>
            <w:r w:rsidRPr="003C772F">
              <w:rPr>
                <w:rFonts w:ascii="Times New Roman" w:hAnsi="Times New Roman"/>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198" w:type="dxa"/>
            <w:tcBorders>
              <w:top w:val="single" w:sz="4" w:space="0" w:color="auto"/>
            </w:tcBorders>
            <w:shd w:val="clear" w:color="auto" w:fill="auto"/>
            <w:hideMark/>
          </w:tcPr>
          <w:p w14:paraId="1E56C583" w14:textId="77777777" w:rsidR="00632528" w:rsidRPr="003C772F" w:rsidRDefault="00632528" w:rsidP="00F61053">
            <w:pPr>
              <w:jc w:val="center"/>
              <w:rPr>
                <w:rFonts w:ascii="Times New Roman" w:hAnsi="Times New Roman"/>
              </w:rPr>
            </w:pPr>
            <w:r w:rsidRPr="003C772F">
              <w:rPr>
                <w:rFonts w:ascii="Times New Roman" w:hAnsi="Times New Roman"/>
              </w:rPr>
              <w:t>202</w:t>
            </w:r>
            <w:r>
              <w:rPr>
                <w:rFonts w:ascii="Times New Roman" w:hAnsi="Times New Roman"/>
              </w:rPr>
              <w:t>6</w:t>
            </w:r>
            <w:r w:rsidRPr="003C772F">
              <w:rPr>
                <w:rFonts w:ascii="Times New Roman" w:hAnsi="Times New Roman"/>
              </w:rPr>
              <w:t xml:space="preserve"> год</w:t>
            </w:r>
          </w:p>
        </w:tc>
        <w:tc>
          <w:tcPr>
            <w:tcW w:w="1198" w:type="dxa"/>
            <w:tcBorders>
              <w:top w:val="single" w:sz="4" w:space="0" w:color="auto"/>
            </w:tcBorders>
            <w:shd w:val="clear" w:color="auto" w:fill="auto"/>
            <w:hideMark/>
          </w:tcPr>
          <w:p w14:paraId="01E3E911" w14:textId="77777777" w:rsidR="00632528" w:rsidRPr="003C772F" w:rsidRDefault="00632528" w:rsidP="00F61053">
            <w:pPr>
              <w:jc w:val="center"/>
              <w:rPr>
                <w:rFonts w:ascii="Times New Roman" w:hAnsi="Times New Roman"/>
              </w:rPr>
            </w:pPr>
            <w:r w:rsidRPr="003C772F">
              <w:rPr>
                <w:rFonts w:ascii="Times New Roman" w:hAnsi="Times New Roman"/>
              </w:rPr>
              <w:t>202</w:t>
            </w:r>
            <w:r>
              <w:rPr>
                <w:rFonts w:ascii="Times New Roman" w:hAnsi="Times New Roman"/>
              </w:rPr>
              <w:t>7</w:t>
            </w:r>
            <w:r w:rsidRPr="003C772F">
              <w:rPr>
                <w:rFonts w:ascii="Times New Roman" w:hAnsi="Times New Roman"/>
              </w:rPr>
              <w:t xml:space="preserve"> год</w:t>
            </w:r>
          </w:p>
        </w:tc>
        <w:tc>
          <w:tcPr>
            <w:tcW w:w="1295" w:type="dxa"/>
            <w:tcBorders>
              <w:top w:val="single" w:sz="4" w:space="0" w:color="auto"/>
            </w:tcBorders>
            <w:shd w:val="clear" w:color="auto" w:fill="auto"/>
            <w:hideMark/>
          </w:tcPr>
          <w:p w14:paraId="1F70E6AD" w14:textId="77777777" w:rsidR="00632528" w:rsidRPr="003C772F" w:rsidRDefault="00632528" w:rsidP="00F61053">
            <w:pPr>
              <w:jc w:val="center"/>
              <w:rPr>
                <w:rFonts w:ascii="Times New Roman" w:hAnsi="Times New Roman"/>
              </w:rPr>
            </w:pPr>
            <w:r w:rsidRPr="003C772F">
              <w:rPr>
                <w:rFonts w:ascii="Times New Roman" w:hAnsi="Times New Roman"/>
              </w:rPr>
              <w:t>202</w:t>
            </w:r>
            <w:r>
              <w:rPr>
                <w:rFonts w:ascii="Times New Roman" w:hAnsi="Times New Roman"/>
              </w:rPr>
              <w:t>8</w:t>
            </w:r>
            <w:r w:rsidRPr="003C772F">
              <w:rPr>
                <w:rFonts w:ascii="Times New Roman" w:hAnsi="Times New Roman"/>
              </w:rPr>
              <w:t xml:space="preserve"> год</w:t>
            </w:r>
          </w:p>
        </w:tc>
      </w:tr>
      <w:tr w:rsidR="00632528" w:rsidRPr="003C772F" w14:paraId="148BF14F" w14:textId="77777777" w:rsidTr="00632528">
        <w:trPr>
          <w:cantSplit/>
          <w:trHeight w:val="304"/>
        </w:trPr>
        <w:tc>
          <w:tcPr>
            <w:tcW w:w="2186" w:type="dxa"/>
            <w:tcBorders>
              <w:top w:val="single" w:sz="4" w:space="0" w:color="auto"/>
            </w:tcBorders>
            <w:shd w:val="clear" w:color="auto" w:fill="auto"/>
          </w:tcPr>
          <w:p w14:paraId="5B4DA10B" w14:textId="77777777" w:rsidR="00632528" w:rsidRPr="003C772F" w:rsidRDefault="00632528" w:rsidP="00F61053">
            <w:pPr>
              <w:jc w:val="center"/>
              <w:rPr>
                <w:rFonts w:ascii="Times New Roman" w:hAnsi="Times New Roman"/>
              </w:rPr>
            </w:pPr>
            <w:r w:rsidRPr="003C772F">
              <w:rPr>
                <w:rFonts w:ascii="Times New Roman" w:hAnsi="Times New Roman"/>
              </w:rPr>
              <w:t>1</w:t>
            </w:r>
          </w:p>
        </w:tc>
        <w:tc>
          <w:tcPr>
            <w:tcW w:w="3761" w:type="dxa"/>
            <w:tcBorders>
              <w:top w:val="single" w:sz="4" w:space="0" w:color="auto"/>
            </w:tcBorders>
            <w:shd w:val="clear" w:color="auto" w:fill="auto"/>
          </w:tcPr>
          <w:p w14:paraId="4C2818A2" w14:textId="77777777" w:rsidR="00632528" w:rsidRPr="003C772F" w:rsidRDefault="00632528" w:rsidP="00F61053">
            <w:pPr>
              <w:jc w:val="center"/>
              <w:rPr>
                <w:rFonts w:ascii="Times New Roman" w:hAnsi="Times New Roman"/>
              </w:rPr>
            </w:pPr>
            <w:r w:rsidRPr="003C772F">
              <w:rPr>
                <w:rFonts w:ascii="Times New Roman" w:hAnsi="Times New Roman"/>
              </w:rPr>
              <w:t>2</w:t>
            </w:r>
          </w:p>
        </w:tc>
        <w:tc>
          <w:tcPr>
            <w:tcW w:w="1198" w:type="dxa"/>
            <w:tcBorders>
              <w:top w:val="single" w:sz="4" w:space="0" w:color="auto"/>
            </w:tcBorders>
            <w:shd w:val="clear" w:color="auto" w:fill="auto"/>
          </w:tcPr>
          <w:p w14:paraId="3945DF6F" w14:textId="77777777" w:rsidR="00632528" w:rsidRPr="003C772F" w:rsidRDefault="00632528" w:rsidP="00F61053">
            <w:pPr>
              <w:jc w:val="center"/>
              <w:rPr>
                <w:rFonts w:ascii="Times New Roman" w:hAnsi="Times New Roman"/>
              </w:rPr>
            </w:pPr>
            <w:r w:rsidRPr="003C772F">
              <w:rPr>
                <w:rFonts w:ascii="Times New Roman" w:hAnsi="Times New Roman"/>
              </w:rPr>
              <w:t>3</w:t>
            </w:r>
          </w:p>
        </w:tc>
        <w:tc>
          <w:tcPr>
            <w:tcW w:w="1198" w:type="dxa"/>
            <w:tcBorders>
              <w:top w:val="single" w:sz="4" w:space="0" w:color="auto"/>
            </w:tcBorders>
            <w:shd w:val="clear" w:color="auto" w:fill="auto"/>
          </w:tcPr>
          <w:p w14:paraId="48998455" w14:textId="77777777" w:rsidR="00632528" w:rsidRPr="003C772F" w:rsidRDefault="00632528" w:rsidP="00F61053">
            <w:pPr>
              <w:jc w:val="center"/>
              <w:rPr>
                <w:rFonts w:ascii="Times New Roman" w:hAnsi="Times New Roman"/>
              </w:rPr>
            </w:pPr>
            <w:r w:rsidRPr="003C772F">
              <w:rPr>
                <w:rFonts w:ascii="Times New Roman" w:hAnsi="Times New Roman"/>
              </w:rPr>
              <w:t>4</w:t>
            </w:r>
          </w:p>
        </w:tc>
        <w:tc>
          <w:tcPr>
            <w:tcW w:w="1295" w:type="dxa"/>
            <w:tcBorders>
              <w:top w:val="single" w:sz="4" w:space="0" w:color="auto"/>
            </w:tcBorders>
            <w:shd w:val="clear" w:color="auto" w:fill="auto"/>
          </w:tcPr>
          <w:p w14:paraId="44769702" w14:textId="77777777" w:rsidR="00632528" w:rsidRPr="003C772F" w:rsidRDefault="00632528" w:rsidP="00F61053">
            <w:pPr>
              <w:jc w:val="center"/>
              <w:rPr>
                <w:rFonts w:ascii="Times New Roman" w:hAnsi="Times New Roman"/>
              </w:rPr>
            </w:pPr>
            <w:r w:rsidRPr="003C772F">
              <w:rPr>
                <w:rFonts w:ascii="Times New Roman" w:hAnsi="Times New Roman"/>
              </w:rPr>
              <w:t>5</w:t>
            </w:r>
          </w:p>
        </w:tc>
      </w:tr>
      <w:tr w:rsidR="00632528" w:rsidRPr="00EC71FC" w14:paraId="76831DE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7B52569"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1 00 00000 00 0000 000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B691272" w14:textId="77777777" w:rsidR="00632528" w:rsidRPr="00EC71FC" w:rsidRDefault="00632528" w:rsidP="00F61053">
            <w:pPr>
              <w:rPr>
                <w:rFonts w:ascii="Times New Roman" w:hAnsi="Times New Roman"/>
                <w:b/>
              </w:rPr>
            </w:pPr>
            <w:r w:rsidRPr="00EC71FC">
              <w:rPr>
                <w:rFonts w:ascii="Times New Roman" w:hAnsi="Times New Roman"/>
                <w:b/>
              </w:rPr>
              <w:t>НАЛОГОВЫЕ И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8F58F6E" w14:textId="77777777" w:rsidR="00632528" w:rsidRPr="00EC71FC" w:rsidRDefault="00632528" w:rsidP="00F61053">
            <w:pPr>
              <w:jc w:val="right"/>
              <w:rPr>
                <w:rFonts w:ascii="Times New Roman" w:hAnsi="Times New Roman"/>
                <w:b/>
              </w:rPr>
            </w:pPr>
            <w:r w:rsidRPr="00EC71FC">
              <w:rPr>
                <w:rFonts w:ascii="Times New Roman" w:hAnsi="Times New Roman"/>
                <w:b/>
              </w:rPr>
              <w:t>2 818 776,0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F8C5E02" w14:textId="77777777" w:rsidR="00632528" w:rsidRPr="00EC71FC" w:rsidRDefault="00632528" w:rsidP="00F61053">
            <w:pPr>
              <w:jc w:val="right"/>
              <w:rPr>
                <w:rFonts w:ascii="Times New Roman" w:hAnsi="Times New Roman"/>
                <w:b/>
              </w:rPr>
            </w:pPr>
            <w:r w:rsidRPr="00EC71FC">
              <w:rPr>
                <w:rFonts w:ascii="Times New Roman" w:hAnsi="Times New Roman"/>
                <w:b/>
              </w:rPr>
              <w:t>2 863 695,0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6FF2D8C" w14:textId="77777777" w:rsidR="00632528" w:rsidRPr="00EC71FC" w:rsidRDefault="00632528" w:rsidP="00F61053">
            <w:pPr>
              <w:jc w:val="right"/>
              <w:rPr>
                <w:rFonts w:ascii="Times New Roman" w:hAnsi="Times New Roman"/>
                <w:b/>
              </w:rPr>
            </w:pPr>
            <w:r w:rsidRPr="00EC71FC">
              <w:rPr>
                <w:rFonts w:ascii="Times New Roman" w:hAnsi="Times New Roman"/>
                <w:b/>
              </w:rPr>
              <w:t>2 887 024,0</w:t>
            </w:r>
          </w:p>
        </w:tc>
      </w:tr>
      <w:tr w:rsidR="00632528" w:rsidRPr="00EC71FC" w14:paraId="4A4C457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F1E78FD"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1 01 00000 00 0000 000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F144E8F" w14:textId="77777777" w:rsidR="00632528" w:rsidRPr="00EC71FC" w:rsidRDefault="00632528" w:rsidP="00F61053">
            <w:pPr>
              <w:rPr>
                <w:rFonts w:ascii="Times New Roman" w:hAnsi="Times New Roman"/>
                <w:b/>
              </w:rPr>
            </w:pPr>
            <w:r w:rsidRPr="00EC71FC">
              <w:rPr>
                <w:rFonts w:ascii="Times New Roman" w:hAnsi="Times New Roman"/>
                <w:b/>
              </w:rPr>
              <w:t>НАЛОГИ НА ПРИБЫЛЬ,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16BD2E" w14:textId="77777777" w:rsidR="00632528" w:rsidRPr="00EC71FC" w:rsidRDefault="00632528" w:rsidP="00F61053">
            <w:pPr>
              <w:jc w:val="right"/>
              <w:rPr>
                <w:rFonts w:ascii="Times New Roman" w:hAnsi="Times New Roman"/>
                <w:b/>
              </w:rPr>
            </w:pPr>
            <w:r w:rsidRPr="00EC71FC">
              <w:rPr>
                <w:rFonts w:ascii="Times New Roman" w:hAnsi="Times New Roman"/>
                <w:b/>
              </w:rPr>
              <w:t>1 927 528,0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86489DD" w14:textId="77777777" w:rsidR="00632528" w:rsidRPr="00EC71FC" w:rsidRDefault="00632528" w:rsidP="00F61053">
            <w:pPr>
              <w:jc w:val="right"/>
              <w:rPr>
                <w:rFonts w:ascii="Times New Roman" w:hAnsi="Times New Roman"/>
                <w:b/>
              </w:rPr>
            </w:pPr>
            <w:r w:rsidRPr="00EC71FC">
              <w:rPr>
                <w:rFonts w:ascii="Times New Roman" w:hAnsi="Times New Roman"/>
                <w:b/>
              </w:rPr>
              <w:t>1 941 316,0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409E2BD" w14:textId="77777777" w:rsidR="00632528" w:rsidRPr="00EC71FC" w:rsidRDefault="00632528" w:rsidP="00F61053">
            <w:pPr>
              <w:jc w:val="right"/>
              <w:rPr>
                <w:rFonts w:ascii="Times New Roman" w:hAnsi="Times New Roman"/>
                <w:b/>
              </w:rPr>
            </w:pPr>
            <w:r w:rsidRPr="00EC71FC">
              <w:rPr>
                <w:rFonts w:ascii="Times New Roman" w:hAnsi="Times New Roman"/>
                <w:b/>
              </w:rPr>
              <w:t>1 951 869,0</w:t>
            </w:r>
          </w:p>
        </w:tc>
      </w:tr>
      <w:tr w:rsidR="00632528" w:rsidRPr="00EC71FC" w14:paraId="4F37B8C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B112FF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6A9CE8" w14:textId="77777777" w:rsidR="00632528" w:rsidRPr="00EC71FC" w:rsidRDefault="00632528" w:rsidP="00F61053">
            <w:pPr>
              <w:rPr>
                <w:rFonts w:ascii="Times New Roman" w:hAnsi="Times New Roman"/>
              </w:rPr>
            </w:pPr>
            <w:r w:rsidRPr="00EC71FC">
              <w:rPr>
                <w:rFonts w:ascii="Times New Roman" w:hAnsi="Times New Roman"/>
              </w:rPr>
              <w:t>Налог на доходы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E123956" w14:textId="77777777" w:rsidR="00632528" w:rsidRPr="00EC71FC" w:rsidRDefault="00632528" w:rsidP="00F61053">
            <w:pPr>
              <w:jc w:val="right"/>
              <w:rPr>
                <w:rFonts w:ascii="Times New Roman" w:hAnsi="Times New Roman"/>
              </w:rPr>
            </w:pPr>
            <w:r w:rsidRPr="00EC71FC">
              <w:rPr>
                <w:rFonts w:ascii="Times New Roman" w:hAnsi="Times New Roman"/>
              </w:rPr>
              <w:t>1 927 528,0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C2E75E7" w14:textId="77777777" w:rsidR="00632528" w:rsidRPr="00EC71FC" w:rsidRDefault="00632528" w:rsidP="00F61053">
            <w:pPr>
              <w:jc w:val="right"/>
              <w:rPr>
                <w:rFonts w:ascii="Times New Roman" w:hAnsi="Times New Roman"/>
              </w:rPr>
            </w:pPr>
            <w:r w:rsidRPr="00EC71FC">
              <w:rPr>
                <w:rFonts w:ascii="Times New Roman" w:hAnsi="Times New Roman"/>
              </w:rPr>
              <w:t>1 941 316,0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D6DFAB5" w14:textId="77777777" w:rsidR="00632528" w:rsidRPr="00EC71FC" w:rsidRDefault="00632528" w:rsidP="00F61053">
            <w:pPr>
              <w:jc w:val="right"/>
              <w:rPr>
                <w:rFonts w:ascii="Times New Roman" w:hAnsi="Times New Roman"/>
              </w:rPr>
            </w:pPr>
            <w:r w:rsidRPr="00EC71FC">
              <w:rPr>
                <w:rFonts w:ascii="Times New Roman" w:hAnsi="Times New Roman"/>
              </w:rPr>
              <w:t>1 951 869,0</w:t>
            </w:r>
          </w:p>
        </w:tc>
      </w:tr>
      <w:tr w:rsidR="00632528" w:rsidRPr="00EC71FC" w14:paraId="64976D3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7B8D85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950CCA8"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EC71FC">
              <w:rPr>
                <w:rFonts w:ascii="Times New Roman" w:hAnsi="Times New Roman"/>
              </w:rPr>
              <w:t xml:space="preserve"> </w:t>
            </w:r>
            <w:proofErr w:type="gramStart"/>
            <w:r w:rsidRPr="00EC71FC">
              <w:rPr>
                <w:rFonts w:ascii="Times New Roman" w:hAnsi="Times New Roman"/>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BC852AD" w14:textId="77777777" w:rsidR="00632528" w:rsidRPr="00EC71FC" w:rsidRDefault="00632528" w:rsidP="00F61053">
            <w:pPr>
              <w:jc w:val="right"/>
              <w:rPr>
                <w:rFonts w:ascii="Times New Roman" w:hAnsi="Times New Roman"/>
              </w:rPr>
            </w:pPr>
            <w:r w:rsidRPr="00EC71FC">
              <w:rPr>
                <w:rFonts w:ascii="Times New Roman" w:hAnsi="Times New Roman"/>
              </w:rPr>
              <w:t>1 371 126,0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188440" w14:textId="77777777" w:rsidR="00632528" w:rsidRPr="00EC71FC" w:rsidRDefault="00632528" w:rsidP="00F61053">
            <w:pPr>
              <w:jc w:val="right"/>
              <w:rPr>
                <w:rFonts w:ascii="Times New Roman" w:hAnsi="Times New Roman"/>
              </w:rPr>
            </w:pPr>
            <w:r w:rsidRPr="00EC71FC">
              <w:rPr>
                <w:rFonts w:ascii="Times New Roman" w:hAnsi="Times New Roman"/>
              </w:rPr>
              <w:t>1 375 832,0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965714" w14:textId="77777777" w:rsidR="00632528" w:rsidRPr="00EC71FC" w:rsidRDefault="00632528" w:rsidP="00F61053">
            <w:pPr>
              <w:jc w:val="right"/>
              <w:rPr>
                <w:rFonts w:ascii="Times New Roman" w:hAnsi="Times New Roman"/>
              </w:rPr>
            </w:pPr>
            <w:r w:rsidRPr="00EC71FC">
              <w:rPr>
                <w:rFonts w:ascii="Times New Roman" w:hAnsi="Times New Roman"/>
              </w:rPr>
              <w:t>1 376 600,0</w:t>
            </w:r>
          </w:p>
        </w:tc>
      </w:tr>
      <w:tr w:rsidR="00632528" w:rsidRPr="00EC71FC" w14:paraId="278540A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0458D6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1 01 02020 01 0000 110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74D9722"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EC71FC">
              <w:rPr>
                <w:rFonts w:ascii="Times New Roman" w:hAnsi="Times New Roman"/>
              </w:rPr>
              <w:t xml:space="preserve"> в части суммы налога, не превышающей 312 тысяч рублей за налоговые периоды после 1 января 2025 года)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6ABC579" w14:textId="77777777" w:rsidR="00632528" w:rsidRPr="00EC71FC" w:rsidRDefault="00632528" w:rsidP="00F61053">
            <w:pPr>
              <w:jc w:val="right"/>
              <w:rPr>
                <w:rFonts w:ascii="Times New Roman" w:hAnsi="Times New Roman"/>
              </w:rPr>
            </w:pPr>
            <w:r w:rsidRPr="00EC71FC">
              <w:rPr>
                <w:rFonts w:ascii="Times New Roman" w:hAnsi="Times New Roman"/>
              </w:rPr>
              <w:t>5 500,0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6C38FCB"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7703A9B" w14:textId="77777777" w:rsidR="00632528" w:rsidRPr="00EC71FC" w:rsidRDefault="00632528" w:rsidP="00F61053">
            <w:pPr>
              <w:jc w:val="right"/>
              <w:rPr>
                <w:rFonts w:ascii="Times New Roman" w:hAnsi="Times New Roman"/>
              </w:rPr>
            </w:pPr>
            <w:r w:rsidRPr="00EC71FC">
              <w:rPr>
                <w:rFonts w:ascii="Times New Roman" w:hAnsi="Times New Roman"/>
              </w:rPr>
              <w:t>6 500,0</w:t>
            </w:r>
          </w:p>
        </w:tc>
      </w:tr>
      <w:tr w:rsidR="00632528" w:rsidRPr="00EC71FC" w14:paraId="4BA89B8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E0EE3C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1 01 02021 01 0000 110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C44DBE0"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EC71FC">
              <w:rPr>
                <w:rFonts w:ascii="Times New Roman" w:hAnsi="Times New Roman"/>
              </w:rPr>
              <w:t xml:space="preserve"> не более 5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8B3FC03" w14:textId="77777777" w:rsidR="00632528" w:rsidRPr="00EC71FC" w:rsidRDefault="00632528" w:rsidP="00F61053">
            <w:pPr>
              <w:jc w:val="right"/>
              <w:rPr>
                <w:rFonts w:ascii="Times New Roman" w:hAnsi="Times New Roman"/>
              </w:rPr>
            </w:pPr>
            <w:r w:rsidRPr="00EC71FC">
              <w:rPr>
                <w:rFonts w:ascii="Times New Roman" w:hAnsi="Times New Roman"/>
              </w:rPr>
              <w:t>1 158,0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D7DE8D" w14:textId="77777777" w:rsidR="00632528" w:rsidRPr="00EC71FC" w:rsidRDefault="00632528" w:rsidP="00F61053">
            <w:pPr>
              <w:jc w:val="right"/>
              <w:rPr>
                <w:rFonts w:ascii="Times New Roman" w:hAnsi="Times New Roman"/>
              </w:rPr>
            </w:pPr>
            <w:r w:rsidRPr="00EC71FC">
              <w:rPr>
                <w:rFonts w:ascii="Times New Roman" w:hAnsi="Times New Roman"/>
              </w:rPr>
              <w:t>1 165,0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3818A6E" w14:textId="77777777" w:rsidR="00632528" w:rsidRPr="00EC71FC" w:rsidRDefault="00632528" w:rsidP="00F61053">
            <w:pPr>
              <w:jc w:val="right"/>
              <w:rPr>
                <w:rFonts w:ascii="Times New Roman" w:hAnsi="Times New Roman"/>
              </w:rPr>
            </w:pPr>
            <w:r w:rsidRPr="00EC71FC">
              <w:rPr>
                <w:rFonts w:ascii="Times New Roman" w:hAnsi="Times New Roman"/>
              </w:rPr>
              <w:t>1 171,0</w:t>
            </w:r>
          </w:p>
        </w:tc>
      </w:tr>
      <w:tr w:rsidR="00632528" w:rsidRPr="00EC71FC" w14:paraId="4E119EB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E63E77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1 01 02022 01 0000 110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9B343AD"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EC71FC">
              <w:rPr>
                <w:rFonts w:ascii="Times New Roman" w:hAnsi="Times New Roman"/>
              </w:rPr>
              <w:t xml:space="preserve"> не более 20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382B52" w14:textId="77777777" w:rsidR="00632528" w:rsidRPr="00EC71FC" w:rsidRDefault="00632528" w:rsidP="00F61053">
            <w:pPr>
              <w:jc w:val="right"/>
              <w:rPr>
                <w:rFonts w:ascii="Times New Roman" w:hAnsi="Times New Roman"/>
              </w:rPr>
            </w:pPr>
            <w:r w:rsidRPr="00EC71FC">
              <w:rPr>
                <w:rFonts w:ascii="Times New Roman" w:hAnsi="Times New Roman"/>
              </w:rPr>
              <w:t>3 833,0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EE2E326" w14:textId="77777777" w:rsidR="00632528" w:rsidRPr="00EC71FC" w:rsidRDefault="00632528" w:rsidP="00F61053">
            <w:pPr>
              <w:jc w:val="right"/>
              <w:rPr>
                <w:rFonts w:ascii="Times New Roman" w:hAnsi="Times New Roman"/>
              </w:rPr>
            </w:pPr>
            <w:r w:rsidRPr="00EC71FC">
              <w:rPr>
                <w:rFonts w:ascii="Times New Roman" w:hAnsi="Times New Roman"/>
              </w:rPr>
              <w:t>3 857,0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130F41D" w14:textId="77777777" w:rsidR="00632528" w:rsidRPr="00EC71FC" w:rsidRDefault="00632528" w:rsidP="00F61053">
            <w:pPr>
              <w:jc w:val="right"/>
              <w:rPr>
                <w:rFonts w:ascii="Times New Roman" w:hAnsi="Times New Roman"/>
              </w:rPr>
            </w:pPr>
            <w:r w:rsidRPr="00EC71FC">
              <w:rPr>
                <w:rFonts w:ascii="Times New Roman" w:hAnsi="Times New Roman"/>
              </w:rPr>
              <w:t>3 878,0</w:t>
            </w:r>
          </w:p>
        </w:tc>
      </w:tr>
      <w:tr w:rsidR="00632528" w:rsidRPr="00EC71FC" w14:paraId="6688DC2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50232A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1 01 02023 01 0000 110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05D74F4"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EC71FC">
              <w:rPr>
                <w:rFonts w:ascii="Times New Roman" w:hAnsi="Times New Roman"/>
              </w:rPr>
              <w:t xml:space="preserve"> составляющей не более 50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C5C7108" w14:textId="77777777" w:rsidR="00632528" w:rsidRPr="00EC71FC" w:rsidRDefault="00632528" w:rsidP="00F61053">
            <w:pPr>
              <w:jc w:val="right"/>
              <w:rPr>
                <w:rFonts w:ascii="Times New Roman" w:hAnsi="Times New Roman"/>
              </w:rPr>
            </w:pPr>
            <w:r w:rsidRPr="00EC71FC">
              <w:rPr>
                <w:rFonts w:ascii="Times New Roman" w:hAnsi="Times New Roman"/>
              </w:rPr>
              <w:t>4 465,0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69292F" w14:textId="77777777" w:rsidR="00632528" w:rsidRPr="00EC71FC" w:rsidRDefault="00632528" w:rsidP="00F61053">
            <w:pPr>
              <w:jc w:val="right"/>
              <w:rPr>
                <w:rFonts w:ascii="Times New Roman" w:hAnsi="Times New Roman"/>
              </w:rPr>
            </w:pPr>
            <w:r w:rsidRPr="00EC71FC">
              <w:rPr>
                <w:rFonts w:ascii="Times New Roman" w:hAnsi="Times New Roman"/>
              </w:rPr>
              <w:t>4 500,0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5DAB7E" w14:textId="77777777" w:rsidR="00632528" w:rsidRPr="00EC71FC" w:rsidRDefault="00632528" w:rsidP="00F61053">
            <w:pPr>
              <w:jc w:val="right"/>
              <w:rPr>
                <w:rFonts w:ascii="Times New Roman" w:hAnsi="Times New Roman"/>
              </w:rPr>
            </w:pPr>
            <w:r w:rsidRPr="00EC71FC">
              <w:rPr>
                <w:rFonts w:ascii="Times New Roman" w:hAnsi="Times New Roman"/>
              </w:rPr>
              <w:t>4 518,0</w:t>
            </w:r>
          </w:p>
        </w:tc>
      </w:tr>
      <w:tr w:rsidR="00632528" w:rsidRPr="00EC71FC" w14:paraId="2914B4D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B73E7F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1 01 02024 01 0000 110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897CADA"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24DBCEE" w14:textId="77777777" w:rsidR="00632528" w:rsidRPr="00EC71FC" w:rsidRDefault="00632528" w:rsidP="00F61053">
            <w:pPr>
              <w:jc w:val="right"/>
              <w:rPr>
                <w:rFonts w:ascii="Times New Roman" w:hAnsi="Times New Roman"/>
              </w:rPr>
            </w:pPr>
            <w:r w:rsidRPr="00EC71FC">
              <w:rPr>
                <w:rFonts w:ascii="Times New Roman" w:hAnsi="Times New Roman"/>
              </w:rPr>
              <w:t>7 325,0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B559E9F" w14:textId="77777777" w:rsidR="00632528" w:rsidRPr="00EC71FC" w:rsidRDefault="00632528" w:rsidP="00F61053">
            <w:pPr>
              <w:jc w:val="right"/>
              <w:rPr>
                <w:rFonts w:ascii="Times New Roman" w:hAnsi="Times New Roman"/>
              </w:rPr>
            </w:pPr>
            <w:r w:rsidRPr="00EC71FC">
              <w:rPr>
                <w:rFonts w:ascii="Times New Roman" w:hAnsi="Times New Roman"/>
              </w:rPr>
              <w:t>7 370,0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EB32164" w14:textId="77777777" w:rsidR="00632528" w:rsidRPr="00EC71FC" w:rsidRDefault="00632528" w:rsidP="00F61053">
            <w:pPr>
              <w:jc w:val="right"/>
              <w:rPr>
                <w:rFonts w:ascii="Times New Roman" w:hAnsi="Times New Roman"/>
              </w:rPr>
            </w:pPr>
            <w:r w:rsidRPr="00EC71FC">
              <w:rPr>
                <w:rFonts w:ascii="Times New Roman" w:hAnsi="Times New Roman"/>
              </w:rPr>
              <w:t>7 410,0</w:t>
            </w:r>
          </w:p>
        </w:tc>
      </w:tr>
      <w:tr w:rsidR="00632528" w:rsidRPr="00EC71FC" w14:paraId="5BF198E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A69BEA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5C492EA"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EC71FC">
              <w:rPr>
                <w:rFonts w:ascii="Times New Roman" w:hAnsi="Times New Roman"/>
              </w:rPr>
              <w:t xml:space="preserve">, не </w:t>
            </w:r>
            <w:proofErr w:type="gramStart"/>
            <w:r w:rsidRPr="00EC71FC">
              <w:rPr>
                <w:rFonts w:ascii="Times New Roman" w:hAnsi="Times New Roman"/>
              </w:rPr>
              <w:t>превышающей</w:t>
            </w:r>
            <w:proofErr w:type="gramEnd"/>
            <w:r w:rsidRPr="00EC71FC">
              <w:rPr>
                <w:rFonts w:ascii="Times New Roman" w:hAnsi="Times New Roman"/>
              </w:rPr>
              <w:t xml:space="preserve"> 312 тысяч рублей за налоговые периоды после 1 января 2025 года)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1451152" w14:textId="77777777" w:rsidR="00632528" w:rsidRPr="00EC71FC" w:rsidRDefault="00632528" w:rsidP="00F61053">
            <w:pPr>
              <w:jc w:val="right"/>
              <w:rPr>
                <w:rFonts w:ascii="Times New Roman" w:hAnsi="Times New Roman"/>
              </w:rPr>
            </w:pPr>
            <w:r w:rsidRPr="00EC71FC">
              <w:rPr>
                <w:rFonts w:ascii="Times New Roman" w:hAnsi="Times New Roman"/>
              </w:rPr>
              <w:t>35 000,0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1B6495D" w14:textId="77777777" w:rsidR="00632528" w:rsidRPr="00EC71FC" w:rsidRDefault="00632528" w:rsidP="00F61053">
            <w:pPr>
              <w:jc w:val="right"/>
              <w:rPr>
                <w:rFonts w:ascii="Times New Roman" w:hAnsi="Times New Roman"/>
              </w:rPr>
            </w:pPr>
            <w:r w:rsidRPr="00EC71FC">
              <w:rPr>
                <w:rFonts w:ascii="Times New Roman" w:hAnsi="Times New Roman"/>
              </w:rPr>
              <w:t>35 000,0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9292EB5" w14:textId="77777777" w:rsidR="00632528" w:rsidRPr="00EC71FC" w:rsidRDefault="00632528" w:rsidP="00F61053">
            <w:pPr>
              <w:jc w:val="right"/>
              <w:rPr>
                <w:rFonts w:ascii="Times New Roman" w:hAnsi="Times New Roman"/>
              </w:rPr>
            </w:pPr>
            <w:r w:rsidRPr="00EC71FC">
              <w:rPr>
                <w:rFonts w:ascii="Times New Roman" w:hAnsi="Times New Roman"/>
              </w:rPr>
              <w:t>35 000,0</w:t>
            </w:r>
          </w:p>
        </w:tc>
      </w:tr>
      <w:tr w:rsidR="00632528" w:rsidRPr="00EC71FC" w14:paraId="31813F4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E83331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1 01 02040 01 0000 110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A4B4E58"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EC71FC">
              <w:rPr>
                <w:rFonts w:ascii="Times New Roman" w:hAnsi="Times New Roman"/>
              </w:rPr>
              <w:t xml:space="preserve"> </w:t>
            </w:r>
            <w:proofErr w:type="gramStart"/>
            <w:r w:rsidRPr="00EC71FC">
              <w:rPr>
                <w:rFonts w:ascii="Times New Roman" w:hAnsi="Times New Roman"/>
              </w:rPr>
              <w:t>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6097C21" w14:textId="77777777" w:rsidR="00632528" w:rsidRPr="00EC71FC" w:rsidRDefault="00632528" w:rsidP="00F61053">
            <w:pPr>
              <w:jc w:val="right"/>
              <w:rPr>
                <w:rFonts w:ascii="Times New Roman" w:hAnsi="Times New Roman"/>
              </w:rPr>
            </w:pPr>
            <w:r w:rsidRPr="00EC71FC">
              <w:rPr>
                <w:rFonts w:ascii="Times New Roman" w:hAnsi="Times New Roman"/>
              </w:rPr>
              <w:t>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4EBE8FD" w14:textId="77777777" w:rsidR="00632528" w:rsidRPr="00EC71FC" w:rsidRDefault="00632528" w:rsidP="00F61053">
            <w:pPr>
              <w:jc w:val="right"/>
              <w:rPr>
                <w:rFonts w:ascii="Times New Roman" w:hAnsi="Times New Roman"/>
              </w:rPr>
            </w:pPr>
            <w:r w:rsidRPr="00EC71FC">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955F413" w14:textId="77777777" w:rsidR="00632528" w:rsidRPr="00EC71FC" w:rsidRDefault="00632528" w:rsidP="00F61053">
            <w:pPr>
              <w:jc w:val="right"/>
              <w:rPr>
                <w:rFonts w:ascii="Times New Roman" w:hAnsi="Times New Roman"/>
              </w:rPr>
            </w:pPr>
            <w:r w:rsidRPr="00EC71FC">
              <w:rPr>
                <w:rFonts w:ascii="Times New Roman" w:hAnsi="Times New Roman"/>
              </w:rPr>
              <w:t>2 000,0</w:t>
            </w:r>
          </w:p>
        </w:tc>
      </w:tr>
      <w:tr w:rsidR="00632528" w:rsidRPr="00EC71FC" w14:paraId="1445F07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665D12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1 01 02080 01 0000 110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B167647"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C71FC">
              <w:rPr>
                <w:rFonts w:ascii="Times New Roman" w:hAnsi="Times New Roman"/>
              </w:rPr>
              <w:t xml:space="preserve"> </w:t>
            </w:r>
            <w:proofErr w:type="gramStart"/>
            <w:r w:rsidRPr="00EC71FC">
              <w:rPr>
                <w:rFonts w:ascii="Times New Roman" w:hAnsi="Times New Roman"/>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C71FC">
              <w:rPr>
                <w:rFonts w:ascii="Times New Roman" w:hAnsi="Times New Roman"/>
              </w:rPr>
              <w:t xml:space="preserve"> </w:t>
            </w:r>
            <w:proofErr w:type="gramStart"/>
            <w:r w:rsidRPr="00EC71FC">
              <w:rPr>
                <w:rFonts w:ascii="Times New Roman" w:hAnsi="Times New Roman"/>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EC71FC">
              <w:rPr>
                <w:rFonts w:ascii="Times New Roman" w:hAnsi="Times New Roman"/>
              </w:rPr>
              <w:t xml:space="preserve"> </w:t>
            </w:r>
            <w:proofErr w:type="gramStart"/>
            <w:r w:rsidRPr="00EC71FC">
              <w:rPr>
                <w:rFonts w:ascii="Times New Roman" w:hAnsi="Times New Roman"/>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7C44DD9" w14:textId="77777777" w:rsidR="00632528" w:rsidRPr="00EC71FC" w:rsidRDefault="00632528" w:rsidP="00F61053">
            <w:pPr>
              <w:jc w:val="right"/>
              <w:rPr>
                <w:rFonts w:ascii="Times New Roman" w:hAnsi="Times New Roman"/>
              </w:rPr>
            </w:pPr>
            <w:r w:rsidRPr="00EC71FC">
              <w:rPr>
                <w:rFonts w:ascii="Times New Roman" w:hAnsi="Times New Roman"/>
              </w:rPr>
              <w:t>34 262,0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EB3F53" w14:textId="77777777" w:rsidR="00632528" w:rsidRPr="00EC71FC" w:rsidRDefault="00632528" w:rsidP="00F61053">
            <w:pPr>
              <w:jc w:val="right"/>
              <w:rPr>
                <w:rFonts w:ascii="Times New Roman" w:hAnsi="Times New Roman"/>
              </w:rPr>
            </w:pPr>
            <w:r w:rsidRPr="00EC71FC">
              <w:rPr>
                <w:rFonts w:ascii="Times New Roman" w:hAnsi="Times New Roman"/>
              </w:rPr>
              <w:t>34 900,0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BE8FD30" w14:textId="77777777" w:rsidR="00632528" w:rsidRPr="00EC71FC" w:rsidRDefault="00632528" w:rsidP="00F61053">
            <w:pPr>
              <w:jc w:val="right"/>
              <w:rPr>
                <w:rFonts w:ascii="Times New Roman" w:hAnsi="Times New Roman"/>
              </w:rPr>
            </w:pPr>
            <w:r w:rsidRPr="00EC71FC">
              <w:rPr>
                <w:rFonts w:ascii="Times New Roman" w:hAnsi="Times New Roman"/>
              </w:rPr>
              <w:t>35 460,0</w:t>
            </w:r>
          </w:p>
        </w:tc>
      </w:tr>
      <w:tr w:rsidR="00632528" w:rsidRPr="00EC71FC" w14:paraId="3A0047F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A268B86"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1 01 02130 01 0000 110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3C3776A"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C8C7EB" w14:textId="77777777" w:rsidR="00632528" w:rsidRPr="00EC71FC" w:rsidRDefault="00632528" w:rsidP="00F61053">
            <w:pPr>
              <w:jc w:val="right"/>
              <w:rPr>
                <w:rFonts w:ascii="Times New Roman" w:hAnsi="Times New Roman"/>
              </w:rPr>
            </w:pPr>
            <w:r w:rsidRPr="00EC71FC">
              <w:rPr>
                <w:rFonts w:ascii="Times New Roman" w:hAnsi="Times New Roman"/>
              </w:rPr>
              <w:t>15 000,0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DAA54DE" w14:textId="77777777" w:rsidR="00632528" w:rsidRPr="00EC71FC" w:rsidRDefault="00632528" w:rsidP="00F61053">
            <w:pPr>
              <w:jc w:val="right"/>
              <w:rPr>
                <w:rFonts w:ascii="Times New Roman" w:hAnsi="Times New Roman"/>
              </w:rPr>
            </w:pPr>
            <w:r w:rsidRPr="00EC71FC">
              <w:rPr>
                <w:rFonts w:ascii="Times New Roman" w:hAnsi="Times New Roman"/>
              </w:rPr>
              <w:t>17 000,0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A86A1F7" w14:textId="77777777" w:rsidR="00632528" w:rsidRPr="00EC71FC" w:rsidRDefault="00632528" w:rsidP="00F61053">
            <w:pPr>
              <w:jc w:val="right"/>
              <w:rPr>
                <w:rFonts w:ascii="Times New Roman" w:hAnsi="Times New Roman"/>
              </w:rPr>
            </w:pPr>
            <w:r w:rsidRPr="00EC71FC">
              <w:rPr>
                <w:rFonts w:ascii="Times New Roman" w:hAnsi="Times New Roman"/>
              </w:rPr>
              <w:t>20 000,0</w:t>
            </w:r>
          </w:p>
        </w:tc>
      </w:tr>
      <w:tr w:rsidR="00632528" w:rsidRPr="00EC71FC" w14:paraId="49325A3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7D684C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1 01 02140 01 0000 110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B0DE9F"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595E2B" w14:textId="77777777" w:rsidR="00632528" w:rsidRPr="00EC71FC" w:rsidRDefault="00632528" w:rsidP="00F61053">
            <w:pPr>
              <w:jc w:val="right"/>
              <w:rPr>
                <w:rFonts w:ascii="Times New Roman" w:hAnsi="Times New Roman"/>
              </w:rPr>
            </w:pPr>
            <w:r w:rsidRPr="00EC71FC">
              <w:rPr>
                <w:rFonts w:ascii="Times New Roman" w:hAnsi="Times New Roman"/>
              </w:rPr>
              <w:t>94 473,0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7E5A61" w14:textId="77777777" w:rsidR="00632528" w:rsidRPr="00EC71FC" w:rsidRDefault="00632528" w:rsidP="00F61053">
            <w:pPr>
              <w:jc w:val="right"/>
              <w:rPr>
                <w:rFonts w:ascii="Times New Roman" w:hAnsi="Times New Roman"/>
              </w:rPr>
            </w:pPr>
            <w:r w:rsidRPr="00EC71FC">
              <w:rPr>
                <w:rFonts w:ascii="Times New Roman" w:hAnsi="Times New Roman"/>
              </w:rPr>
              <w:t>95 146,0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05E355F" w14:textId="77777777" w:rsidR="00632528" w:rsidRPr="00EC71FC" w:rsidRDefault="00632528" w:rsidP="00F61053">
            <w:pPr>
              <w:jc w:val="right"/>
              <w:rPr>
                <w:rFonts w:ascii="Times New Roman" w:hAnsi="Times New Roman"/>
              </w:rPr>
            </w:pPr>
            <w:r w:rsidRPr="00EC71FC">
              <w:rPr>
                <w:rFonts w:ascii="Times New Roman" w:hAnsi="Times New Roman"/>
              </w:rPr>
              <w:t>95 665,0</w:t>
            </w:r>
          </w:p>
        </w:tc>
      </w:tr>
      <w:tr w:rsidR="00632528" w:rsidRPr="00EC71FC" w14:paraId="178D35E8"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BBB247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1 01 02150 01 0000 110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5724C62"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EC71FC">
              <w:rPr>
                <w:rFonts w:ascii="Times New Roman" w:hAnsi="Times New Roman"/>
              </w:rPr>
              <w:t xml:space="preserve"> </w:t>
            </w:r>
            <w:proofErr w:type="gramStart"/>
            <w:r w:rsidRPr="00EC71FC">
              <w:rPr>
                <w:rFonts w:ascii="Times New Roman" w:hAnsi="Times New Roman"/>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EC71FC">
              <w:rPr>
                <w:rFonts w:ascii="Times New Roman" w:hAnsi="Times New Roman"/>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CE92810" w14:textId="77777777" w:rsidR="00632528" w:rsidRPr="00EC71FC" w:rsidRDefault="00632528" w:rsidP="00F61053">
            <w:pPr>
              <w:jc w:val="right"/>
              <w:rPr>
                <w:rFonts w:ascii="Times New Roman" w:hAnsi="Times New Roman"/>
              </w:rPr>
            </w:pPr>
            <w:r w:rsidRPr="00EC71FC">
              <w:rPr>
                <w:rFonts w:ascii="Times New Roman" w:hAnsi="Times New Roman"/>
              </w:rPr>
              <w:t>11 700,0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7B2CD33" w14:textId="77777777" w:rsidR="00632528" w:rsidRPr="00EC71FC" w:rsidRDefault="00632528" w:rsidP="00F61053">
            <w:pPr>
              <w:jc w:val="right"/>
              <w:rPr>
                <w:rFonts w:ascii="Times New Roman" w:hAnsi="Times New Roman"/>
              </w:rPr>
            </w:pPr>
            <w:r w:rsidRPr="00EC71FC">
              <w:rPr>
                <w:rFonts w:ascii="Times New Roman" w:hAnsi="Times New Roman"/>
              </w:rPr>
              <w:t>11 785,0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176D9C6" w14:textId="77777777" w:rsidR="00632528" w:rsidRPr="00EC71FC" w:rsidRDefault="00632528" w:rsidP="00F61053">
            <w:pPr>
              <w:jc w:val="right"/>
              <w:rPr>
                <w:rFonts w:ascii="Times New Roman" w:hAnsi="Times New Roman"/>
              </w:rPr>
            </w:pPr>
            <w:r w:rsidRPr="00EC71FC">
              <w:rPr>
                <w:rFonts w:ascii="Times New Roman" w:hAnsi="Times New Roman"/>
              </w:rPr>
              <w:t>11 845,0</w:t>
            </w:r>
          </w:p>
        </w:tc>
      </w:tr>
      <w:tr w:rsidR="00632528" w:rsidRPr="00EC71FC" w14:paraId="6ADB895C"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F59C8D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1 01 02160 01 0000 110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27BC058"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EC71FC">
              <w:rPr>
                <w:rFonts w:ascii="Times New Roman" w:hAnsi="Times New Roman"/>
              </w:rPr>
              <w:t xml:space="preserve">, </w:t>
            </w:r>
            <w:proofErr w:type="gramStart"/>
            <w:r w:rsidRPr="00EC71FC">
              <w:rPr>
                <w:rFonts w:ascii="Times New Roman" w:hAnsi="Times New Roman"/>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EC71FC">
              <w:rPr>
                <w:rFonts w:ascii="Times New Roman" w:hAnsi="Times New Roman"/>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08EC5AF" w14:textId="77777777" w:rsidR="00632528" w:rsidRPr="00EC71FC" w:rsidRDefault="00632528" w:rsidP="00F61053">
            <w:pPr>
              <w:jc w:val="right"/>
              <w:rPr>
                <w:rFonts w:ascii="Times New Roman" w:hAnsi="Times New Roman"/>
              </w:rPr>
            </w:pPr>
            <w:r w:rsidRPr="00EC71FC">
              <w:rPr>
                <w:rFonts w:ascii="Times New Roman" w:hAnsi="Times New Roman"/>
              </w:rPr>
              <w:t>5 653,0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042C2FC" w14:textId="77777777" w:rsidR="00632528" w:rsidRPr="00EC71FC" w:rsidRDefault="00632528" w:rsidP="00F61053">
            <w:pPr>
              <w:jc w:val="right"/>
              <w:rPr>
                <w:rFonts w:ascii="Times New Roman" w:hAnsi="Times New Roman"/>
              </w:rPr>
            </w:pPr>
            <w:r w:rsidRPr="00EC71FC">
              <w:rPr>
                <w:rFonts w:ascii="Times New Roman" w:hAnsi="Times New Roman"/>
              </w:rPr>
              <w:t>5 692,0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C3F137E" w14:textId="77777777" w:rsidR="00632528" w:rsidRPr="00EC71FC" w:rsidRDefault="00632528" w:rsidP="00F61053">
            <w:pPr>
              <w:jc w:val="right"/>
              <w:rPr>
                <w:rFonts w:ascii="Times New Roman" w:hAnsi="Times New Roman"/>
              </w:rPr>
            </w:pPr>
            <w:r w:rsidRPr="00EC71FC">
              <w:rPr>
                <w:rFonts w:ascii="Times New Roman" w:hAnsi="Times New Roman"/>
              </w:rPr>
              <w:t>5 720,0</w:t>
            </w:r>
          </w:p>
        </w:tc>
      </w:tr>
      <w:tr w:rsidR="00632528" w:rsidRPr="00EC71FC" w14:paraId="65B7595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3317E4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1 01 02170 01 0000 110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CC6BE11" w14:textId="77777777" w:rsidR="00632528" w:rsidRPr="00EC71FC" w:rsidRDefault="00632528" w:rsidP="00F61053">
            <w:pPr>
              <w:rPr>
                <w:rFonts w:ascii="Times New Roman" w:hAnsi="Times New Roman"/>
              </w:rPr>
            </w:pPr>
            <w:proofErr w:type="gramStart"/>
            <w:r w:rsidRPr="00EC71FC">
              <w:rPr>
                <w:rFonts w:ascii="Times New Roman" w:hAnsi="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EC71FC">
              <w:rPr>
                <w:rFonts w:ascii="Times New Roman" w:hAnsi="Times New Roman"/>
              </w:rPr>
              <w:t xml:space="preserve"> </w:t>
            </w:r>
            <w:proofErr w:type="gramStart"/>
            <w:r w:rsidRPr="00EC71FC">
              <w:rPr>
                <w:rFonts w:ascii="Times New Roman" w:hAnsi="Times New Roman"/>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sidRPr="00EC71FC">
              <w:rPr>
                <w:rFonts w:ascii="Times New Roman" w:hAnsi="Times New Roman"/>
              </w:rPr>
              <w:t xml:space="preserve"> </w:t>
            </w:r>
            <w:proofErr w:type="gramStart"/>
            <w:r w:rsidRPr="00EC71FC">
              <w:rPr>
                <w:rFonts w:ascii="Times New Roman" w:hAnsi="Times New Roman"/>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765C36" w14:textId="77777777" w:rsidR="00632528" w:rsidRPr="00EC71FC" w:rsidRDefault="00632528" w:rsidP="00F61053">
            <w:pPr>
              <w:jc w:val="right"/>
              <w:rPr>
                <w:rFonts w:ascii="Times New Roman" w:hAnsi="Times New Roman"/>
              </w:rPr>
            </w:pPr>
            <w:r w:rsidRPr="00EC71FC">
              <w:rPr>
                <w:rFonts w:ascii="Times New Roman" w:hAnsi="Times New Roman"/>
              </w:rPr>
              <w:t>6 033,0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ABC396A" w14:textId="77777777" w:rsidR="00632528" w:rsidRPr="00EC71FC" w:rsidRDefault="00632528" w:rsidP="00F61053">
            <w:pPr>
              <w:jc w:val="right"/>
              <w:rPr>
                <w:rFonts w:ascii="Times New Roman" w:hAnsi="Times New Roman"/>
              </w:rPr>
            </w:pPr>
            <w:r w:rsidRPr="00EC71FC">
              <w:rPr>
                <w:rFonts w:ascii="Times New Roman" w:hAnsi="Times New Roman"/>
              </w:rPr>
              <w:t>6 069,0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1F38162" w14:textId="77777777" w:rsidR="00632528" w:rsidRPr="00EC71FC" w:rsidRDefault="00632528" w:rsidP="00F61053">
            <w:pPr>
              <w:jc w:val="right"/>
              <w:rPr>
                <w:rFonts w:ascii="Times New Roman" w:hAnsi="Times New Roman"/>
              </w:rPr>
            </w:pPr>
            <w:r w:rsidRPr="00EC71FC">
              <w:rPr>
                <w:rFonts w:ascii="Times New Roman" w:hAnsi="Times New Roman"/>
              </w:rPr>
              <w:t>6 102,0</w:t>
            </w:r>
          </w:p>
        </w:tc>
      </w:tr>
      <w:tr w:rsidR="00632528" w:rsidRPr="00EC71FC" w14:paraId="3F7D7E4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5EAC55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1 01 02210 01 0000 110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AA205BB" w14:textId="77777777" w:rsidR="00632528" w:rsidRPr="00EC71FC" w:rsidRDefault="00632528" w:rsidP="00F61053">
            <w:pPr>
              <w:rPr>
                <w:rFonts w:ascii="Times New Roman" w:hAnsi="Times New Roman"/>
              </w:rPr>
            </w:pPr>
            <w:r w:rsidRPr="00EC71FC">
              <w:rPr>
                <w:rFonts w:ascii="Times New Roman" w:hAnsi="Times New Roma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4C2B053" w14:textId="77777777" w:rsidR="00632528" w:rsidRPr="00EC71FC" w:rsidRDefault="00632528" w:rsidP="00F61053">
            <w:pPr>
              <w:jc w:val="right"/>
              <w:rPr>
                <w:rFonts w:ascii="Times New Roman" w:hAnsi="Times New Roman"/>
              </w:rPr>
            </w:pPr>
            <w:r w:rsidRPr="00EC71FC">
              <w:rPr>
                <w:rFonts w:ascii="Times New Roman" w:hAnsi="Times New Roman"/>
              </w:rPr>
              <w:t>330 000,0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F32E62" w14:textId="77777777" w:rsidR="00632528" w:rsidRPr="00EC71FC" w:rsidRDefault="00632528" w:rsidP="00F61053">
            <w:pPr>
              <w:jc w:val="right"/>
              <w:rPr>
                <w:rFonts w:ascii="Times New Roman" w:hAnsi="Times New Roman"/>
              </w:rPr>
            </w:pPr>
            <w:r w:rsidRPr="00EC71FC">
              <w:rPr>
                <w:rFonts w:ascii="Times New Roman" w:hAnsi="Times New Roman"/>
              </w:rPr>
              <w:t>335 000,0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B470AFF" w14:textId="77777777" w:rsidR="00632528" w:rsidRPr="00EC71FC" w:rsidRDefault="00632528" w:rsidP="00F61053">
            <w:pPr>
              <w:jc w:val="right"/>
              <w:rPr>
                <w:rFonts w:ascii="Times New Roman" w:hAnsi="Times New Roman"/>
              </w:rPr>
            </w:pPr>
            <w:r w:rsidRPr="00EC71FC">
              <w:rPr>
                <w:rFonts w:ascii="Times New Roman" w:hAnsi="Times New Roman"/>
              </w:rPr>
              <w:t>340 000,0</w:t>
            </w:r>
          </w:p>
        </w:tc>
      </w:tr>
      <w:tr w:rsidR="00632528" w:rsidRPr="00EC71FC" w14:paraId="55FF6A9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C613E22"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1 03 00000 00 0000 000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99972DF" w14:textId="77777777" w:rsidR="00632528" w:rsidRPr="00EC71FC" w:rsidRDefault="00632528" w:rsidP="00F61053">
            <w:pPr>
              <w:rPr>
                <w:rFonts w:ascii="Times New Roman" w:hAnsi="Times New Roman"/>
                <w:b/>
              </w:rPr>
            </w:pPr>
            <w:r w:rsidRPr="00EC71FC">
              <w:rPr>
                <w:rFonts w:ascii="Times New Roman" w:hAnsi="Times New Roman"/>
                <w:b/>
              </w:rPr>
              <w:t>НАЛОГИ НА ТОВАРЫ (РАБОТЫ, УСЛУГИ), РЕАЛИЗУЕМЫЕ НА ТЕРРИТОРИИ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ED8AAA8" w14:textId="77777777" w:rsidR="00632528" w:rsidRPr="00EC71FC" w:rsidRDefault="00632528" w:rsidP="00F61053">
            <w:pPr>
              <w:jc w:val="right"/>
              <w:rPr>
                <w:rFonts w:ascii="Times New Roman" w:hAnsi="Times New Roman"/>
                <w:b/>
              </w:rPr>
            </w:pPr>
            <w:r w:rsidRPr="00EC71FC">
              <w:rPr>
                <w:rFonts w:ascii="Times New Roman" w:hAnsi="Times New Roman"/>
                <w:b/>
              </w:rPr>
              <w:t>15 886,0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17BA1B" w14:textId="77777777" w:rsidR="00632528" w:rsidRPr="00EC71FC" w:rsidRDefault="00632528" w:rsidP="00F61053">
            <w:pPr>
              <w:jc w:val="right"/>
              <w:rPr>
                <w:rFonts w:ascii="Times New Roman" w:hAnsi="Times New Roman"/>
                <w:b/>
              </w:rPr>
            </w:pPr>
            <w:r w:rsidRPr="00EC71FC">
              <w:rPr>
                <w:rFonts w:ascii="Times New Roman" w:hAnsi="Times New Roman"/>
                <w:b/>
              </w:rPr>
              <w:t>16 051,0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E4B9E2A" w14:textId="77777777" w:rsidR="00632528" w:rsidRPr="00EC71FC" w:rsidRDefault="00632528" w:rsidP="00F61053">
            <w:pPr>
              <w:jc w:val="right"/>
              <w:rPr>
                <w:rFonts w:ascii="Times New Roman" w:hAnsi="Times New Roman"/>
                <w:b/>
              </w:rPr>
            </w:pPr>
            <w:r w:rsidRPr="00EC71FC">
              <w:rPr>
                <w:rFonts w:ascii="Times New Roman" w:hAnsi="Times New Roman"/>
                <w:b/>
              </w:rPr>
              <w:t>15 387,0</w:t>
            </w:r>
          </w:p>
        </w:tc>
      </w:tr>
      <w:tr w:rsidR="00632528" w:rsidRPr="00EC71FC" w14:paraId="399B2AA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2A887E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671B3F4" w14:textId="77777777" w:rsidR="00632528" w:rsidRPr="00EC71FC" w:rsidRDefault="00632528" w:rsidP="00F61053">
            <w:pPr>
              <w:rPr>
                <w:rFonts w:ascii="Times New Roman" w:hAnsi="Times New Roman"/>
              </w:rPr>
            </w:pPr>
            <w:r w:rsidRPr="00EC71FC">
              <w:rPr>
                <w:rFonts w:ascii="Times New Roman" w:hAnsi="Times New Roman"/>
              </w:rPr>
              <w:t>Акцизы по подакцизным товарам (продукции), производимым на территории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3118316" w14:textId="77777777" w:rsidR="00632528" w:rsidRPr="00EC71FC" w:rsidRDefault="00632528" w:rsidP="00F61053">
            <w:pPr>
              <w:jc w:val="right"/>
              <w:rPr>
                <w:rFonts w:ascii="Times New Roman" w:hAnsi="Times New Roman"/>
              </w:rPr>
            </w:pPr>
            <w:r w:rsidRPr="00EC71FC">
              <w:rPr>
                <w:rFonts w:ascii="Times New Roman" w:hAnsi="Times New Roman"/>
              </w:rPr>
              <w:t>15 886,0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DECEF7" w14:textId="77777777" w:rsidR="00632528" w:rsidRPr="00EC71FC" w:rsidRDefault="00632528" w:rsidP="00F61053">
            <w:pPr>
              <w:jc w:val="right"/>
              <w:rPr>
                <w:rFonts w:ascii="Times New Roman" w:hAnsi="Times New Roman"/>
              </w:rPr>
            </w:pPr>
            <w:r w:rsidRPr="00EC71FC">
              <w:rPr>
                <w:rFonts w:ascii="Times New Roman" w:hAnsi="Times New Roman"/>
              </w:rPr>
              <w:t>16 051,0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BB6A9C1" w14:textId="77777777" w:rsidR="00632528" w:rsidRPr="00EC71FC" w:rsidRDefault="00632528" w:rsidP="00F61053">
            <w:pPr>
              <w:jc w:val="right"/>
              <w:rPr>
                <w:rFonts w:ascii="Times New Roman" w:hAnsi="Times New Roman"/>
              </w:rPr>
            </w:pPr>
            <w:r w:rsidRPr="00EC71FC">
              <w:rPr>
                <w:rFonts w:ascii="Times New Roman" w:hAnsi="Times New Roman"/>
              </w:rPr>
              <w:t>15 387,0</w:t>
            </w:r>
          </w:p>
        </w:tc>
      </w:tr>
      <w:tr w:rsidR="00632528" w:rsidRPr="00EC71FC" w14:paraId="3354595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0C024D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1 03 02230 01 0000 110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51C2E4"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AE718D" w14:textId="77777777" w:rsidR="00632528" w:rsidRPr="00EC71FC" w:rsidRDefault="00632528" w:rsidP="00F61053">
            <w:pPr>
              <w:jc w:val="right"/>
              <w:rPr>
                <w:rFonts w:ascii="Times New Roman" w:hAnsi="Times New Roman"/>
              </w:rPr>
            </w:pPr>
            <w:r w:rsidRPr="00EC71FC">
              <w:rPr>
                <w:rFonts w:ascii="Times New Roman" w:hAnsi="Times New Roman"/>
              </w:rPr>
              <w:t>8 312,6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472E6D" w14:textId="77777777" w:rsidR="00632528" w:rsidRPr="00EC71FC" w:rsidRDefault="00632528" w:rsidP="00F61053">
            <w:pPr>
              <w:jc w:val="right"/>
              <w:rPr>
                <w:rFonts w:ascii="Times New Roman" w:hAnsi="Times New Roman"/>
              </w:rPr>
            </w:pPr>
            <w:r w:rsidRPr="00EC71FC">
              <w:rPr>
                <w:rFonts w:ascii="Times New Roman" w:hAnsi="Times New Roman"/>
              </w:rPr>
              <w:t>8 388,7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9CCDD59" w14:textId="77777777" w:rsidR="00632528" w:rsidRPr="00EC71FC" w:rsidRDefault="00632528" w:rsidP="00F61053">
            <w:pPr>
              <w:jc w:val="right"/>
              <w:rPr>
                <w:rFonts w:ascii="Times New Roman" w:hAnsi="Times New Roman"/>
              </w:rPr>
            </w:pPr>
            <w:r w:rsidRPr="00EC71FC">
              <w:rPr>
                <w:rFonts w:ascii="Times New Roman" w:hAnsi="Times New Roman"/>
              </w:rPr>
              <w:t>8 028,8</w:t>
            </w:r>
          </w:p>
        </w:tc>
      </w:tr>
      <w:tr w:rsidR="00632528" w:rsidRPr="00EC71FC" w14:paraId="7FEF9BE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5F3B59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1 03 02231 01 0000 110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18B60E4"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B10D349" w14:textId="77777777" w:rsidR="00632528" w:rsidRPr="00EC71FC" w:rsidRDefault="00632528" w:rsidP="00F61053">
            <w:pPr>
              <w:jc w:val="right"/>
              <w:rPr>
                <w:rFonts w:ascii="Times New Roman" w:hAnsi="Times New Roman"/>
              </w:rPr>
            </w:pPr>
            <w:r w:rsidRPr="00EC71FC">
              <w:rPr>
                <w:rFonts w:ascii="Times New Roman" w:hAnsi="Times New Roman"/>
              </w:rPr>
              <w:t>8 312,6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F8663CC" w14:textId="77777777" w:rsidR="00632528" w:rsidRPr="00EC71FC" w:rsidRDefault="00632528" w:rsidP="00F61053">
            <w:pPr>
              <w:jc w:val="right"/>
              <w:rPr>
                <w:rFonts w:ascii="Times New Roman" w:hAnsi="Times New Roman"/>
              </w:rPr>
            </w:pPr>
            <w:r w:rsidRPr="00EC71FC">
              <w:rPr>
                <w:rFonts w:ascii="Times New Roman" w:hAnsi="Times New Roman"/>
              </w:rPr>
              <w:t>8 388,7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AF5F80" w14:textId="77777777" w:rsidR="00632528" w:rsidRPr="00EC71FC" w:rsidRDefault="00632528" w:rsidP="00F61053">
            <w:pPr>
              <w:jc w:val="right"/>
              <w:rPr>
                <w:rFonts w:ascii="Times New Roman" w:hAnsi="Times New Roman"/>
              </w:rPr>
            </w:pPr>
            <w:r w:rsidRPr="00EC71FC">
              <w:rPr>
                <w:rFonts w:ascii="Times New Roman" w:hAnsi="Times New Roman"/>
              </w:rPr>
              <w:t>8 028,8</w:t>
            </w:r>
          </w:p>
        </w:tc>
      </w:tr>
      <w:tr w:rsidR="00632528" w:rsidRPr="00EC71FC" w14:paraId="4B2C0D3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63C9DB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1 03 02240 01 0000 110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E7A9917"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моторные масла для дизельных и (или) карбюраторных (</w:t>
            </w:r>
            <w:proofErr w:type="spellStart"/>
            <w:r w:rsidRPr="00EC71FC">
              <w:rPr>
                <w:rFonts w:ascii="Times New Roman" w:hAnsi="Times New Roman"/>
              </w:rPr>
              <w:t>инжекторных</w:t>
            </w:r>
            <w:proofErr w:type="spellEnd"/>
            <w:r w:rsidRPr="00EC71FC">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05008FB" w14:textId="77777777" w:rsidR="00632528" w:rsidRPr="00EC71FC" w:rsidRDefault="00632528" w:rsidP="00F61053">
            <w:pPr>
              <w:jc w:val="right"/>
              <w:rPr>
                <w:rFonts w:ascii="Times New Roman" w:hAnsi="Times New Roman"/>
              </w:rPr>
            </w:pPr>
            <w:r w:rsidRPr="00EC71FC">
              <w:rPr>
                <w:rFonts w:ascii="Times New Roman" w:hAnsi="Times New Roman"/>
              </w:rPr>
              <w:t>40,6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75682A" w14:textId="77777777" w:rsidR="00632528" w:rsidRPr="00EC71FC" w:rsidRDefault="00632528" w:rsidP="00F61053">
            <w:pPr>
              <w:jc w:val="right"/>
              <w:rPr>
                <w:rFonts w:ascii="Times New Roman" w:hAnsi="Times New Roman"/>
              </w:rPr>
            </w:pPr>
            <w:r w:rsidRPr="00EC71FC">
              <w:rPr>
                <w:rFonts w:ascii="Times New Roman" w:hAnsi="Times New Roman"/>
              </w:rPr>
              <w:t>40,8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829EB14" w14:textId="77777777" w:rsidR="00632528" w:rsidRPr="00EC71FC" w:rsidRDefault="00632528" w:rsidP="00F61053">
            <w:pPr>
              <w:jc w:val="right"/>
              <w:rPr>
                <w:rFonts w:ascii="Times New Roman" w:hAnsi="Times New Roman"/>
              </w:rPr>
            </w:pPr>
            <w:r w:rsidRPr="00EC71FC">
              <w:rPr>
                <w:rFonts w:ascii="Times New Roman" w:hAnsi="Times New Roman"/>
              </w:rPr>
              <w:t>39,2</w:t>
            </w:r>
          </w:p>
        </w:tc>
      </w:tr>
      <w:tr w:rsidR="00632528" w:rsidRPr="00EC71FC" w14:paraId="09F9B48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404FF7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1 03 02241 01 0000 110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EC8EF9C"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моторные масла для дизельных и (или) карбюраторных (</w:t>
            </w:r>
            <w:proofErr w:type="spellStart"/>
            <w:r w:rsidRPr="00EC71FC">
              <w:rPr>
                <w:rFonts w:ascii="Times New Roman" w:hAnsi="Times New Roman"/>
              </w:rPr>
              <w:t>инжекторных</w:t>
            </w:r>
            <w:proofErr w:type="spellEnd"/>
            <w:r w:rsidRPr="00EC71FC">
              <w:rPr>
                <w:rFonts w:ascii="Times New Roman" w:hAnsi="Times New Roma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D9D3837" w14:textId="77777777" w:rsidR="00632528" w:rsidRPr="00EC71FC" w:rsidRDefault="00632528" w:rsidP="00F61053">
            <w:pPr>
              <w:jc w:val="right"/>
              <w:rPr>
                <w:rFonts w:ascii="Times New Roman" w:hAnsi="Times New Roman"/>
              </w:rPr>
            </w:pPr>
            <w:r w:rsidRPr="00EC71FC">
              <w:rPr>
                <w:rFonts w:ascii="Times New Roman" w:hAnsi="Times New Roman"/>
              </w:rPr>
              <w:t>40,6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382A2A0" w14:textId="77777777" w:rsidR="00632528" w:rsidRPr="00EC71FC" w:rsidRDefault="00632528" w:rsidP="00F61053">
            <w:pPr>
              <w:jc w:val="right"/>
              <w:rPr>
                <w:rFonts w:ascii="Times New Roman" w:hAnsi="Times New Roman"/>
              </w:rPr>
            </w:pPr>
            <w:r w:rsidRPr="00EC71FC">
              <w:rPr>
                <w:rFonts w:ascii="Times New Roman" w:hAnsi="Times New Roman"/>
              </w:rPr>
              <w:t>40,8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5A5855B" w14:textId="77777777" w:rsidR="00632528" w:rsidRPr="00EC71FC" w:rsidRDefault="00632528" w:rsidP="00F61053">
            <w:pPr>
              <w:jc w:val="right"/>
              <w:rPr>
                <w:rFonts w:ascii="Times New Roman" w:hAnsi="Times New Roman"/>
              </w:rPr>
            </w:pPr>
            <w:r w:rsidRPr="00EC71FC">
              <w:rPr>
                <w:rFonts w:ascii="Times New Roman" w:hAnsi="Times New Roman"/>
              </w:rPr>
              <w:t>39,2</w:t>
            </w:r>
          </w:p>
        </w:tc>
      </w:tr>
      <w:tr w:rsidR="00632528" w:rsidRPr="00EC71FC" w14:paraId="60868F58"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B8E4E1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1 03 02250 01 0000 110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D55CB87"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F6DBC5B" w14:textId="77777777" w:rsidR="00632528" w:rsidRPr="00EC71FC" w:rsidRDefault="00632528" w:rsidP="00F61053">
            <w:pPr>
              <w:jc w:val="right"/>
              <w:rPr>
                <w:rFonts w:ascii="Times New Roman" w:hAnsi="Times New Roman"/>
              </w:rPr>
            </w:pPr>
            <w:r w:rsidRPr="00EC71FC">
              <w:rPr>
                <w:rFonts w:ascii="Times New Roman" w:hAnsi="Times New Roman"/>
              </w:rPr>
              <w:t>7 532,8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DFBF62" w14:textId="77777777" w:rsidR="00632528" w:rsidRPr="00EC71FC" w:rsidRDefault="00632528" w:rsidP="00F61053">
            <w:pPr>
              <w:jc w:val="right"/>
              <w:rPr>
                <w:rFonts w:ascii="Times New Roman" w:hAnsi="Times New Roman"/>
              </w:rPr>
            </w:pPr>
            <w:r w:rsidRPr="00EC71FC">
              <w:rPr>
                <w:rFonts w:ascii="Times New Roman" w:hAnsi="Times New Roman"/>
              </w:rPr>
              <w:t>7 621,5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5BDE1A8" w14:textId="77777777" w:rsidR="00632528" w:rsidRPr="00EC71FC" w:rsidRDefault="00632528" w:rsidP="00F61053">
            <w:pPr>
              <w:jc w:val="right"/>
              <w:rPr>
                <w:rFonts w:ascii="Times New Roman" w:hAnsi="Times New Roman"/>
              </w:rPr>
            </w:pPr>
            <w:r w:rsidRPr="00EC71FC">
              <w:rPr>
                <w:rFonts w:ascii="Times New Roman" w:hAnsi="Times New Roman"/>
              </w:rPr>
              <w:t>7 319,0</w:t>
            </w:r>
          </w:p>
        </w:tc>
      </w:tr>
      <w:tr w:rsidR="00632528" w:rsidRPr="00EC71FC" w14:paraId="072A2CC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5360E5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1 03 02251 01 0000 110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5D1049C" w14:textId="77777777" w:rsidR="00632528" w:rsidRPr="00EC71FC" w:rsidRDefault="00632528" w:rsidP="00F61053">
            <w:pPr>
              <w:rPr>
                <w:rFonts w:ascii="Times New Roman" w:hAnsi="Times New Roman"/>
              </w:rPr>
            </w:pPr>
            <w:r w:rsidRPr="00EC71FC">
              <w:rPr>
                <w:rFonts w:ascii="Times New Roman" w:hAnsi="Times New Roma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EAAA8D1" w14:textId="77777777" w:rsidR="00632528" w:rsidRPr="00EC71FC" w:rsidRDefault="00632528" w:rsidP="00F61053">
            <w:pPr>
              <w:jc w:val="right"/>
              <w:rPr>
                <w:rFonts w:ascii="Times New Roman" w:hAnsi="Times New Roman"/>
              </w:rPr>
            </w:pPr>
            <w:r w:rsidRPr="00EC71FC">
              <w:rPr>
                <w:rFonts w:ascii="Times New Roman" w:hAnsi="Times New Roman"/>
              </w:rPr>
              <w:t>7 532,8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1B3317" w14:textId="77777777" w:rsidR="00632528" w:rsidRPr="00EC71FC" w:rsidRDefault="00632528" w:rsidP="00F61053">
            <w:pPr>
              <w:jc w:val="right"/>
              <w:rPr>
                <w:rFonts w:ascii="Times New Roman" w:hAnsi="Times New Roman"/>
              </w:rPr>
            </w:pPr>
            <w:r w:rsidRPr="00EC71FC">
              <w:rPr>
                <w:rFonts w:ascii="Times New Roman" w:hAnsi="Times New Roman"/>
              </w:rPr>
              <w:t>7 621,5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283D90A" w14:textId="77777777" w:rsidR="00632528" w:rsidRPr="00EC71FC" w:rsidRDefault="00632528" w:rsidP="00F61053">
            <w:pPr>
              <w:jc w:val="right"/>
              <w:rPr>
                <w:rFonts w:ascii="Times New Roman" w:hAnsi="Times New Roman"/>
              </w:rPr>
            </w:pPr>
            <w:r w:rsidRPr="00EC71FC">
              <w:rPr>
                <w:rFonts w:ascii="Times New Roman" w:hAnsi="Times New Roman"/>
              </w:rPr>
              <w:t>7 319,0</w:t>
            </w:r>
          </w:p>
        </w:tc>
      </w:tr>
      <w:tr w:rsidR="00632528" w:rsidRPr="00EC71FC" w14:paraId="26B39E8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8038C9A"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1 05 00000 00 0000 000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35DB65" w14:textId="77777777" w:rsidR="00632528" w:rsidRPr="00EC71FC" w:rsidRDefault="00632528" w:rsidP="00F61053">
            <w:pPr>
              <w:rPr>
                <w:rFonts w:ascii="Times New Roman" w:hAnsi="Times New Roman"/>
                <w:b/>
              </w:rPr>
            </w:pPr>
            <w:r w:rsidRPr="00EC71FC">
              <w:rPr>
                <w:rFonts w:ascii="Times New Roman" w:hAnsi="Times New Roman"/>
                <w:b/>
              </w:rPr>
              <w:t>НАЛОГИ НА СОВОКУПНЫЙ ДОХОД</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2E774D" w14:textId="77777777" w:rsidR="00632528" w:rsidRPr="00EC71FC" w:rsidRDefault="00632528" w:rsidP="00F61053">
            <w:pPr>
              <w:jc w:val="right"/>
              <w:rPr>
                <w:rFonts w:ascii="Times New Roman" w:hAnsi="Times New Roman"/>
                <w:b/>
              </w:rPr>
            </w:pPr>
            <w:r w:rsidRPr="00EC71FC">
              <w:rPr>
                <w:rFonts w:ascii="Times New Roman" w:hAnsi="Times New Roman"/>
                <w:b/>
              </w:rPr>
              <w:t>282 247,0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DA394FF" w14:textId="77777777" w:rsidR="00632528" w:rsidRPr="00EC71FC" w:rsidRDefault="00632528" w:rsidP="00F61053">
            <w:pPr>
              <w:jc w:val="right"/>
              <w:rPr>
                <w:rFonts w:ascii="Times New Roman" w:hAnsi="Times New Roman"/>
                <w:b/>
              </w:rPr>
            </w:pPr>
            <w:r w:rsidRPr="00EC71FC">
              <w:rPr>
                <w:rFonts w:ascii="Times New Roman" w:hAnsi="Times New Roman"/>
                <w:b/>
              </w:rPr>
              <w:t>297 253,0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797D42D" w14:textId="77777777" w:rsidR="00632528" w:rsidRPr="00EC71FC" w:rsidRDefault="00632528" w:rsidP="00F61053">
            <w:pPr>
              <w:jc w:val="right"/>
              <w:rPr>
                <w:rFonts w:ascii="Times New Roman" w:hAnsi="Times New Roman"/>
                <w:b/>
              </w:rPr>
            </w:pPr>
            <w:r w:rsidRPr="00EC71FC">
              <w:rPr>
                <w:rFonts w:ascii="Times New Roman" w:hAnsi="Times New Roman"/>
                <w:b/>
              </w:rPr>
              <w:t>309 593,0</w:t>
            </w:r>
          </w:p>
        </w:tc>
      </w:tr>
      <w:tr w:rsidR="00632528" w:rsidRPr="00EC71FC" w14:paraId="2EB78DB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3D4CB1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1 05 01000 00 0000 110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580712C" w14:textId="77777777" w:rsidR="00632528" w:rsidRPr="00EC71FC" w:rsidRDefault="00632528" w:rsidP="00F61053">
            <w:pPr>
              <w:rPr>
                <w:rFonts w:ascii="Times New Roman" w:hAnsi="Times New Roman"/>
              </w:rPr>
            </w:pPr>
            <w:r w:rsidRPr="00EC71FC">
              <w:rPr>
                <w:rFonts w:ascii="Times New Roman" w:hAnsi="Times New Roman"/>
              </w:rPr>
              <w:t>Налог, взимаемый в связи с применением упрощенной системы налогообложения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B827ED3" w14:textId="77777777" w:rsidR="00632528" w:rsidRPr="00EC71FC" w:rsidRDefault="00632528" w:rsidP="00F61053">
            <w:pPr>
              <w:jc w:val="right"/>
              <w:rPr>
                <w:rFonts w:ascii="Times New Roman" w:hAnsi="Times New Roman"/>
              </w:rPr>
            </w:pPr>
            <w:r w:rsidRPr="00EC71FC">
              <w:rPr>
                <w:rFonts w:ascii="Times New Roman" w:hAnsi="Times New Roman"/>
              </w:rPr>
              <w:t>221 130,0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8483652" w14:textId="77777777" w:rsidR="00632528" w:rsidRPr="00EC71FC" w:rsidRDefault="00632528" w:rsidP="00F61053">
            <w:pPr>
              <w:jc w:val="right"/>
              <w:rPr>
                <w:rFonts w:ascii="Times New Roman" w:hAnsi="Times New Roman"/>
              </w:rPr>
            </w:pPr>
            <w:r w:rsidRPr="00EC71FC">
              <w:rPr>
                <w:rFonts w:ascii="Times New Roman" w:hAnsi="Times New Roman"/>
              </w:rPr>
              <w:t>232 850,0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558E78B" w14:textId="77777777" w:rsidR="00632528" w:rsidRPr="00EC71FC" w:rsidRDefault="00632528" w:rsidP="00F61053">
            <w:pPr>
              <w:jc w:val="right"/>
              <w:rPr>
                <w:rFonts w:ascii="Times New Roman" w:hAnsi="Times New Roman"/>
              </w:rPr>
            </w:pPr>
            <w:r w:rsidRPr="00EC71FC">
              <w:rPr>
                <w:rFonts w:ascii="Times New Roman" w:hAnsi="Times New Roman"/>
              </w:rPr>
              <w:t>245 190,0</w:t>
            </w:r>
          </w:p>
        </w:tc>
      </w:tr>
      <w:tr w:rsidR="00632528" w:rsidRPr="00EC71FC" w14:paraId="147489B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2C4BDF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1 05 01011 01 0000 110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0B85258" w14:textId="77777777" w:rsidR="00632528" w:rsidRPr="00EC71FC" w:rsidRDefault="00632528" w:rsidP="00F61053">
            <w:pPr>
              <w:rPr>
                <w:rFonts w:ascii="Times New Roman" w:hAnsi="Times New Roman"/>
              </w:rPr>
            </w:pPr>
            <w:r w:rsidRPr="00EC71FC">
              <w:rPr>
                <w:rFonts w:ascii="Times New Roman" w:hAnsi="Times New Roman"/>
              </w:rPr>
              <w:t>Налог, взимаемый с налогоплательщиков, выбравших в качестве объекта налогообложения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A3BDADB" w14:textId="77777777" w:rsidR="00632528" w:rsidRPr="00EC71FC" w:rsidRDefault="00632528" w:rsidP="00F61053">
            <w:pPr>
              <w:jc w:val="right"/>
              <w:rPr>
                <w:rFonts w:ascii="Times New Roman" w:hAnsi="Times New Roman"/>
              </w:rPr>
            </w:pPr>
            <w:r w:rsidRPr="00EC71FC">
              <w:rPr>
                <w:rFonts w:ascii="Times New Roman" w:hAnsi="Times New Roman"/>
              </w:rPr>
              <w:t>175 000,0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547B1B8" w14:textId="77777777" w:rsidR="00632528" w:rsidRPr="00EC71FC" w:rsidRDefault="00632528" w:rsidP="00F61053">
            <w:pPr>
              <w:jc w:val="right"/>
              <w:rPr>
                <w:rFonts w:ascii="Times New Roman" w:hAnsi="Times New Roman"/>
              </w:rPr>
            </w:pPr>
            <w:r w:rsidRPr="00EC71FC">
              <w:rPr>
                <w:rFonts w:ascii="Times New Roman" w:hAnsi="Times New Roman"/>
              </w:rPr>
              <w:t>185 000,0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798F20" w14:textId="77777777" w:rsidR="00632528" w:rsidRPr="00EC71FC" w:rsidRDefault="00632528" w:rsidP="00F61053">
            <w:pPr>
              <w:jc w:val="right"/>
              <w:rPr>
                <w:rFonts w:ascii="Times New Roman" w:hAnsi="Times New Roman"/>
              </w:rPr>
            </w:pPr>
            <w:r w:rsidRPr="00EC71FC">
              <w:rPr>
                <w:rFonts w:ascii="Times New Roman" w:hAnsi="Times New Roman"/>
              </w:rPr>
              <w:t>195 000,0</w:t>
            </w:r>
          </w:p>
        </w:tc>
      </w:tr>
      <w:tr w:rsidR="00632528" w:rsidRPr="00EC71FC" w14:paraId="39F1BD7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5D3986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1 05 01021 01 0000 110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189A0D9" w14:textId="77777777" w:rsidR="00632528" w:rsidRPr="00EC71FC" w:rsidRDefault="00632528" w:rsidP="00F61053">
            <w:pPr>
              <w:rPr>
                <w:rFonts w:ascii="Times New Roman" w:hAnsi="Times New Roman"/>
              </w:rPr>
            </w:pPr>
            <w:r w:rsidRPr="00EC71FC">
              <w:rPr>
                <w:rFonts w:ascii="Times New Roman" w:hAnsi="Times New Roman"/>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7EC75FC" w14:textId="77777777" w:rsidR="00632528" w:rsidRPr="00EC71FC" w:rsidRDefault="00632528" w:rsidP="00F61053">
            <w:pPr>
              <w:jc w:val="right"/>
              <w:rPr>
                <w:rFonts w:ascii="Times New Roman" w:hAnsi="Times New Roman"/>
              </w:rPr>
            </w:pPr>
            <w:r w:rsidRPr="00EC71FC">
              <w:rPr>
                <w:rFonts w:ascii="Times New Roman" w:hAnsi="Times New Roman"/>
              </w:rPr>
              <w:t>46 130,0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576ED29" w14:textId="77777777" w:rsidR="00632528" w:rsidRPr="00EC71FC" w:rsidRDefault="00632528" w:rsidP="00F61053">
            <w:pPr>
              <w:jc w:val="right"/>
              <w:rPr>
                <w:rFonts w:ascii="Times New Roman" w:hAnsi="Times New Roman"/>
              </w:rPr>
            </w:pPr>
            <w:r w:rsidRPr="00EC71FC">
              <w:rPr>
                <w:rFonts w:ascii="Times New Roman" w:hAnsi="Times New Roman"/>
              </w:rPr>
              <w:t>47 850,0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E75029B" w14:textId="77777777" w:rsidR="00632528" w:rsidRPr="00EC71FC" w:rsidRDefault="00632528" w:rsidP="00F61053">
            <w:pPr>
              <w:jc w:val="right"/>
              <w:rPr>
                <w:rFonts w:ascii="Times New Roman" w:hAnsi="Times New Roman"/>
              </w:rPr>
            </w:pPr>
            <w:r w:rsidRPr="00EC71FC">
              <w:rPr>
                <w:rFonts w:ascii="Times New Roman" w:hAnsi="Times New Roman"/>
              </w:rPr>
              <w:t>50 190,0</w:t>
            </w:r>
          </w:p>
        </w:tc>
      </w:tr>
      <w:tr w:rsidR="00632528" w:rsidRPr="00EC71FC" w14:paraId="7699A78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9FD565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1 05 03000 01 0000 110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6E53917" w14:textId="77777777" w:rsidR="00632528" w:rsidRPr="00EC71FC" w:rsidRDefault="00632528" w:rsidP="00F61053">
            <w:pPr>
              <w:rPr>
                <w:rFonts w:ascii="Times New Roman" w:hAnsi="Times New Roman"/>
              </w:rPr>
            </w:pPr>
            <w:r w:rsidRPr="00EC71FC">
              <w:rPr>
                <w:rFonts w:ascii="Times New Roman" w:hAnsi="Times New Roman"/>
              </w:rPr>
              <w:t>Единый сельскохозяйственный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2CC1520" w14:textId="77777777" w:rsidR="00632528" w:rsidRPr="00EC71FC" w:rsidRDefault="00632528" w:rsidP="00F61053">
            <w:pPr>
              <w:jc w:val="right"/>
              <w:rPr>
                <w:rFonts w:ascii="Times New Roman" w:hAnsi="Times New Roman"/>
              </w:rPr>
            </w:pPr>
            <w:r w:rsidRPr="00EC71FC">
              <w:rPr>
                <w:rFonts w:ascii="Times New Roman" w:hAnsi="Times New Roman"/>
              </w:rPr>
              <w:t>270,0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534A6F" w14:textId="77777777" w:rsidR="00632528" w:rsidRPr="00EC71FC" w:rsidRDefault="00632528" w:rsidP="00F61053">
            <w:pPr>
              <w:jc w:val="right"/>
              <w:rPr>
                <w:rFonts w:ascii="Times New Roman" w:hAnsi="Times New Roman"/>
              </w:rPr>
            </w:pPr>
            <w:r w:rsidRPr="00EC71FC">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85B6E0C" w14:textId="77777777" w:rsidR="00632528" w:rsidRPr="00EC71FC" w:rsidRDefault="00632528" w:rsidP="00F61053">
            <w:pPr>
              <w:jc w:val="right"/>
              <w:rPr>
                <w:rFonts w:ascii="Times New Roman" w:hAnsi="Times New Roman"/>
              </w:rPr>
            </w:pPr>
            <w:r w:rsidRPr="00EC71FC">
              <w:rPr>
                <w:rFonts w:ascii="Times New Roman" w:hAnsi="Times New Roman"/>
              </w:rPr>
              <w:t>270,0</w:t>
            </w:r>
          </w:p>
        </w:tc>
      </w:tr>
      <w:tr w:rsidR="00632528" w:rsidRPr="00EC71FC" w14:paraId="6BACA20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BC2EA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1 05 03010 01 0000 110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1574D7B" w14:textId="77777777" w:rsidR="00632528" w:rsidRPr="00EC71FC" w:rsidRDefault="00632528" w:rsidP="00F61053">
            <w:pPr>
              <w:rPr>
                <w:rFonts w:ascii="Times New Roman" w:hAnsi="Times New Roman"/>
              </w:rPr>
            </w:pPr>
            <w:r w:rsidRPr="00EC71FC">
              <w:rPr>
                <w:rFonts w:ascii="Times New Roman" w:hAnsi="Times New Roman"/>
              </w:rPr>
              <w:t>Единый сельскохозяйственный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D444F29" w14:textId="77777777" w:rsidR="00632528" w:rsidRPr="00EC71FC" w:rsidRDefault="00632528" w:rsidP="00F61053">
            <w:pPr>
              <w:jc w:val="right"/>
              <w:rPr>
                <w:rFonts w:ascii="Times New Roman" w:hAnsi="Times New Roman"/>
              </w:rPr>
            </w:pPr>
            <w:r w:rsidRPr="00EC71FC">
              <w:rPr>
                <w:rFonts w:ascii="Times New Roman" w:hAnsi="Times New Roman"/>
              </w:rPr>
              <w:t>270,0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9DABE5" w14:textId="77777777" w:rsidR="00632528" w:rsidRPr="00EC71FC" w:rsidRDefault="00632528" w:rsidP="00F61053">
            <w:pPr>
              <w:jc w:val="right"/>
              <w:rPr>
                <w:rFonts w:ascii="Times New Roman" w:hAnsi="Times New Roman"/>
              </w:rPr>
            </w:pPr>
            <w:r w:rsidRPr="00EC71FC">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BD8150F" w14:textId="77777777" w:rsidR="00632528" w:rsidRPr="00EC71FC" w:rsidRDefault="00632528" w:rsidP="00F61053">
            <w:pPr>
              <w:jc w:val="right"/>
              <w:rPr>
                <w:rFonts w:ascii="Times New Roman" w:hAnsi="Times New Roman"/>
              </w:rPr>
            </w:pPr>
            <w:r w:rsidRPr="00EC71FC">
              <w:rPr>
                <w:rFonts w:ascii="Times New Roman" w:hAnsi="Times New Roman"/>
              </w:rPr>
              <w:t>270,0</w:t>
            </w:r>
          </w:p>
        </w:tc>
      </w:tr>
      <w:tr w:rsidR="00632528" w:rsidRPr="00EC71FC" w14:paraId="4CFAFB7B"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8D02FE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1 05 04000 02 0000 110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5CB3AB0" w14:textId="77777777" w:rsidR="00632528" w:rsidRPr="00EC71FC" w:rsidRDefault="00632528" w:rsidP="00F61053">
            <w:pPr>
              <w:rPr>
                <w:rFonts w:ascii="Times New Roman" w:hAnsi="Times New Roman"/>
              </w:rPr>
            </w:pPr>
            <w:r w:rsidRPr="00EC71FC">
              <w:rPr>
                <w:rFonts w:ascii="Times New Roman" w:hAnsi="Times New Roman"/>
              </w:rPr>
              <w:t>Налог, взимаемый в связи с применением патентной системы налогообложения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97567E" w14:textId="77777777" w:rsidR="00632528" w:rsidRPr="00EC71FC" w:rsidRDefault="00632528" w:rsidP="00F61053">
            <w:pPr>
              <w:jc w:val="right"/>
              <w:rPr>
                <w:rFonts w:ascii="Times New Roman" w:hAnsi="Times New Roman"/>
              </w:rPr>
            </w:pPr>
            <w:r w:rsidRPr="00EC71FC">
              <w:rPr>
                <w:rFonts w:ascii="Times New Roman" w:hAnsi="Times New Roman"/>
              </w:rPr>
              <w:t>60 847,0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8DDF078" w14:textId="77777777" w:rsidR="00632528" w:rsidRPr="00EC71FC" w:rsidRDefault="00632528" w:rsidP="00F61053">
            <w:pPr>
              <w:jc w:val="right"/>
              <w:rPr>
                <w:rFonts w:ascii="Times New Roman" w:hAnsi="Times New Roman"/>
              </w:rPr>
            </w:pPr>
            <w:r w:rsidRPr="00EC71FC">
              <w:rPr>
                <w:rFonts w:ascii="Times New Roman" w:hAnsi="Times New Roman"/>
              </w:rPr>
              <w:t>64 133,0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55F1D7D" w14:textId="77777777" w:rsidR="00632528" w:rsidRPr="00EC71FC" w:rsidRDefault="00632528" w:rsidP="00F61053">
            <w:pPr>
              <w:jc w:val="right"/>
              <w:rPr>
                <w:rFonts w:ascii="Times New Roman" w:hAnsi="Times New Roman"/>
              </w:rPr>
            </w:pPr>
            <w:r w:rsidRPr="00EC71FC">
              <w:rPr>
                <w:rFonts w:ascii="Times New Roman" w:hAnsi="Times New Roman"/>
              </w:rPr>
              <w:t>64 133,0</w:t>
            </w:r>
          </w:p>
        </w:tc>
      </w:tr>
      <w:tr w:rsidR="00632528" w:rsidRPr="00EC71FC" w14:paraId="5A9394B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38E8AE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1 05 04010 02 0000 110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E749FDC" w14:textId="77777777" w:rsidR="00632528" w:rsidRPr="00EC71FC" w:rsidRDefault="00632528" w:rsidP="00F61053">
            <w:pPr>
              <w:rPr>
                <w:rFonts w:ascii="Times New Roman" w:hAnsi="Times New Roman"/>
              </w:rPr>
            </w:pPr>
            <w:r w:rsidRPr="00EC71FC">
              <w:rPr>
                <w:rFonts w:ascii="Times New Roman" w:hAnsi="Times New Roman"/>
              </w:rPr>
              <w:t>Налог, взимаемый в связи с применением патентной системы налогообложения, зачисляемый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B2574C3" w14:textId="77777777" w:rsidR="00632528" w:rsidRPr="00EC71FC" w:rsidRDefault="00632528" w:rsidP="00F61053">
            <w:pPr>
              <w:jc w:val="right"/>
              <w:rPr>
                <w:rFonts w:ascii="Times New Roman" w:hAnsi="Times New Roman"/>
              </w:rPr>
            </w:pPr>
            <w:r w:rsidRPr="00EC71FC">
              <w:rPr>
                <w:rFonts w:ascii="Times New Roman" w:hAnsi="Times New Roman"/>
              </w:rPr>
              <w:t>60 847,0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6FD65BB" w14:textId="77777777" w:rsidR="00632528" w:rsidRPr="00EC71FC" w:rsidRDefault="00632528" w:rsidP="00F61053">
            <w:pPr>
              <w:jc w:val="right"/>
              <w:rPr>
                <w:rFonts w:ascii="Times New Roman" w:hAnsi="Times New Roman"/>
              </w:rPr>
            </w:pPr>
            <w:r w:rsidRPr="00EC71FC">
              <w:rPr>
                <w:rFonts w:ascii="Times New Roman" w:hAnsi="Times New Roman"/>
              </w:rPr>
              <w:t>64 133,0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234B1BE" w14:textId="77777777" w:rsidR="00632528" w:rsidRPr="00EC71FC" w:rsidRDefault="00632528" w:rsidP="00F61053">
            <w:pPr>
              <w:jc w:val="right"/>
              <w:rPr>
                <w:rFonts w:ascii="Times New Roman" w:hAnsi="Times New Roman"/>
              </w:rPr>
            </w:pPr>
            <w:r w:rsidRPr="00EC71FC">
              <w:rPr>
                <w:rFonts w:ascii="Times New Roman" w:hAnsi="Times New Roman"/>
              </w:rPr>
              <w:t>64 133,0</w:t>
            </w:r>
          </w:p>
        </w:tc>
      </w:tr>
      <w:tr w:rsidR="00632528" w:rsidRPr="00EC71FC" w14:paraId="7CDE5DC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ABC6639"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1 06 00000 00 0000 000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8AA98AF" w14:textId="77777777" w:rsidR="00632528" w:rsidRPr="00EC71FC" w:rsidRDefault="00632528" w:rsidP="00F61053">
            <w:pPr>
              <w:rPr>
                <w:rFonts w:ascii="Times New Roman" w:hAnsi="Times New Roman"/>
                <w:b/>
              </w:rPr>
            </w:pPr>
            <w:r w:rsidRPr="00EC71FC">
              <w:rPr>
                <w:rFonts w:ascii="Times New Roman" w:hAnsi="Times New Roman"/>
                <w:b/>
              </w:rPr>
              <w:t>НАЛОГИ НА ИМУЩЕСТВО</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3B054B5" w14:textId="77777777" w:rsidR="00632528" w:rsidRPr="00EC71FC" w:rsidRDefault="00632528" w:rsidP="00F61053">
            <w:pPr>
              <w:jc w:val="right"/>
              <w:rPr>
                <w:rFonts w:ascii="Times New Roman" w:hAnsi="Times New Roman"/>
                <w:b/>
              </w:rPr>
            </w:pPr>
            <w:r w:rsidRPr="00EC71FC">
              <w:rPr>
                <w:rFonts w:ascii="Times New Roman" w:hAnsi="Times New Roman"/>
                <w:b/>
              </w:rPr>
              <w:t>108 430,0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AE6325" w14:textId="77777777" w:rsidR="00632528" w:rsidRPr="00EC71FC" w:rsidRDefault="00632528" w:rsidP="00F61053">
            <w:pPr>
              <w:jc w:val="right"/>
              <w:rPr>
                <w:rFonts w:ascii="Times New Roman" w:hAnsi="Times New Roman"/>
                <w:b/>
              </w:rPr>
            </w:pPr>
            <w:r w:rsidRPr="00EC71FC">
              <w:rPr>
                <w:rFonts w:ascii="Times New Roman" w:hAnsi="Times New Roman"/>
                <w:b/>
              </w:rPr>
              <w:t>113 090,0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31E4F8B" w14:textId="77777777" w:rsidR="00632528" w:rsidRPr="00EC71FC" w:rsidRDefault="00632528" w:rsidP="00F61053">
            <w:pPr>
              <w:jc w:val="right"/>
              <w:rPr>
                <w:rFonts w:ascii="Times New Roman" w:hAnsi="Times New Roman"/>
                <w:b/>
              </w:rPr>
            </w:pPr>
            <w:r w:rsidRPr="00EC71FC">
              <w:rPr>
                <w:rFonts w:ascii="Times New Roman" w:hAnsi="Times New Roman"/>
                <w:b/>
              </w:rPr>
              <w:t>113 090,0</w:t>
            </w:r>
          </w:p>
        </w:tc>
      </w:tr>
      <w:tr w:rsidR="00632528" w:rsidRPr="00EC71FC" w14:paraId="176C49F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9C1D7F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1 06 01000 00 0000 110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C88069D" w14:textId="77777777" w:rsidR="00632528" w:rsidRPr="00EC71FC" w:rsidRDefault="00632528" w:rsidP="00F61053">
            <w:pPr>
              <w:rPr>
                <w:rFonts w:ascii="Times New Roman" w:hAnsi="Times New Roman"/>
              </w:rPr>
            </w:pPr>
            <w:r w:rsidRPr="00EC71FC">
              <w:rPr>
                <w:rFonts w:ascii="Times New Roman" w:hAnsi="Times New Roman"/>
              </w:rPr>
              <w:t>Налог на имущество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97278B2" w14:textId="77777777" w:rsidR="00632528" w:rsidRPr="00EC71FC" w:rsidRDefault="00632528" w:rsidP="00F61053">
            <w:pPr>
              <w:jc w:val="right"/>
              <w:rPr>
                <w:rFonts w:ascii="Times New Roman" w:hAnsi="Times New Roman"/>
              </w:rPr>
            </w:pPr>
            <w:r w:rsidRPr="00EC71FC">
              <w:rPr>
                <w:rFonts w:ascii="Times New Roman" w:hAnsi="Times New Roman"/>
              </w:rPr>
              <w:t>61 000,0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78D1F54" w14:textId="77777777" w:rsidR="00632528" w:rsidRPr="00EC71FC" w:rsidRDefault="00632528" w:rsidP="00F61053">
            <w:pPr>
              <w:jc w:val="right"/>
              <w:rPr>
                <w:rFonts w:ascii="Times New Roman" w:hAnsi="Times New Roman"/>
              </w:rPr>
            </w:pPr>
            <w:r w:rsidRPr="00EC71FC">
              <w:rPr>
                <w:rFonts w:ascii="Times New Roman" w:hAnsi="Times New Roman"/>
              </w:rPr>
              <w:t>65 000,0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BF7AB1C" w14:textId="77777777" w:rsidR="00632528" w:rsidRPr="00EC71FC" w:rsidRDefault="00632528" w:rsidP="00F61053">
            <w:pPr>
              <w:jc w:val="right"/>
              <w:rPr>
                <w:rFonts w:ascii="Times New Roman" w:hAnsi="Times New Roman"/>
              </w:rPr>
            </w:pPr>
            <w:r w:rsidRPr="00EC71FC">
              <w:rPr>
                <w:rFonts w:ascii="Times New Roman" w:hAnsi="Times New Roman"/>
              </w:rPr>
              <w:t>65 000,0</w:t>
            </w:r>
          </w:p>
        </w:tc>
      </w:tr>
      <w:tr w:rsidR="00632528" w:rsidRPr="00EC71FC" w14:paraId="255EAB5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05E0E5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1 06 01020 04 0000 110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3595E13" w14:textId="77777777" w:rsidR="00632528" w:rsidRPr="00EC71FC" w:rsidRDefault="00632528" w:rsidP="00F61053">
            <w:pPr>
              <w:rPr>
                <w:rFonts w:ascii="Times New Roman" w:hAnsi="Times New Roman"/>
              </w:rPr>
            </w:pPr>
            <w:r w:rsidRPr="00EC71FC">
              <w:rPr>
                <w:rFonts w:ascii="Times New Roman" w:hAnsi="Times New Roman"/>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67ACE67" w14:textId="77777777" w:rsidR="00632528" w:rsidRPr="00EC71FC" w:rsidRDefault="00632528" w:rsidP="00F61053">
            <w:pPr>
              <w:jc w:val="right"/>
              <w:rPr>
                <w:rFonts w:ascii="Times New Roman" w:hAnsi="Times New Roman"/>
              </w:rPr>
            </w:pPr>
            <w:r w:rsidRPr="00EC71FC">
              <w:rPr>
                <w:rFonts w:ascii="Times New Roman" w:hAnsi="Times New Roman"/>
              </w:rPr>
              <w:t>61 000,0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4D148B" w14:textId="77777777" w:rsidR="00632528" w:rsidRPr="00EC71FC" w:rsidRDefault="00632528" w:rsidP="00F61053">
            <w:pPr>
              <w:jc w:val="right"/>
              <w:rPr>
                <w:rFonts w:ascii="Times New Roman" w:hAnsi="Times New Roman"/>
              </w:rPr>
            </w:pPr>
            <w:r w:rsidRPr="00EC71FC">
              <w:rPr>
                <w:rFonts w:ascii="Times New Roman" w:hAnsi="Times New Roman"/>
              </w:rPr>
              <w:t>65 000,0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819EB24" w14:textId="77777777" w:rsidR="00632528" w:rsidRPr="00EC71FC" w:rsidRDefault="00632528" w:rsidP="00F61053">
            <w:pPr>
              <w:jc w:val="right"/>
              <w:rPr>
                <w:rFonts w:ascii="Times New Roman" w:hAnsi="Times New Roman"/>
              </w:rPr>
            </w:pPr>
            <w:r w:rsidRPr="00EC71FC">
              <w:rPr>
                <w:rFonts w:ascii="Times New Roman" w:hAnsi="Times New Roman"/>
              </w:rPr>
              <w:t>65 000,0</w:t>
            </w:r>
          </w:p>
        </w:tc>
      </w:tr>
      <w:tr w:rsidR="00632528" w:rsidRPr="00EC71FC" w14:paraId="10F8BFD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BDF9AE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1 06 04000 02 0000 110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C4613D1" w14:textId="77777777" w:rsidR="00632528" w:rsidRPr="00EC71FC" w:rsidRDefault="00632528" w:rsidP="00F61053">
            <w:pPr>
              <w:rPr>
                <w:rFonts w:ascii="Times New Roman" w:hAnsi="Times New Roman"/>
              </w:rPr>
            </w:pPr>
            <w:r w:rsidRPr="00EC71FC">
              <w:rPr>
                <w:rFonts w:ascii="Times New Roman" w:hAnsi="Times New Roman"/>
              </w:rPr>
              <w:t>Транспортный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772FD7B" w14:textId="77777777" w:rsidR="00632528" w:rsidRPr="00EC71FC" w:rsidRDefault="00632528" w:rsidP="00F61053">
            <w:pPr>
              <w:jc w:val="right"/>
              <w:rPr>
                <w:rFonts w:ascii="Times New Roman" w:hAnsi="Times New Roman"/>
              </w:rPr>
            </w:pPr>
            <w:r w:rsidRPr="00EC71FC">
              <w:rPr>
                <w:rFonts w:ascii="Times New Roman" w:hAnsi="Times New Roman"/>
              </w:rPr>
              <w:t>8 180,0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1735F9B" w14:textId="77777777" w:rsidR="00632528" w:rsidRPr="00EC71FC" w:rsidRDefault="00632528" w:rsidP="00F61053">
            <w:pPr>
              <w:jc w:val="right"/>
              <w:rPr>
                <w:rFonts w:ascii="Times New Roman" w:hAnsi="Times New Roman"/>
              </w:rPr>
            </w:pPr>
            <w:r w:rsidRPr="00EC71FC">
              <w:rPr>
                <w:rFonts w:ascii="Times New Roman" w:hAnsi="Times New Roman"/>
              </w:rPr>
              <w:t>8 340,0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22783D2" w14:textId="77777777" w:rsidR="00632528" w:rsidRPr="00EC71FC" w:rsidRDefault="00632528" w:rsidP="00F61053">
            <w:pPr>
              <w:jc w:val="right"/>
              <w:rPr>
                <w:rFonts w:ascii="Times New Roman" w:hAnsi="Times New Roman"/>
              </w:rPr>
            </w:pPr>
            <w:r w:rsidRPr="00EC71FC">
              <w:rPr>
                <w:rFonts w:ascii="Times New Roman" w:hAnsi="Times New Roman"/>
              </w:rPr>
              <w:t>8 340,0</w:t>
            </w:r>
          </w:p>
        </w:tc>
      </w:tr>
      <w:tr w:rsidR="00632528" w:rsidRPr="00EC71FC" w14:paraId="1208075E"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1E48FE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1 06 04011 02 0000 110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8720B08" w14:textId="77777777" w:rsidR="00632528" w:rsidRPr="00EC71FC" w:rsidRDefault="00632528" w:rsidP="00F61053">
            <w:pPr>
              <w:rPr>
                <w:rFonts w:ascii="Times New Roman" w:hAnsi="Times New Roman"/>
              </w:rPr>
            </w:pPr>
            <w:r w:rsidRPr="00EC71FC">
              <w:rPr>
                <w:rFonts w:ascii="Times New Roman" w:hAnsi="Times New Roman"/>
              </w:rPr>
              <w:t>Транспортный налог с организаций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A1DF185" w14:textId="77777777" w:rsidR="00632528" w:rsidRPr="00EC71FC" w:rsidRDefault="00632528" w:rsidP="00F61053">
            <w:pPr>
              <w:jc w:val="right"/>
              <w:rPr>
                <w:rFonts w:ascii="Times New Roman" w:hAnsi="Times New Roman"/>
              </w:rPr>
            </w:pPr>
            <w:r w:rsidRPr="00EC71FC">
              <w:rPr>
                <w:rFonts w:ascii="Times New Roman" w:hAnsi="Times New Roman"/>
              </w:rPr>
              <w:t>1 970,0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9C75D53" w14:textId="77777777" w:rsidR="00632528" w:rsidRPr="00EC71FC" w:rsidRDefault="00632528" w:rsidP="00F61053">
            <w:pPr>
              <w:jc w:val="right"/>
              <w:rPr>
                <w:rFonts w:ascii="Times New Roman" w:hAnsi="Times New Roman"/>
              </w:rPr>
            </w:pPr>
            <w:r w:rsidRPr="00EC71FC">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054031B" w14:textId="77777777" w:rsidR="00632528" w:rsidRPr="00EC71FC" w:rsidRDefault="00632528" w:rsidP="00F61053">
            <w:pPr>
              <w:jc w:val="right"/>
              <w:rPr>
                <w:rFonts w:ascii="Times New Roman" w:hAnsi="Times New Roman"/>
              </w:rPr>
            </w:pPr>
            <w:r w:rsidRPr="00EC71FC">
              <w:rPr>
                <w:rFonts w:ascii="Times New Roman" w:hAnsi="Times New Roman"/>
              </w:rPr>
              <w:t>2 000,0</w:t>
            </w:r>
          </w:p>
        </w:tc>
      </w:tr>
      <w:tr w:rsidR="00632528" w:rsidRPr="00EC71FC" w14:paraId="36B6EA8B"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90F4B7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1 06 04012 02 0000 110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ACF9F93" w14:textId="77777777" w:rsidR="00632528" w:rsidRPr="00EC71FC" w:rsidRDefault="00632528" w:rsidP="00F61053">
            <w:pPr>
              <w:rPr>
                <w:rFonts w:ascii="Times New Roman" w:hAnsi="Times New Roman"/>
              </w:rPr>
            </w:pPr>
            <w:r w:rsidRPr="00EC71FC">
              <w:rPr>
                <w:rFonts w:ascii="Times New Roman" w:hAnsi="Times New Roman"/>
              </w:rPr>
              <w:t>Транспортный налог с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A29A7D6" w14:textId="77777777" w:rsidR="00632528" w:rsidRPr="00EC71FC" w:rsidRDefault="00632528" w:rsidP="00F61053">
            <w:pPr>
              <w:jc w:val="right"/>
              <w:rPr>
                <w:rFonts w:ascii="Times New Roman" w:hAnsi="Times New Roman"/>
              </w:rPr>
            </w:pPr>
            <w:r w:rsidRPr="00EC71FC">
              <w:rPr>
                <w:rFonts w:ascii="Times New Roman" w:hAnsi="Times New Roman"/>
              </w:rPr>
              <w:t>6 210,0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B18A9FD" w14:textId="77777777" w:rsidR="00632528" w:rsidRPr="00EC71FC" w:rsidRDefault="00632528" w:rsidP="00F61053">
            <w:pPr>
              <w:jc w:val="right"/>
              <w:rPr>
                <w:rFonts w:ascii="Times New Roman" w:hAnsi="Times New Roman"/>
              </w:rPr>
            </w:pPr>
            <w:r w:rsidRPr="00EC71FC">
              <w:rPr>
                <w:rFonts w:ascii="Times New Roman" w:hAnsi="Times New Roman"/>
              </w:rPr>
              <w:t>6 340,0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C3E224E" w14:textId="77777777" w:rsidR="00632528" w:rsidRPr="00EC71FC" w:rsidRDefault="00632528" w:rsidP="00F61053">
            <w:pPr>
              <w:jc w:val="right"/>
              <w:rPr>
                <w:rFonts w:ascii="Times New Roman" w:hAnsi="Times New Roman"/>
              </w:rPr>
            </w:pPr>
            <w:r w:rsidRPr="00EC71FC">
              <w:rPr>
                <w:rFonts w:ascii="Times New Roman" w:hAnsi="Times New Roman"/>
              </w:rPr>
              <w:t>6 340,0</w:t>
            </w:r>
          </w:p>
        </w:tc>
      </w:tr>
      <w:tr w:rsidR="00632528" w:rsidRPr="00EC71FC" w14:paraId="6258ADC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250B907"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1 06 06000 00 0000 110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D715EA" w14:textId="77777777" w:rsidR="00632528" w:rsidRPr="00EC71FC" w:rsidRDefault="00632528" w:rsidP="00F61053">
            <w:pPr>
              <w:rPr>
                <w:rFonts w:ascii="Times New Roman" w:hAnsi="Times New Roman"/>
              </w:rPr>
            </w:pPr>
            <w:r w:rsidRPr="00EC71FC">
              <w:rPr>
                <w:rFonts w:ascii="Times New Roman" w:hAnsi="Times New Roman"/>
              </w:rPr>
              <w:t>Земельный налог</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7079B8" w14:textId="77777777" w:rsidR="00632528" w:rsidRPr="00EC71FC" w:rsidRDefault="00632528" w:rsidP="00F61053">
            <w:pPr>
              <w:jc w:val="right"/>
              <w:rPr>
                <w:rFonts w:ascii="Times New Roman" w:hAnsi="Times New Roman"/>
              </w:rPr>
            </w:pPr>
            <w:r w:rsidRPr="00EC71FC">
              <w:rPr>
                <w:rFonts w:ascii="Times New Roman" w:hAnsi="Times New Roman"/>
              </w:rPr>
              <w:t>39 250,0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8FA34CC" w14:textId="77777777" w:rsidR="00632528" w:rsidRPr="00EC71FC" w:rsidRDefault="00632528" w:rsidP="00F61053">
            <w:pPr>
              <w:jc w:val="right"/>
              <w:rPr>
                <w:rFonts w:ascii="Times New Roman" w:hAnsi="Times New Roman"/>
              </w:rPr>
            </w:pPr>
            <w:r w:rsidRPr="00EC71FC">
              <w:rPr>
                <w:rFonts w:ascii="Times New Roman" w:hAnsi="Times New Roman"/>
              </w:rPr>
              <w:t>39 750,0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1C875B6" w14:textId="77777777" w:rsidR="00632528" w:rsidRPr="00EC71FC" w:rsidRDefault="00632528" w:rsidP="00F61053">
            <w:pPr>
              <w:jc w:val="right"/>
              <w:rPr>
                <w:rFonts w:ascii="Times New Roman" w:hAnsi="Times New Roman"/>
              </w:rPr>
            </w:pPr>
            <w:r w:rsidRPr="00EC71FC">
              <w:rPr>
                <w:rFonts w:ascii="Times New Roman" w:hAnsi="Times New Roman"/>
              </w:rPr>
              <w:t>39 750,0</w:t>
            </w:r>
          </w:p>
        </w:tc>
      </w:tr>
      <w:tr w:rsidR="00632528" w:rsidRPr="00EC71FC" w14:paraId="5B672A9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0F328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1 06 06030 00 0000 110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513898B" w14:textId="77777777" w:rsidR="00632528" w:rsidRPr="00EC71FC" w:rsidRDefault="00632528" w:rsidP="00F61053">
            <w:pPr>
              <w:rPr>
                <w:rFonts w:ascii="Times New Roman" w:hAnsi="Times New Roman"/>
              </w:rPr>
            </w:pPr>
            <w:r w:rsidRPr="00EC71FC">
              <w:rPr>
                <w:rFonts w:ascii="Times New Roman" w:hAnsi="Times New Roman"/>
              </w:rPr>
              <w:t>Земельный налог с организаций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905B0F" w14:textId="77777777" w:rsidR="00632528" w:rsidRPr="00EC71FC" w:rsidRDefault="00632528" w:rsidP="00F61053">
            <w:pPr>
              <w:jc w:val="right"/>
              <w:rPr>
                <w:rFonts w:ascii="Times New Roman" w:hAnsi="Times New Roman"/>
              </w:rPr>
            </w:pPr>
            <w:r w:rsidRPr="00EC71FC">
              <w:rPr>
                <w:rFonts w:ascii="Times New Roman" w:hAnsi="Times New Roman"/>
              </w:rPr>
              <w:t>30 600,0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20225D2" w14:textId="77777777" w:rsidR="00632528" w:rsidRPr="00EC71FC" w:rsidRDefault="00632528" w:rsidP="00F61053">
            <w:pPr>
              <w:jc w:val="right"/>
              <w:rPr>
                <w:rFonts w:ascii="Times New Roman" w:hAnsi="Times New Roman"/>
              </w:rPr>
            </w:pPr>
            <w:r w:rsidRPr="00EC71FC">
              <w:rPr>
                <w:rFonts w:ascii="Times New Roman" w:hAnsi="Times New Roman"/>
              </w:rPr>
              <w:t>31 000,0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77194D2" w14:textId="77777777" w:rsidR="00632528" w:rsidRPr="00EC71FC" w:rsidRDefault="00632528" w:rsidP="00F61053">
            <w:pPr>
              <w:jc w:val="right"/>
              <w:rPr>
                <w:rFonts w:ascii="Times New Roman" w:hAnsi="Times New Roman"/>
              </w:rPr>
            </w:pPr>
            <w:r w:rsidRPr="00EC71FC">
              <w:rPr>
                <w:rFonts w:ascii="Times New Roman" w:hAnsi="Times New Roman"/>
              </w:rPr>
              <w:t>31 000,0</w:t>
            </w:r>
          </w:p>
        </w:tc>
      </w:tr>
      <w:tr w:rsidR="00632528" w:rsidRPr="00EC71FC" w14:paraId="556E356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FD97E5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1 06 06032 04 0000 110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5D135EF" w14:textId="77777777" w:rsidR="00632528" w:rsidRPr="00EC71FC" w:rsidRDefault="00632528" w:rsidP="00F61053">
            <w:pPr>
              <w:rPr>
                <w:rFonts w:ascii="Times New Roman" w:hAnsi="Times New Roman"/>
              </w:rPr>
            </w:pPr>
            <w:r w:rsidRPr="00EC71FC">
              <w:rPr>
                <w:rFonts w:ascii="Times New Roman" w:hAnsi="Times New Roman"/>
              </w:rPr>
              <w:t>Земельный налог с организаций, обладающих земельным участком,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0EF999" w14:textId="77777777" w:rsidR="00632528" w:rsidRPr="00EC71FC" w:rsidRDefault="00632528" w:rsidP="00F61053">
            <w:pPr>
              <w:jc w:val="right"/>
              <w:rPr>
                <w:rFonts w:ascii="Times New Roman" w:hAnsi="Times New Roman"/>
              </w:rPr>
            </w:pPr>
            <w:r w:rsidRPr="00EC71FC">
              <w:rPr>
                <w:rFonts w:ascii="Times New Roman" w:hAnsi="Times New Roman"/>
              </w:rPr>
              <w:t>30 600,0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78A5273" w14:textId="77777777" w:rsidR="00632528" w:rsidRPr="00EC71FC" w:rsidRDefault="00632528" w:rsidP="00F61053">
            <w:pPr>
              <w:jc w:val="right"/>
              <w:rPr>
                <w:rFonts w:ascii="Times New Roman" w:hAnsi="Times New Roman"/>
              </w:rPr>
            </w:pPr>
            <w:r w:rsidRPr="00EC71FC">
              <w:rPr>
                <w:rFonts w:ascii="Times New Roman" w:hAnsi="Times New Roman"/>
              </w:rPr>
              <w:t>31 000,0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089E6F5" w14:textId="77777777" w:rsidR="00632528" w:rsidRPr="00EC71FC" w:rsidRDefault="00632528" w:rsidP="00F61053">
            <w:pPr>
              <w:jc w:val="right"/>
              <w:rPr>
                <w:rFonts w:ascii="Times New Roman" w:hAnsi="Times New Roman"/>
              </w:rPr>
            </w:pPr>
            <w:r w:rsidRPr="00EC71FC">
              <w:rPr>
                <w:rFonts w:ascii="Times New Roman" w:hAnsi="Times New Roman"/>
              </w:rPr>
              <w:t>31 000,0</w:t>
            </w:r>
          </w:p>
        </w:tc>
      </w:tr>
      <w:tr w:rsidR="00632528" w:rsidRPr="00EC71FC" w14:paraId="6F931D2C"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0034F3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1 06 06040 00 0000 110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A02BD8F" w14:textId="77777777" w:rsidR="00632528" w:rsidRPr="00EC71FC" w:rsidRDefault="00632528" w:rsidP="00F61053">
            <w:pPr>
              <w:rPr>
                <w:rFonts w:ascii="Times New Roman" w:hAnsi="Times New Roman"/>
              </w:rPr>
            </w:pPr>
            <w:r w:rsidRPr="00EC71FC">
              <w:rPr>
                <w:rFonts w:ascii="Times New Roman" w:hAnsi="Times New Roman"/>
              </w:rPr>
              <w:t>Земельный налог с физических лиц</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2EE2DA" w14:textId="77777777" w:rsidR="00632528" w:rsidRPr="00EC71FC" w:rsidRDefault="00632528" w:rsidP="00F61053">
            <w:pPr>
              <w:jc w:val="right"/>
              <w:rPr>
                <w:rFonts w:ascii="Times New Roman" w:hAnsi="Times New Roman"/>
              </w:rPr>
            </w:pPr>
            <w:r w:rsidRPr="00EC71FC">
              <w:rPr>
                <w:rFonts w:ascii="Times New Roman" w:hAnsi="Times New Roman"/>
              </w:rPr>
              <w:t>8 650,0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FC1ACF3" w14:textId="77777777" w:rsidR="00632528" w:rsidRPr="00EC71FC" w:rsidRDefault="00632528" w:rsidP="00F61053">
            <w:pPr>
              <w:jc w:val="right"/>
              <w:rPr>
                <w:rFonts w:ascii="Times New Roman" w:hAnsi="Times New Roman"/>
              </w:rPr>
            </w:pPr>
            <w:r w:rsidRPr="00EC71FC">
              <w:rPr>
                <w:rFonts w:ascii="Times New Roman" w:hAnsi="Times New Roman"/>
              </w:rPr>
              <w:t>8 750,0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414DDF0" w14:textId="77777777" w:rsidR="00632528" w:rsidRPr="00EC71FC" w:rsidRDefault="00632528" w:rsidP="00F61053">
            <w:pPr>
              <w:jc w:val="right"/>
              <w:rPr>
                <w:rFonts w:ascii="Times New Roman" w:hAnsi="Times New Roman"/>
              </w:rPr>
            </w:pPr>
            <w:r w:rsidRPr="00EC71FC">
              <w:rPr>
                <w:rFonts w:ascii="Times New Roman" w:hAnsi="Times New Roman"/>
              </w:rPr>
              <w:t>8 750,0</w:t>
            </w:r>
          </w:p>
        </w:tc>
      </w:tr>
      <w:tr w:rsidR="00632528" w:rsidRPr="00EC71FC" w14:paraId="64AD199E"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9D30AC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1 06 06042 04 0000 110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05186C7" w14:textId="77777777" w:rsidR="00632528" w:rsidRPr="00EC71FC" w:rsidRDefault="00632528" w:rsidP="00F61053">
            <w:pPr>
              <w:rPr>
                <w:rFonts w:ascii="Times New Roman" w:hAnsi="Times New Roman"/>
              </w:rPr>
            </w:pPr>
            <w:r w:rsidRPr="00EC71FC">
              <w:rPr>
                <w:rFonts w:ascii="Times New Roman" w:hAnsi="Times New Roman"/>
              </w:rPr>
              <w:t>Земельный налог с физических лиц, обладающих земельным участком, расположенным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2AC5E54" w14:textId="77777777" w:rsidR="00632528" w:rsidRPr="00EC71FC" w:rsidRDefault="00632528" w:rsidP="00F61053">
            <w:pPr>
              <w:jc w:val="right"/>
              <w:rPr>
                <w:rFonts w:ascii="Times New Roman" w:hAnsi="Times New Roman"/>
              </w:rPr>
            </w:pPr>
            <w:r w:rsidRPr="00EC71FC">
              <w:rPr>
                <w:rFonts w:ascii="Times New Roman" w:hAnsi="Times New Roman"/>
              </w:rPr>
              <w:t>8 650,0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9AB94C7" w14:textId="77777777" w:rsidR="00632528" w:rsidRPr="00EC71FC" w:rsidRDefault="00632528" w:rsidP="00F61053">
            <w:pPr>
              <w:jc w:val="right"/>
              <w:rPr>
                <w:rFonts w:ascii="Times New Roman" w:hAnsi="Times New Roman"/>
              </w:rPr>
            </w:pPr>
            <w:r w:rsidRPr="00EC71FC">
              <w:rPr>
                <w:rFonts w:ascii="Times New Roman" w:hAnsi="Times New Roman"/>
              </w:rPr>
              <w:t>8 750,0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6779571" w14:textId="77777777" w:rsidR="00632528" w:rsidRPr="00EC71FC" w:rsidRDefault="00632528" w:rsidP="00F61053">
            <w:pPr>
              <w:jc w:val="right"/>
              <w:rPr>
                <w:rFonts w:ascii="Times New Roman" w:hAnsi="Times New Roman"/>
              </w:rPr>
            </w:pPr>
            <w:r w:rsidRPr="00EC71FC">
              <w:rPr>
                <w:rFonts w:ascii="Times New Roman" w:hAnsi="Times New Roman"/>
              </w:rPr>
              <w:t>8 750,0</w:t>
            </w:r>
          </w:p>
        </w:tc>
      </w:tr>
      <w:tr w:rsidR="00632528" w:rsidRPr="00EC71FC" w14:paraId="74D541F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FBCAF1E"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1 08 00000 00 0000 000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497013D" w14:textId="77777777" w:rsidR="00632528" w:rsidRPr="00EC71FC" w:rsidRDefault="00632528" w:rsidP="00F61053">
            <w:pPr>
              <w:rPr>
                <w:rFonts w:ascii="Times New Roman" w:hAnsi="Times New Roman"/>
                <w:b/>
              </w:rPr>
            </w:pPr>
            <w:r w:rsidRPr="00EC71FC">
              <w:rPr>
                <w:rFonts w:ascii="Times New Roman" w:hAnsi="Times New Roman"/>
                <w:b/>
              </w:rPr>
              <w:t>ГОСУДАРСТВЕННАЯ ПОШЛИНА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0177E38" w14:textId="77777777" w:rsidR="00632528" w:rsidRPr="00EC71FC" w:rsidRDefault="00632528" w:rsidP="00F61053">
            <w:pPr>
              <w:jc w:val="right"/>
              <w:rPr>
                <w:rFonts w:ascii="Times New Roman" w:hAnsi="Times New Roman"/>
                <w:b/>
              </w:rPr>
            </w:pPr>
            <w:r w:rsidRPr="00EC71FC">
              <w:rPr>
                <w:rFonts w:ascii="Times New Roman" w:hAnsi="Times New Roman"/>
                <w:b/>
              </w:rPr>
              <w:t>132 000,0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051E3E3" w14:textId="77777777" w:rsidR="00632528" w:rsidRPr="00EC71FC" w:rsidRDefault="00632528" w:rsidP="00F61053">
            <w:pPr>
              <w:jc w:val="right"/>
              <w:rPr>
                <w:rFonts w:ascii="Times New Roman" w:hAnsi="Times New Roman"/>
                <w:b/>
              </w:rPr>
            </w:pPr>
            <w:r w:rsidRPr="00EC71FC">
              <w:rPr>
                <w:rFonts w:ascii="Times New Roman" w:hAnsi="Times New Roman"/>
                <w:b/>
              </w:rPr>
              <w:t>133 000,0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0A0687D" w14:textId="77777777" w:rsidR="00632528" w:rsidRPr="00EC71FC" w:rsidRDefault="00632528" w:rsidP="00F61053">
            <w:pPr>
              <w:jc w:val="right"/>
              <w:rPr>
                <w:rFonts w:ascii="Times New Roman" w:hAnsi="Times New Roman"/>
                <w:b/>
              </w:rPr>
            </w:pPr>
            <w:r w:rsidRPr="00EC71FC">
              <w:rPr>
                <w:rFonts w:ascii="Times New Roman" w:hAnsi="Times New Roman"/>
                <w:b/>
              </w:rPr>
              <w:t>134 000,0</w:t>
            </w:r>
          </w:p>
        </w:tc>
      </w:tr>
      <w:tr w:rsidR="00632528" w:rsidRPr="00EC71FC" w14:paraId="612ECB2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450E0F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1 08 03010 01 0000 110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DD473ED" w14:textId="77777777" w:rsidR="00632528" w:rsidRPr="00EC71FC" w:rsidRDefault="00632528" w:rsidP="00F61053">
            <w:pPr>
              <w:rPr>
                <w:rFonts w:ascii="Times New Roman" w:hAnsi="Times New Roman"/>
              </w:rPr>
            </w:pPr>
            <w:r w:rsidRPr="00EC71FC">
              <w:rPr>
                <w:rFonts w:ascii="Times New Roman" w:hAnsi="Times New Roman"/>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A70040A" w14:textId="77777777" w:rsidR="00632528" w:rsidRPr="00EC71FC" w:rsidRDefault="00632528" w:rsidP="00F61053">
            <w:pPr>
              <w:jc w:val="right"/>
              <w:rPr>
                <w:rFonts w:ascii="Times New Roman" w:hAnsi="Times New Roman"/>
              </w:rPr>
            </w:pPr>
            <w:r w:rsidRPr="00EC71FC">
              <w:rPr>
                <w:rFonts w:ascii="Times New Roman" w:hAnsi="Times New Roman"/>
              </w:rPr>
              <w:t>131 850,0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657F5A2" w14:textId="77777777" w:rsidR="00632528" w:rsidRPr="00EC71FC" w:rsidRDefault="00632528" w:rsidP="00F61053">
            <w:pPr>
              <w:jc w:val="right"/>
              <w:rPr>
                <w:rFonts w:ascii="Times New Roman" w:hAnsi="Times New Roman"/>
              </w:rPr>
            </w:pPr>
            <w:r w:rsidRPr="00EC71FC">
              <w:rPr>
                <w:rFonts w:ascii="Times New Roman" w:hAnsi="Times New Roman"/>
              </w:rPr>
              <w:t>132 850,0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7772762" w14:textId="77777777" w:rsidR="00632528" w:rsidRPr="00EC71FC" w:rsidRDefault="00632528" w:rsidP="00F61053">
            <w:pPr>
              <w:jc w:val="right"/>
              <w:rPr>
                <w:rFonts w:ascii="Times New Roman" w:hAnsi="Times New Roman"/>
              </w:rPr>
            </w:pPr>
            <w:r w:rsidRPr="00EC71FC">
              <w:rPr>
                <w:rFonts w:ascii="Times New Roman" w:hAnsi="Times New Roman"/>
              </w:rPr>
              <w:t>133 850,0</w:t>
            </w:r>
          </w:p>
        </w:tc>
      </w:tr>
      <w:tr w:rsidR="00632528" w:rsidRPr="00EC71FC" w14:paraId="02894FF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B341D8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1 08 07000 01 0000 110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95DFB77" w14:textId="77777777" w:rsidR="00632528" w:rsidRPr="00EC71FC" w:rsidRDefault="00632528" w:rsidP="00F61053">
            <w:pPr>
              <w:rPr>
                <w:rFonts w:ascii="Times New Roman" w:hAnsi="Times New Roman"/>
              </w:rPr>
            </w:pPr>
            <w:r w:rsidRPr="00EC71FC">
              <w:rPr>
                <w:rFonts w:ascii="Times New Roman" w:hAnsi="Times New Roman"/>
              </w:rPr>
              <w:t>Государственная пошлина за государственную регистрацию, а также за совершение прочих юридически значимых действий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84F73F" w14:textId="77777777" w:rsidR="00632528" w:rsidRPr="00EC71FC" w:rsidRDefault="00632528" w:rsidP="00F61053">
            <w:pPr>
              <w:jc w:val="right"/>
              <w:rPr>
                <w:rFonts w:ascii="Times New Roman" w:hAnsi="Times New Roman"/>
              </w:rPr>
            </w:pPr>
            <w:r w:rsidRPr="00EC71FC">
              <w:rPr>
                <w:rFonts w:ascii="Times New Roman" w:hAnsi="Times New Roman"/>
              </w:rPr>
              <w:t>150,0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0DFED4" w14:textId="77777777" w:rsidR="00632528" w:rsidRPr="00EC71FC" w:rsidRDefault="00632528" w:rsidP="00F61053">
            <w:pPr>
              <w:jc w:val="right"/>
              <w:rPr>
                <w:rFonts w:ascii="Times New Roman" w:hAnsi="Times New Roman"/>
              </w:rPr>
            </w:pPr>
            <w:r w:rsidRPr="00EC71FC">
              <w:rPr>
                <w:rFonts w:ascii="Times New Roman" w:hAnsi="Times New Roman"/>
              </w:rPr>
              <w:t>150,0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8F60E24" w14:textId="77777777" w:rsidR="00632528" w:rsidRPr="00EC71FC" w:rsidRDefault="00632528" w:rsidP="00F61053">
            <w:pPr>
              <w:jc w:val="right"/>
              <w:rPr>
                <w:rFonts w:ascii="Times New Roman" w:hAnsi="Times New Roman"/>
              </w:rPr>
            </w:pPr>
            <w:r w:rsidRPr="00EC71FC">
              <w:rPr>
                <w:rFonts w:ascii="Times New Roman" w:hAnsi="Times New Roman"/>
              </w:rPr>
              <w:t>150,0</w:t>
            </w:r>
          </w:p>
        </w:tc>
      </w:tr>
      <w:tr w:rsidR="00632528" w:rsidRPr="00EC71FC" w14:paraId="1B7CE74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8CDD59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1 08 07150 01 0000 110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876B9B" w14:textId="77777777" w:rsidR="00632528" w:rsidRPr="00EC71FC" w:rsidRDefault="00632528" w:rsidP="00F61053">
            <w:pPr>
              <w:rPr>
                <w:rFonts w:ascii="Times New Roman" w:hAnsi="Times New Roman"/>
              </w:rPr>
            </w:pPr>
            <w:r w:rsidRPr="00EC71FC">
              <w:rPr>
                <w:rFonts w:ascii="Times New Roman" w:hAnsi="Times New Roman"/>
              </w:rPr>
              <w:t>Государственная пошлина за выдачу разрешения на установку рекламной конструкции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537E5CF" w14:textId="77777777" w:rsidR="00632528" w:rsidRPr="00EC71FC" w:rsidRDefault="00632528" w:rsidP="00F61053">
            <w:pPr>
              <w:jc w:val="right"/>
              <w:rPr>
                <w:rFonts w:ascii="Times New Roman" w:hAnsi="Times New Roman"/>
              </w:rPr>
            </w:pPr>
            <w:r w:rsidRPr="00EC71FC">
              <w:rPr>
                <w:rFonts w:ascii="Times New Roman" w:hAnsi="Times New Roman"/>
              </w:rPr>
              <w:t>150,0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C78217F" w14:textId="77777777" w:rsidR="00632528" w:rsidRPr="00EC71FC" w:rsidRDefault="00632528" w:rsidP="00F61053">
            <w:pPr>
              <w:jc w:val="right"/>
              <w:rPr>
                <w:rFonts w:ascii="Times New Roman" w:hAnsi="Times New Roman"/>
              </w:rPr>
            </w:pPr>
            <w:r w:rsidRPr="00EC71FC">
              <w:rPr>
                <w:rFonts w:ascii="Times New Roman" w:hAnsi="Times New Roman"/>
              </w:rPr>
              <w:t>150,0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7A9E32D" w14:textId="77777777" w:rsidR="00632528" w:rsidRPr="00EC71FC" w:rsidRDefault="00632528" w:rsidP="00F61053">
            <w:pPr>
              <w:jc w:val="right"/>
              <w:rPr>
                <w:rFonts w:ascii="Times New Roman" w:hAnsi="Times New Roman"/>
              </w:rPr>
            </w:pPr>
            <w:r w:rsidRPr="00EC71FC">
              <w:rPr>
                <w:rFonts w:ascii="Times New Roman" w:hAnsi="Times New Roman"/>
              </w:rPr>
              <w:t>150,0</w:t>
            </w:r>
          </w:p>
        </w:tc>
      </w:tr>
      <w:tr w:rsidR="00632528" w:rsidRPr="00EC71FC" w14:paraId="4765BB5E"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1C05B0B"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1 11 00000 00 0000 000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B7171D6" w14:textId="77777777" w:rsidR="00632528" w:rsidRPr="00EC71FC" w:rsidRDefault="00632528" w:rsidP="00F61053">
            <w:pPr>
              <w:rPr>
                <w:rFonts w:ascii="Times New Roman" w:hAnsi="Times New Roman"/>
                <w:b/>
              </w:rPr>
            </w:pPr>
            <w:r w:rsidRPr="00EC71FC">
              <w:rPr>
                <w:rFonts w:ascii="Times New Roman" w:hAnsi="Times New Roman"/>
                <w:b/>
              </w:rPr>
              <w:t>ДОХОДЫ ОТ ИСПОЛЬЗОВАНИЯ ИМУЩЕСТВА, НАХОДЯЩЕГОСЯ В ГОСУДАРСТВЕННОЙ И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A290B76" w14:textId="77777777" w:rsidR="00632528" w:rsidRPr="00EC71FC" w:rsidRDefault="00632528" w:rsidP="00F61053">
            <w:pPr>
              <w:jc w:val="right"/>
              <w:rPr>
                <w:rFonts w:ascii="Times New Roman" w:hAnsi="Times New Roman"/>
                <w:b/>
              </w:rPr>
            </w:pPr>
            <w:r w:rsidRPr="00EC71FC">
              <w:rPr>
                <w:rFonts w:ascii="Times New Roman" w:hAnsi="Times New Roman"/>
                <w:b/>
              </w:rPr>
              <w:t>307 985,0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3A99D4A" w14:textId="77777777" w:rsidR="00632528" w:rsidRPr="00EC71FC" w:rsidRDefault="00632528" w:rsidP="00F61053">
            <w:pPr>
              <w:jc w:val="right"/>
              <w:rPr>
                <w:rFonts w:ascii="Times New Roman" w:hAnsi="Times New Roman"/>
                <w:b/>
              </w:rPr>
            </w:pPr>
            <w:r w:rsidRPr="00EC71FC">
              <w:rPr>
                <w:rFonts w:ascii="Times New Roman" w:hAnsi="Times New Roman"/>
                <w:b/>
              </w:rPr>
              <w:t>317 985,0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D03D741" w14:textId="77777777" w:rsidR="00632528" w:rsidRPr="00EC71FC" w:rsidRDefault="00632528" w:rsidP="00F61053">
            <w:pPr>
              <w:jc w:val="right"/>
              <w:rPr>
                <w:rFonts w:ascii="Times New Roman" w:hAnsi="Times New Roman"/>
                <w:b/>
              </w:rPr>
            </w:pPr>
            <w:r w:rsidRPr="00EC71FC">
              <w:rPr>
                <w:rFonts w:ascii="Times New Roman" w:hAnsi="Times New Roman"/>
                <w:b/>
              </w:rPr>
              <w:t>317 985,0</w:t>
            </w:r>
          </w:p>
        </w:tc>
      </w:tr>
      <w:tr w:rsidR="00632528" w:rsidRPr="00EC71FC" w14:paraId="22A907F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4D1EE6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1 11 05000 00 0000 120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4B486F1" w14:textId="77777777" w:rsidR="00632528" w:rsidRPr="00EC71FC" w:rsidRDefault="00632528" w:rsidP="00F61053">
            <w:pPr>
              <w:rPr>
                <w:rFonts w:ascii="Times New Roman" w:hAnsi="Times New Roman"/>
              </w:rPr>
            </w:pPr>
            <w:r w:rsidRPr="00EC71FC">
              <w:rPr>
                <w:rFonts w:ascii="Times New Roman" w:hAnsi="Times New Roman"/>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A99FFF" w14:textId="77777777" w:rsidR="00632528" w:rsidRPr="00EC71FC" w:rsidRDefault="00632528" w:rsidP="00F61053">
            <w:pPr>
              <w:jc w:val="right"/>
              <w:rPr>
                <w:rFonts w:ascii="Times New Roman" w:hAnsi="Times New Roman"/>
              </w:rPr>
            </w:pPr>
            <w:r w:rsidRPr="00EC71FC">
              <w:rPr>
                <w:rFonts w:ascii="Times New Roman" w:hAnsi="Times New Roman"/>
              </w:rPr>
              <w:t>302 985,0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26BC850" w14:textId="77777777" w:rsidR="00632528" w:rsidRPr="00EC71FC" w:rsidRDefault="00632528" w:rsidP="00F61053">
            <w:pPr>
              <w:jc w:val="right"/>
              <w:rPr>
                <w:rFonts w:ascii="Times New Roman" w:hAnsi="Times New Roman"/>
              </w:rPr>
            </w:pPr>
            <w:r w:rsidRPr="00EC71FC">
              <w:rPr>
                <w:rFonts w:ascii="Times New Roman" w:hAnsi="Times New Roman"/>
              </w:rPr>
              <w:t>312 985,0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BF07444" w14:textId="77777777" w:rsidR="00632528" w:rsidRPr="00EC71FC" w:rsidRDefault="00632528" w:rsidP="00F61053">
            <w:pPr>
              <w:jc w:val="right"/>
              <w:rPr>
                <w:rFonts w:ascii="Times New Roman" w:hAnsi="Times New Roman"/>
              </w:rPr>
            </w:pPr>
            <w:r w:rsidRPr="00EC71FC">
              <w:rPr>
                <w:rFonts w:ascii="Times New Roman" w:hAnsi="Times New Roman"/>
              </w:rPr>
              <w:t>312 985,0</w:t>
            </w:r>
          </w:p>
        </w:tc>
      </w:tr>
      <w:tr w:rsidR="00632528" w:rsidRPr="00EC71FC" w14:paraId="5BA1F44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9A2FEC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1 11 05010 00 0000 120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D14B153" w14:textId="77777777" w:rsidR="00632528" w:rsidRPr="00EC71FC" w:rsidRDefault="00632528" w:rsidP="00F61053">
            <w:pPr>
              <w:rPr>
                <w:rFonts w:ascii="Times New Roman" w:hAnsi="Times New Roman"/>
              </w:rPr>
            </w:pPr>
            <w:r w:rsidRPr="00EC71FC">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E363E3" w14:textId="77777777" w:rsidR="00632528" w:rsidRPr="00EC71FC" w:rsidRDefault="00632528" w:rsidP="00F61053">
            <w:pPr>
              <w:jc w:val="right"/>
              <w:rPr>
                <w:rFonts w:ascii="Times New Roman" w:hAnsi="Times New Roman"/>
              </w:rPr>
            </w:pPr>
            <w:r w:rsidRPr="00EC71FC">
              <w:rPr>
                <w:rFonts w:ascii="Times New Roman" w:hAnsi="Times New Roman"/>
              </w:rPr>
              <w:t>289 970,0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77BF825" w14:textId="77777777" w:rsidR="00632528" w:rsidRPr="00EC71FC" w:rsidRDefault="00632528" w:rsidP="00F61053">
            <w:pPr>
              <w:jc w:val="right"/>
              <w:rPr>
                <w:rFonts w:ascii="Times New Roman" w:hAnsi="Times New Roman"/>
              </w:rPr>
            </w:pPr>
            <w:r w:rsidRPr="00EC71FC">
              <w:rPr>
                <w:rFonts w:ascii="Times New Roman" w:hAnsi="Times New Roman"/>
              </w:rPr>
              <w:t>299 970,0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9EB86DE" w14:textId="77777777" w:rsidR="00632528" w:rsidRPr="00EC71FC" w:rsidRDefault="00632528" w:rsidP="00F61053">
            <w:pPr>
              <w:jc w:val="right"/>
              <w:rPr>
                <w:rFonts w:ascii="Times New Roman" w:hAnsi="Times New Roman"/>
              </w:rPr>
            </w:pPr>
            <w:r w:rsidRPr="00EC71FC">
              <w:rPr>
                <w:rFonts w:ascii="Times New Roman" w:hAnsi="Times New Roman"/>
              </w:rPr>
              <w:t>299 970,0</w:t>
            </w:r>
          </w:p>
        </w:tc>
      </w:tr>
      <w:tr w:rsidR="00632528" w:rsidRPr="00EC71FC" w14:paraId="28078C5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F25046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1 11 05012 04 0000 120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A2707F5" w14:textId="77777777" w:rsidR="00632528" w:rsidRPr="00EC71FC" w:rsidRDefault="00632528" w:rsidP="00F61053">
            <w:pPr>
              <w:rPr>
                <w:rFonts w:ascii="Times New Roman" w:hAnsi="Times New Roman"/>
              </w:rPr>
            </w:pPr>
            <w:r w:rsidRPr="00EC71FC">
              <w:rPr>
                <w:rFonts w:ascii="Times New Roman" w:hAnsi="Times New Roman"/>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6693DB6" w14:textId="77777777" w:rsidR="00632528" w:rsidRPr="00EC71FC" w:rsidRDefault="00632528" w:rsidP="00F61053">
            <w:pPr>
              <w:jc w:val="right"/>
              <w:rPr>
                <w:rFonts w:ascii="Times New Roman" w:hAnsi="Times New Roman"/>
              </w:rPr>
            </w:pPr>
            <w:r w:rsidRPr="00EC71FC">
              <w:rPr>
                <w:rFonts w:ascii="Times New Roman" w:hAnsi="Times New Roman"/>
              </w:rPr>
              <w:t>289 970,0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E7144C2" w14:textId="77777777" w:rsidR="00632528" w:rsidRPr="00EC71FC" w:rsidRDefault="00632528" w:rsidP="00F61053">
            <w:pPr>
              <w:jc w:val="right"/>
              <w:rPr>
                <w:rFonts w:ascii="Times New Roman" w:hAnsi="Times New Roman"/>
              </w:rPr>
            </w:pPr>
            <w:r w:rsidRPr="00EC71FC">
              <w:rPr>
                <w:rFonts w:ascii="Times New Roman" w:hAnsi="Times New Roman"/>
              </w:rPr>
              <w:t>299 970,0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A67B7EA" w14:textId="77777777" w:rsidR="00632528" w:rsidRPr="00EC71FC" w:rsidRDefault="00632528" w:rsidP="00F61053">
            <w:pPr>
              <w:jc w:val="right"/>
              <w:rPr>
                <w:rFonts w:ascii="Times New Roman" w:hAnsi="Times New Roman"/>
              </w:rPr>
            </w:pPr>
            <w:r w:rsidRPr="00EC71FC">
              <w:rPr>
                <w:rFonts w:ascii="Times New Roman" w:hAnsi="Times New Roman"/>
              </w:rPr>
              <w:t>299 970,0</w:t>
            </w:r>
          </w:p>
        </w:tc>
      </w:tr>
      <w:tr w:rsidR="00632528" w:rsidRPr="00EC71FC" w14:paraId="0CB319D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4A0850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1 11 05020 00 0000 120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D1C550D" w14:textId="77777777" w:rsidR="00632528" w:rsidRPr="00EC71FC" w:rsidRDefault="00632528" w:rsidP="00F61053">
            <w:pPr>
              <w:rPr>
                <w:rFonts w:ascii="Times New Roman" w:hAnsi="Times New Roman"/>
              </w:rPr>
            </w:pPr>
            <w:proofErr w:type="gramStart"/>
            <w:r w:rsidRPr="00EC71FC">
              <w:rPr>
                <w:rFonts w:ascii="Times New Roman" w:hAnsi="Times New Roman"/>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F7C910" w14:textId="77777777" w:rsidR="00632528" w:rsidRPr="00EC71FC" w:rsidRDefault="00632528" w:rsidP="00F61053">
            <w:pPr>
              <w:jc w:val="right"/>
              <w:rPr>
                <w:rFonts w:ascii="Times New Roman" w:hAnsi="Times New Roman"/>
              </w:rPr>
            </w:pPr>
            <w:r w:rsidRPr="00EC71FC">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6E92F86" w14:textId="77777777" w:rsidR="00632528" w:rsidRPr="00EC71FC" w:rsidRDefault="00632528" w:rsidP="00F61053">
            <w:pPr>
              <w:jc w:val="right"/>
              <w:rPr>
                <w:rFonts w:ascii="Times New Roman" w:hAnsi="Times New Roman"/>
              </w:rPr>
            </w:pPr>
            <w:r w:rsidRPr="00EC71FC">
              <w:rPr>
                <w:rFonts w:ascii="Times New Roman" w:hAnsi="Times New Roman"/>
              </w:rPr>
              <w:t>15,0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AD0F0D0" w14:textId="77777777" w:rsidR="00632528" w:rsidRPr="00EC71FC" w:rsidRDefault="00632528" w:rsidP="00F61053">
            <w:pPr>
              <w:jc w:val="right"/>
              <w:rPr>
                <w:rFonts w:ascii="Times New Roman" w:hAnsi="Times New Roman"/>
              </w:rPr>
            </w:pPr>
            <w:r w:rsidRPr="00EC71FC">
              <w:rPr>
                <w:rFonts w:ascii="Times New Roman" w:hAnsi="Times New Roman"/>
              </w:rPr>
              <w:t>15,0</w:t>
            </w:r>
          </w:p>
        </w:tc>
      </w:tr>
      <w:tr w:rsidR="00632528" w:rsidRPr="00EC71FC" w14:paraId="6965B67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DF2B1A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1 11 05024 04 0000 120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2974DFA" w14:textId="77777777" w:rsidR="00632528" w:rsidRPr="00EC71FC" w:rsidRDefault="00632528" w:rsidP="00F61053">
            <w:pPr>
              <w:rPr>
                <w:rFonts w:ascii="Times New Roman" w:hAnsi="Times New Roman"/>
              </w:rPr>
            </w:pPr>
            <w:proofErr w:type="gramStart"/>
            <w:r w:rsidRPr="00EC71FC">
              <w:rPr>
                <w:rFonts w:ascii="Times New Roman" w:hAnsi="Times New Roman"/>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19773FF" w14:textId="77777777" w:rsidR="00632528" w:rsidRPr="00EC71FC" w:rsidRDefault="00632528" w:rsidP="00F61053">
            <w:pPr>
              <w:jc w:val="right"/>
              <w:rPr>
                <w:rFonts w:ascii="Times New Roman" w:hAnsi="Times New Roman"/>
              </w:rPr>
            </w:pPr>
            <w:r w:rsidRPr="00EC71FC">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A49C100" w14:textId="77777777" w:rsidR="00632528" w:rsidRPr="00EC71FC" w:rsidRDefault="00632528" w:rsidP="00F61053">
            <w:pPr>
              <w:jc w:val="right"/>
              <w:rPr>
                <w:rFonts w:ascii="Times New Roman" w:hAnsi="Times New Roman"/>
              </w:rPr>
            </w:pPr>
            <w:r w:rsidRPr="00EC71FC">
              <w:rPr>
                <w:rFonts w:ascii="Times New Roman" w:hAnsi="Times New Roman"/>
              </w:rPr>
              <w:t>15,0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A7DDBCB" w14:textId="77777777" w:rsidR="00632528" w:rsidRPr="00EC71FC" w:rsidRDefault="00632528" w:rsidP="00F61053">
            <w:pPr>
              <w:jc w:val="right"/>
              <w:rPr>
                <w:rFonts w:ascii="Times New Roman" w:hAnsi="Times New Roman"/>
              </w:rPr>
            </w:pPr>
            <w:r w:rsidRPr="00EC71FC">
              <w:rPr>
                <w:rFonts w:ascii="Times New Roman" w:hAnsi="Times New Roman"/>
              </w:rPr>
              <w:t>15,0</w:t>
            </w:r>
          </w:p>
        </w:tc>
      </w:tr>
      <w:tr w:rsidR="00632528" w:rsidRPr="00EC71FC" w14:paraId="6A233D0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E15C426"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1 11 05070 00 0000 120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412EC9A" w14:textId="77777777" w:rsidR="00632528" w:rsidRPr="00EC71FC" w:rsidRDefault="00632528" w:rsidP="00F61053">
            <w:pPr>
              <w:rPr>
                <w:rFonts w:ascii="Times New Roman" w:hAnsi="Times New Roman"/>
              </w:rPr>
            </w:pPr>
            <w:r w:rsidRPr="00EC71FC">
              <w:rPr>
                <w:rFonts w:ascii="Times New Roman" w:hAnsi="Times New Roman"/>
              </w:rPr>
              <w:t>Доходы от сдачи в аренду имущества, составляющего государственную (муниципальную) казну (за исключением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50BA119"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2FE4B2"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A654560"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r>
      <w:tr w:rsidR="00632528" w:rsidRPr="00EC71FC" w14:paraId="3569ECC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4E833F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1 11 05074 04 0000 120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1F6EF1" w14:textId="77777777" w:rsidR="00632528" w:rsidRPr="00EC71FC" w:rsidRDefault="00632528" w:rsidP="00F61053">
            <w:pPr>
              <w:rPr>
                <w:rFonts w:ascii="Times New Roman" w:hAnsi="Times New Roman"/>
              </w:rPr>
            </w:pPr>
            <w:r w:rsidRPr="00EC71FC">
              <w:rPr>
                <w:rFonts w:ascii="Times New Roman" w:hAnsi="Times New Roman"/>
              </w:rPr>
              <w:t>Доходы от сдачи в аренду имущества, составляющего казну городских округов (за исключением земельных участков)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EFDAF5"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FAFC6D0"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56B0349" w14:textId="77777777" w:rsidR="00632528" w:rsidRPr="00EC71FC" w:rsidRDefault="00632528" w:rsidP="00F61053">
            <w:pPr>
              <w:jc w:val="right"/>
              <w:rPr>
                <w:rFonts w:ascii="Times New Roman" w:hAnsi="Times New Roman"/>
              </w:rPr>
            </w:pPr>
            <w:r w:rsidRPr="00EC71FC">
              <w:rPr>
                <w:rFonts w:ascii="Times New Roman" w:hAnsi="Times New Roman"/>
              </w:rPr>
              <w:t>13 000,0</w:t>
            </w:r>
          </w:p>
        </w:tc>
      </w:tr>
      <w:tr w:rsidR="00632528" w:rsidRPr="00EC71FC" w14:paraId="6362E1B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BAC4470"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1 11 09000 00 0000 120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ACA497D" w14:textId="77777777" w:rsidR="00632528" w:rsidRPr="00EC71FC" w:rsidRDefault="00632528" w:rsidP="00F61053">
            <w:pPr>
              <w:rPr>
                <w:rFonts w:ascii="Times New Roman" w:hAnsi="Times New Roman"/>
              </w:rPr>
            </w:pPr>
            <w:r w:rsidRPr="00EC71FC">
              <w:rPr>
                <w:rFonts w:ascii="Times New Roman" w:hAnsi="Times New Roman"/>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D722138" w14:textId="77777777" w:rsidR="00632528" w:rsidRPr="00EC71FC" w:rsidRDefault="00632528" w:rsidP="00F61053">
            <w:pPr>
              <w:jc w:val="right"/>
              <w:rPr>
                <w:rFonts w:ascii="Times New Roman" w:hAnsi="Times New Roman"/>
              </w:rPr>
            </w:pPr>
            <w:r w:rsidRPr="00EC71FC">
              <w:rPr>
                <w:rFonts w:ascii="Times New Roman" w:hAnsi="Times New Roman"/>
              </w:rPr>
              <w:t>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712EE5" w14:textId="77777777" w:rsidR="00632528" w:rsidRPr="00EC71FC" w:rsidRDefault="00632528" w:rsidP="00F61053">
            <w:pPr>
              <w:jc w:val="right"/>
              <w:rPr>
                <w:rFonts w:ascii="Times New Roman" w:hAnsi="Times New Roman"/>
              </w:rPr>
            </w:pPr>
            <w:r w:rsidRPr="00EC71FC">
              <w:rPr>
                <w:rFonts w:ascii="Times New Roman" w:hAnsi="Times New Roman"/>
              </w:rPr>
              <w:t>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720E0F5" w14:textId="77777777" w:rsidR="00632528" w:rsidRPr="00EC71FC" w:rsidRDefault="00632528" w:rsidP="00F61053">
            <w:pPr>
              <w:jc w:val="right"/>
              <w:rPr>
                <w:rFonts w:ascii="Times New Roman" w:hAnsi="Times New Roman"/>
              </w:rPr>
            </w:pPr>
            <w:r w:rsidRPr="00EC71FC">
              <w:rPr>
                <w:rFonts w:ascii="Times New Roman" w:hAnsi="Times New Roman"/>
              </w:rPr>
              <w:t>5 000,0</w:t>
            </w:r>
          </w:p>
        </w:tc>
      </w:tr>
      <w:tr w:rsidR="00632528" w:rsidRPr="00EC71FC" w14:paraId="66046E2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379BA4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1 11 09044 04 0000 120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FEB908E" w14:textId="77777777" w:rsidR="00632528" w:rsidRPr="00EC71FC" w:rsidRDefault="00632528" w:rsidP="00F61053">
            <w:pPr>
              <w:rPr>
                <w:rFonts w:ascii="Times New Roman" w:hAnsi="Times New Roman"/>
              </w:rPr>
            </w:pPr>
            <w:r w:rsidRPr="00EC71FC">
              <w:rPr>
                <w:rFonts w:ascii="Times New Roman" w:hAnsi="Times New Roman"/>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B1566DD" w14:textId="77777777" w:rsidR="00632528" w:rsidRPr="00EC71FC" w:rsidRDefault="00632528" w:rsidP="00F61053">
            <w:pPr>
              <w:jc w:val="right"/>
              <w:rPr>
                <w:rFonts w:ascii="Times New Roman" w:hAnsi="Times New Roman"/>
              </w:rPr>
            </w:pPr>
            <w:r w:rsidRPr="00EC71FC">
              <w:rPr>
                <w:rFonts w:ascii="Times New Roman" w:hAnsi="Times New Roman"/>
              </w:rPr>
              <w:t>4 700,0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F17E682" w14:textId="77777777" w:rsidR="00632528" w:rsidRPr="00EC71FC" w:rsidRDefault="00632528" w:rsidP="00F61053">
            <w:pPr>
              <w:jc w:val="right"/>
              <w:rPr>
                <w:rFonts w:ascii="Times New Roman" w:hAnsi="Times New Roman"/>
              </w:rPr>
            </w:pPr>
            <w:r w:rsidRPr="00EC71FC">
              <w:rPr>
                <w:rFonts w:ascii="Times New Roman" w:hAnsi="Times New Roman"/>
              </w:rPr>
              <w:t>4 700,0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2F2C1DF" w14:textId="77777777" w:rsidR="00632528" w:rsidRPr="00EC71FC" w:rsidRDefault="00632528" w:rsidP="00F61053">
            <w:pPr>
              <w:jc w:val="right"/>
              <w:rPr>
                <w:rFonts w:ascii="Times New Roman" w:hAnsi="Times New Roman"/>
              </w:rPr>
            </w:pPr>
            <w:r w:rsidRPr="00EC71FC">
              <w:rPr>
                <w:rFonts w:ascii="Times New Roman" w:hAnsi="Times New Roman"/>
              </w:rPr>
              <w:t>4 700,0</w:t>
            </w:r>
          </w:p>
        </w:tc>
      </w:tr>
      <w:tr w:rsidR="00632528" w:rsidRPr="00EC71FC" w14:paraId="61B512C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30224B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1 11 09080 04 0000 120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44808FB" w14:textId="77777777" w:rsidR="00632528" w:rsidRPr="00EC71FC" w:rsidRDefault="00632528" w:rsidP="00F61053">
            <w:pPr>
              <w:rPr>
                <w:rFonts w:ascii="Times New Roman" w:hAnsi="Times New Roman"/>
              </w:rPr>
            </w:pPr>
            <w:r w:rsidRPr="00EC71FC">
              <w:rPr>
                <w:rFonts w:ascii="Times New Roman" w:hAnsi="Times New Roman"/>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A8D4001" w14:textId="77777777" w:rsidR="00632528" w:rsidRPr="00EC71FC" w:rsidRDefault="00632528" w:rsidP="00F61053">
            <w:pPr>
              <w:jc w:val="right"/>
              <w:rPr>
                <w:rFonts w:ascii="Times New Roman" w:hAnsi="Times New Roman"/>
              </w:rPr>
            </w:pPr>
            <w:r w:rsidRPr="00EC71FC">
              <w:rPr>
                <w:rFonts w:ascii="Times New Roman" w:hAnsi="Times New Roman"/>
              </w:rPr>
              <w:t>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7DD3065" w14:textId="77777777" w:rsidR="00632528" w:rsidRPr="00EC71FC" w:rsidRDefault="00632528" w:rsidP="00F61053">
            <w:pPr>
              <w:jc w:val="right"/>
              <w:rPr>
                <w:rFonts w:ascii="Times New Roman" w:hAnsi="Times New Roman"/>
              </w:rPr>
            </w:pPr>
            <w:r w:rsidRPr="00EC71FC">
              <w:rPr>
                <w:rFonts w:ascii="Times New Roman" w:hAnsi="Times New Roman"/>
              </w:rPr>
              <w:t>300,0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B9657DA" w14:textId="77777777" w:rsidR="00632528" w:rsidRPr="00EC71FC" w:rsidRDefault="00632528" w:rsidP="00F61053">
            <w:pPr>
              <w:jc w:val="right"/>
              <w:rPr>
                <w:rFonts w:ascii="Times New Roman" w:hAnsi="Times New Roman"/>
              </w:rPr>
            </w:pPr>
            <w:r w:rsidRPr="00EC71FC">
              <w:rPr>
                <w:rFonts w:ascii="Times New Roman" w:hAnsi="Times New Roman"/>
              </w:rPr>
              <w:t>300,0</w:t>
            </w:r>
          </w:p>
        </w:tc>
      </w:tr>
      <w:tr w:rsidR="00632528" w:rsidRPr="00EC71FC" w14:paraId="17DE9DC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A9E01D4"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1 13 00000 00 0000 000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AB9224C" w14:textId="77777777" w:rsidR="00632528" w:rsidRPr="00EC71FC" w:rsidRDefault="00632528" w:rsidP="00F61053">
            <w:pPr>
              <w:rPr>
                <w:rFonts w:ascii="Times New Roman" w:hAnsi="Times New Roman"/>
                <w:b/>
              </w:rPr>
            </w:pPr>
            <w:r w:rsidRPr="00EC71FC">
              <w:rPr>
                <w:rFonts w:ascii="Times New Roman" w:hAnsi="Times New Roman"/>
                <w:b/>
              </w:rPr>
              <w:t>ДОХОДЫ ОТ ОКАЗАНИЯ ПЛАТНЫХ УСЛУГ И КОМПЕНСАЦИИ ЗАТРАТ ГОСУДАРСТВА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B656FE3" w14:textId="77777777" w:rsidR="00632528" w:rsidRPr="00EC71FC" w:rsidRDefault="00632528" w:rsidP="00F61053">
            <w:pPr>
              <w:jc w:val="right"/>
              <w:rPr>
                <w:rFonts w:ascii="Times New Roman" w:hAnsi="Times New Roman"/>
                <w:b/>
              </w:rPr>
            </w:pPr>
            <w:r w:rsidRPr="00EC71FC">
              <w:rPr>
                <w:rFonts w:ascii="Times New Roman" w:hAnsi="Times New Roman"/>
                <w:b/>
              </w:rPr>
              <w:t>10 600,0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D822CBD" w14:textId="77777777" w:rsidR="00632528" w:rsidRPr="00EC71FC" w:rsidRDefault="00632528" w:rsidP="00F61053">
            <w:pPr>
              <w:jc w:val="right"/>
              <w:rPr>
                <w:rFonts w:ascii="Times New Roman" w:hAnsi="Times New Roman"/>
                <w:b/>
              </w:rPr>
            </w:pPr>
            <w:r w:rsidRPr="00EC71FC">
              <w:rPr>
                <w:rFonts w:ascii="Times New Roman" w:hAnsi="Times New Roman"/>
                <w:b/>
              </w:rPr>
              <w:t>10 600,0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5FAF6E5" w14:textId="77777777" w:rsidR="00632528" w:rsidRPr="00EC71FC" w:rsidRDefault="00632528" w:rsidP="00F61053">
            <w:pPr>
              <w:jc w:val="right"/>
              <w:rPr>
                <w:rFonts w:ascii="Times New Roman" w:hAnsi="Times New Roman"/>
                <w:b/>
              </w:rPr>
            </w:pPr>
            <w:r w:rsidRPr="00EC71FC">
              <w:rPr>
                <w:rFonts w:ascii="Times New Roman" w:hAnsi="Times New Roman"/>
                <w:b/>
              </w:rPr>
              <w:t>10 600,0</w:t>
            </w:r>
          </w:p>
        </w:tc>
      </w:tr>
      <w:tr w:rsidR="00632528" w:rsidRPr="00EC71FC" w14:paraId="0E80D4D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25805C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1 13 01000 00 0000 130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5E19FDF" w14:textId="77777777" w:rsidR="00632528" w:rsidRPr="00EC71FC" w:rsidRDefault="00632528" w:rsidP="00F61053">
            <w:pPr>
              <w:rPr>
                <w:rFonts w:ascii="Times New Roman" w:hAnsi="Times New Roman"/>
              </w:rPr>
            </w:pPr>
            <w:r w:rsidRPr="00EC71FC">
              <w:rPr>
                <w:rFonts w:ascii="Times New Roman" w:hAnsi="Times New Roman"/>
              </w:rPr>
              <w:t>Доходы от оказания платных услуг (работ)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BEF0ED"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72D6F71"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519167E" w14:textId="77777777" w:rsidR="00632528" w:rsidRPr="00EC71FC" w:rsidRDefault="00632528" w:rsidP="00F61053">
            <w:pPr>
              <w:jc w:val="right"/>
              <w:rPr>
                <w:rFonts w:ascii="Times New Roman" w:hAnsi="Times New Roman"/>
              </w:rPr>
            </w:pPr>
            <w:r w:rsidRPr="00EC71FC">
              <w:rPr>
                <w:rFonts w:ascii="Times New Roman" w:hAnsi="Times New Roman"/>
              </w:rPr>
              <w:t>8 400,0</w:t>
            </w:r>
          </w:p>
        </w:tc>
      </w:tr>
      <w:tr w:rsidR="00632528" w:rsidRPr="00EC71FC" w14:paraId="3E3230A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70FEC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1 13 01990 00 0000 130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EA5875" w14:textId="77777777" w:rsidR="00632528" w:rsidRPr="00EC71FC" w:rsidRDefault="00632528" w:rsidP="00F61053">
            <w:pPr>
              <w:rPr>
                <w:rFonts w:ascii="Times New Roman" w:hAnsi="Times New Roman"/>
              </w:rPr>
            </w:pPr>
            <w:r w:rsidRPr="00EC71FC">
              <w:rPr>
                <w:rFonts w:ascii="Times New Roman" w:hAnsi="Times New Roman"/>
              </w:rPr>
              <w:t>Прочие доходы от оказания платных услуг (работ)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503D46"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24B65D1"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18DF665" w14:textId="77777777" w:rsidR="00632528" w:rsidRPr="00EC71FC" w:rsidRDefault="00632528" w:rsidP="00F61053">
            <w:pPr>
              <w:jc w:val="right"/>
              <w:rPr>
                <w:rFonts w:ascii="Times New Roman" w:hAnsi="Times New Roman"/>
              </w:rPr>
            </w:pPr>
            <w:r w:rsidRPr="00EC71FC">
              <w:rPr>
                <w:rFonts w:ascii="Times New Roman" w:hAnsi="Times New Roman"/>
              </w:rPr>
              <w:t>8 400,0</w:t>
            </w:r>
          </w:p>
        </w:tc>
      </w:tr>
      <w:tr w:rsidR="00632528" w:rsidRPr="00EC71FC" w14:paraId="44C580A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6810D60"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1 13 01994 04 0052 130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FEADC3D" w14:textId="77777777" w:rsidR="00632528" w:rsidRPr="00EC71FC" w:rsidRDefault="00632528" w:rsidP="00F61053">
            <w:pPr>
              <w:rPr>
                <w:rFonts w:ascii="Times New Roman" w:hAnsi="Times New Roman"/>
              </w:rPr>
            </w:pPr>
            <w:r w:rsidRPr="00EC71FC">
              <w:rPr>
                <w:rFonts w:ascii="Times New Roman" w:hAnsi="Times New Roman"/>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00FEB20"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BBF1BB" w14:textId="77777777" w:rsidR="00632528" w:rsidRPr="00EC71FC" w:rsidRDefault="00632528" w:rsidP="00F61053">
            <w:pPr>
              <w:jc w:val="right"/>
              <w:rPr>
                <w:rFonts w:ascii="Times New Roman" w:hAnsi="Times New Roman"/>
              </w:rPr>
            </w:pPr>
            <w:r w:rsidRPr="00EC71FC">
              <w:rPr>
                <w:rFonts w:ascii="Times New Roman" w:hAnsi="Times New Roman"/>
              </w:rPr>
              <w:t>8 400,0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E357B3B" w14:textId="77777777" w:rsidR="00632528" w:rsidRPr="00EC71FC" w:rsidRDefault="00632528" w:rsidP="00F61053">
            <w:pPr>
              <w:jc w:val="right"/>
              <w:rPr>
                <w:rFonts w:ascii="Times New Roman" w:hAnsi="Times New Roman"/>
              </w:rPr>
            </w:pPr>
            <w:r w:rsidRPr="00EC71FC">
              <w:rPr>
                <w:rFonts w:ascii="Times New Roman" w:hAnsi="Times New Roman"/>
              </w:rPr>
              <w:t>8 400,0</w:t>
            </w:r>
          </w:p>
        </w:tc>
      </w:tr>
      <w:tr w:rsidR="00632528" w:rsidRPr="00EC71FC" w14:paraId="40B491C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7E4F73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1 13 02990 00 0000 130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5ED829A" w14:textId="77777777" w:rsidR="00632528" w:rsidRPr="00EC71FC" w:rsidRDefault="00632528" w:rsidP="00F61053">
            <w:pPr>
              <w:rPr>
                <w:rFonts w:ascii="Times New Roman" w:hAnsi="Times New Roman"/>
              </w:rPr>
            </w:pPr>
            <w:r w:rsidRPr="00EC71FC">
              <w:rPr>
                <w:rFonts w:ascii="Times New Roman" w:hAnsi="Times New Roman"/>
              </w:rPr>
              <w:t>Прочие доходы от компенсации затрат государства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3B82491" w14:textId="77777777" w:rsidR="00632528" w:rsidRPr="00EC71FC" w:rsidRDefault="00632528" w:rsidP="00F61053">
            <w:pPr>
              <w:jc w:val="right"/>
              <w:rPr>
                <w:rFonts w:ascii="Times New Roman" w:hAnsi="Times New Roman"/>
              </w:rPr>
            </w:pPr>
            <w:r w:rsidRPr="00EC71FC">
              <w:rPr>
                <w:rFonts w:ascii="Times New Roman" w:hAnsi="Times New Roman"/>
              </w:rPr>
              <w:t>2 200,0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A5F8141" w14:textId="77777777" w:rsidR="00632528" w:rsidRPr="00EC71FC" w:rsidRDefault="00632528" w:rsidP="00F61053">
            <w:pPr>
              <w:jc w:val="right"/>
              <w:rPr>
                <w:rFonts w:ascii="Times New Roman" w:hAnsi="Times New Roman"/>
              </w:rPr>
            </w:pPr>
            <w:r w:rsidRPr="00EC71FC">
              <w:rPr>
                <w:rFonts w:ascii="Times New Roman" w:hAnsi="Times New Roman"/>
              </w:rPr>
              <w:t>2 200,0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CEE6564" w14:textId="77777777" w:rsidR="00632528" w:rsidRPr="00EC71FC" w:rsidRDefault="00632528" w:rsidP="00F61053">
            <w:pPr>
              <w:jc w:val="right"/>
              <w:rPr>
                <w:rFonts w:ascii="Times New Roman" w:hAnsi="Times New Roman"/>
              </w:rPr>
            </w:pPr>
            <w:r w:rsidRPr="00EC71FC">
              <w:rPr>
                <w:rFonts w:ascii="Times New Roman" w:hAnsi="Times New Roman"/>
              </w:rPr>
              <w:t>2 200,0</w:t>
            </w:r>
          </w:p>
        </w:tc>
      </w:tr>
      <w:tr w:rsidR="00632528" w:rsidRPr="00EC71FC" w14:paraId="6E20C16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A4A7BE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1 13 02994 04 0000 130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681291C" w14:textId="77777777" w:rsidR="00632528" w:rsidRPr="00EC71FC" w:rsidRDefault="00632528" w:rsidP="00F61053">
            <w:pPr>
              <w:rPr>
                <w:rFonts w:ascii="Times New Roman" w:hAnsi="Times New Roman"/>
              </w:rPr>
            </w:pPr>
            <w:r w:rsidRPr="00EC71FC">
              <w:rPr>
                <w:rFonts w:ascii="Times New Roman" w:hAnsi="Times New Roman"/>
              </w:rPr>
              <w:t>Прочие доходы от компенсации затрат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412F43B" w14:textId="77777777" w:rsidR="00632528" w:rsidRPr="00EC71FC" w:rsidRDefault="00632528" w:rsidP="00F61053">
            <w:pPr>
              <w:jc w:val="right"/>
              <w:rPr>
                <w:rFonts w:ascii="Times New Roman" w:hAnsi="Times New Roman"/>
              </w:rPr>
            </w:pPr>
            <w:r w:rsidRPr="00EC71FC">
              <w:rPr>
                <w:rFonts w:ascii="Times New Roman" w:hAnsi="Times New Roman"/>
              </w:rPr>
              <w:t>2 200,0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6306C33" w14:textId="77777777" w:rsidR="00632528" w:rsidRPr="00EC71FC" w:rsidRDefault="00632528" w:rsidP="00F61053">
            <w:pPr>
              <w:jc w:val="right"/>
              <w:rPr>
                <w:rFonts w:ascii="Times New Roman" w:hAnsi="Times New Roman"/>
              </w:rPr>
            </w:pPr>
            <w:r w:rsidRPr="00EC71FC">
              <w:rPr>
                <w:rFonts w:ascii="Times New Roman" w:hAnsi="Times New Roman"/>
              </w:rPr>
              <w:t>2 200,0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AB3C887" w14:textId="77777777" w:rsidR="00632528" w:rsidRPr="00EC71FC" w:rsidRDefault="00632528" w:rsidP="00F61053">
            <w:pPr>
              <w:jc w:val="right"/>
              <w:rPr>
                <w:rFonts w:ascii="Times New Roman" w:hAnsi="Times New Roman"/>
              </w:rPr>
            </w:pPr>
            <w:r w:rsidRPr="00EC71FC">
              <w:rPr>
                <w:rFonts w:ascii="Times New Roman" w:hAnsi="Times New Roman"/>
              </w:rPr>
              <w:t>2 200,0</w:t>
            </w:r>
          </w:p>
        </w:tc>
      </w:tr>
      <w:tr w:rsidR="00632528" w:rsidRPr="00EC71FC" w14:paraId="1C1073C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9A7740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1 13 02994 04 0003 130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81A85C3" w14:textId="77777777" w:rsidR="00632528" w:rsidRPr="00EC71FC" w:rsidRDefault="00632528" w:rsidP="00F61053">
            <w:pPr>
              <w:rPr>
                <w:rFonts w:ascii="Times New Roman" w:hAnsi="Times New Roman"/>
              </w:rPr>
            </w:pPr>
            <w:r w:rsidRPr="00EC71FC">
              <w:rPr>
                <w:rFonts w:ascii="Times New Roman" w:hAnsi="Times New Roman"/>
              </w:rPr>
              <w:t>Прочие доходы от компенсации затрат бюджетов городских округов (возврат дебиторской задолженности прошлых лет)</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8A4842" w14:textId="77777777" w:rsidR="00632528" w:rsidRPr="00EC71FC" w:rsidRDefault="00632528" w:rsidP="00F61053">
            <w:pPr>
              <w:jc w:val="right"/>
              <w:rPr>
                <w:rFonts w:ascii="Times New Roman" w:hAnsi="Times New Roman"/>
              </w:rPr>
            </w:pPr>
            <w:r w:rsidRPr="00EC71FC">
              <w:rPr>
                <w:rFonts w:ascii="Times New Roman" w:hAnsi="Times New Roman"/>
              </w:rPr>
              <w:t>100,0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02CB38" w14:textId="77777777" w:rsidR="00632528" w:rsidRPr="00EC71FC" w:rsidRDefault="00632528" w:rsidP="00F61053">
            <w:pPr>
              <w:jc w:val="right"/>
              <w:rPr>
                <w:rFonts w:ascii="Times New Roman" w:hAnsi="Times New Roman"/>
              </w:rPr>
            </w:pPr>
            <w:r w:rsidRPr="00EC71FC">
              <w:rPr>
                <w:rFonts w:ascii="Times New Roman" w:hAnsi="Times New Roman"/>
              </w:rPr>
              <w:t>100,0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63AE283" w14:textId="77777777" w:rsidR="00632528" w:rsidRPr="00EC71FC" w:rsidRDefault="00632528" w:rsidP="00F61053">
            <w:pPr>
              <w:jc w:val="right"/>
              <w:rPr>
                <w:rFonts w:ascii="Times New Roman" w:hAnsi="Times New Roman"/>
              </w:rPr>
            </w:pPr>
            <w:r w:rsidRPr="00EC71FC">
              <w:rPr>
                <w:rFonts w:ascii="Times New Roman" w:hAnsi="Times New Roman"/>
              </w:rPr>
              <w:t>100,0</w:t>
            </w:r>
          </w:p>
        </w:tc>
      </w:tr>
      <w:tr w:rsidR="00632528" w:rsidRPr="00EC71FC" w14:paraId="4387E05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E36D68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1 13 02994 04 0005 130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8D11172" w14:textId="77777777" w:rsidR="00632528" w:rsidRPr="00EC71FC" w:rsidRDefault="00632528" w:rsidP="00F61053">
            <w:pPr>
              <w:rPr>
                <w:rFonts w:ascii="Times New Roman" w:hAnsi="Times New Roman"/>
              </w:rPr>
            </w:pPr>
            <w:r w:rsidRPr="00EC71FC">
              <w:rPr>
                <w:rFonts w:ascii="Times New Roman" w:hAnsi="Times New Roman"/>
              </w:rPr>
              <w:t>Прочие доходы от компенсации затрат бюджетов городских округов (доходы от компенсации затрат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972DC9" w14:textId="77777777" w:rsidR="00632528" w:rsidRPr="00EC71FC" w:rsidRDefault="00632528" w:rsidP="00F61053">
            <w:pPr>
              <w:jc w:val="right"/>
              <w:rPr>
                <w:rFonts w:ascii="Times New Roman" w:hAnsi="Times New Roman"/>
              </w:rPr>
            </w:pPr>
            <w:r w:rsidRPr="00EC71FC">
              <w:rPr>
                <w:rFonts w:ascii="Times New Roman" w:hAnsi="Times New Roman"/>
              </w:rPr>
              <w:t>200,0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DC45D06" w14:textId="77777777" w:rsidR="00632528" w:rsidRPr="00EC71FC" w:rsidRDefault="00632528" w:rsidP="00F61053">
            <w:pPr>
              <w:jc w:val="right"/>
              <w:rPr>
                <w:rFonts w:ascii="Times New Roman" w:hAnsi="Times New Roman"/>
              </w:rPr>
            </w:pPr>
            <w:r w:rsidRPr="00EC71FC">
              <w:rPr>
                <w:rFonts w:ascii="Times New Roman" w:hAnsi="Times New Roman"/>
              </w:rPr>
              <w:t>200,0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1318353" w14:textId="77777777" w:rsidR="00632528" w:rsidRPr="00EC71FC" w:rsidRDefault="00632528" w:rsidP="00F61053">
            <w:pPr>
              <w:jc w:val="right"/>
              <w:rPr>
                <w:rFonts w:ascii="Times New Roman" w:hAnsi="Times New Roman"/>
              </w:rPr>
            </w:pPr>
            <w:r w:rsidRPr="00EC71FC">
              <w:rPr>
                <w:rFonts w:ascii="Times New Roman" w:hAnsi="Times New Roman"/>
              </w:rPr>
              <w:t>200,0</w:t>
            </w:r>
          </w:p>
        </w:tc>
      </w:tr>
      <w:tr w:rsidR="00632528" w:rsidRPr="00EC71FC" w14:paraId="23219FA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EB5631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1 13 02994 04 0009 130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FA8014A" w14:textId="77777777" w:rsidR="00632528" w:rsidRPr="00EC71FC" w:rsidRDefault="00632528" w:rsidP="00F61053">
            <w:pPr>
              <w:rPr>
                <w:rFonts w:ascii="Times New Roman" w:hAnsi="Times New Roman"/>
              </w:rPr>
            </w:pPr>
            <w:r w:rsidRPr="00EC71FC">
              <w:rPr>
                <w:rFonts w:ascii="Times New Roman" w:hAnsi="Times New Roman"/>
              </w:rPr>
              <w:t>Прочие доходы от компенсации затрат бюджетов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B463EBD" w14:textId="77777777" w:rsidR="00632528" w:rsidRPr="00EC71FC" w:rsidRDefault="00632528" w:rsidP="00F61053">
            <w:pPr>
              <w:jc w:val="right"/>
              <w:rPr>
                <w:rFonts w:ascii="Times New Roman" w:hAnsi="Times New Roman"/>
              </w:rPr>
            </w:pPr>
            <w:r w:rsidRPr="00EC71FC">
              <w:rPr>
                <w:rFonts w:ascii="Times New Roman" w:hAnsi="Times New Roman"/>
              </w:rPr>
              <w:t>1 900,0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E19DBF" w14:textId="77777777" w:rsidR="00632528" w:rsidRPr="00EC71FC" w:rsidRDefault="00632528" w:rsidP="00F61053">
            <w:pPr>
              <w:jc w:val="right"/>
              <w:rPr>
                <w:rFonts w:ascii="Times New Roman" w:hAnsi="Times New Roman"/>
              </w:rPr>
            </w:pPr>
            <w:r w:rsidRPr="00EC71FC">
              <w:rPr>
                <w:rFonts w:ascii="Times New Roman" w:hAnsi="Times New Roman"/>
              </w:rPr>
              <w:t>1 900,0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A6D6E00" w14:textId="77777777" w:rsidR="00632528" w:rsidRPr="00EC71FC" w:rsidRDefault="00632528" w:rsidP="00F61053">
            <w:pPr>
              <w:jc w:val="right"/>
              <w:rPr>
                <w:rFonts w:ascii="Times New Roman" w:hAnsi="Times New Roman"/>
              </w:rPr>
            </w:pPr>
            <w:r w:rsidRPr="00EC71FC">
              <w:rPr>
                <w:rFonts w:ascii="Times New Roman" w:hAnsi="Times New Roman"/>
              </w:rPr>
              <w:t>1 900,0</w:t>
            </w:r>
          </w:p>
        </w:tc>
      </w:tr>
      <w:tr w:rsidR="00632528" w:rsidRPr="00EC71FC" w14:paraId="3C9360E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BF6EFEF"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lastRenderedPageBreak/>
              <w:t>1 14 00000 00 0000 000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B5F7FFD" w14:textId="77777777" w:rsidR="00632528" w:rsidRPr="00EC71FC" w:rsidRDefault="00632528" w:rsidP="00F61053">
            <w:pPr>
              <w:rPr>
                <w:rFonts w:ascii="Times New Roman" w:hAnsi="Times New Roman"/>
                <w:b/>
              </w:rPr>
            </w:pPr>
            <w:r w:rsidRPr="00EC71FC">
              <w:rPr>
                <w:rFonts w:ascii="Times New Roman" w:hAnsi="Times New Roman"/>
                <w:b/>
              </w:rPr>
              <w:t>ДОХОДЫ ОТ ПРОДАЖИ МАТЕРИАЛЬНЫХ И НЕМАТЕРИАЛЬНЫХ АКТИВОВ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9BDD06D" w14:textId="77777777" w:rsidR="00632528" w:rsidRPr="00EC71FC" w:rsidRDefault="00632528" w:rsidP="00F61053">
            <w:pPr>
              <w:jc w:val="right"/>
              <w:rPr>
                <w:rFonts w:ascii="Times New Roman" w:hAnsi="Times New Roman"/>
                <w:b/>
              </w:rPr>
            </w:pPr>
            <w:r w:rsidRPr="00EC71FC">
              <w:rPr>
                <w:rFonts w:ascii="Times New Roman" w:hAnsi="Times New Roman"/>
                <w:b/>
              </w:rPr>
              <w:t>23 500,0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1F18BF6" w14:textId="77777777" w:rsidR="00632528" w:rsidRPr="00EC71FC" w:rsidRDefault="00632528" w:rsidP="00F61053">
            <w:pPr>
              <w:jc w:val="right"/>
              <w:rPr>
                <w:rFonts w:ascii="Times New Roman" w:hAnsi="Times New Roman"/>
                <w:b/>
              </w:rPr>
            </w:pPr>
            <w:r w:rsidRPr="00EC71FC">
              <w:rPr>
                <w:rFonts w:ascii="Times New Roman" w:hAnsi="Times New Roman"/>
                <w:b/>
              </w:rPr>
              <w:t>23 500,0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A933635" w14:textId="77777777" w:rsidR="00632528" w:rsidRPr="00EC71FC" w:rsidRDefault="00632528" w:rsidP="00F61053">
            <w:pPr>
              <w:jc w:val="right"/>
              <w:rPr>
                <w:rFonts w:ascii="Times New Roman" w:hAnsi="Times New Roman"/>
                <w:b/>
              </w:rPr>
            </w:pPr>
            <w:r w:rsidRPr="00EC71FC">
              <w:rPr>
                <w:rFonts w:ascii="Times New Roman" w:hAnsi="Times New Roman"/>
                <w:b/>
              </w:rPr>
              <w:t>23 500,0</w:t>
            </w:r>
          </w:p>
        </w:tc>
      </w:tr>
      <w:tr w:rsidR="00632528" w:rsidRPr="00EC71FC" w14:paraId="2D3DFAC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CFA3D7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1 14 01000 00 0000 410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715B2A3" w14:textId="77777777" w:rsidR="00632528" w:rsidRPr="00EC71FC" w:rsidRDefault="00632528" w:rsidP="00F61053">
            <w:pPr>
              <w:rPr>
                <w:rFonts w:ascii="Times New Roman" w:hAnsi="Times New Roman"/>
              </w:rPr>
            </w:pPr>
            <w:r w:rsidRPr="00EC71FC">
              <w:rPr>
                <w:rFonts w:ascii="Times New Roman" w:hAnsi="Times New Roman"/>
              </w:rPr>
              <w:t>Доходы от продажи квартир</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672E2F9" w14:textId="77777777" w:rsidR="00632528" w:rsidRPr="00EC71FC" w:rsidRDefault="00632528" w:rsidP="00F61053">
            <w:pPr>
              <w:jc w:val="right"/>
              <w:rPr>
                <w:rFonts w:ascii="Times New Roman" w:hAnsi="Times New Roman"/>
              </w:rPr>
            </w:pPr>
            <w:r w:rsidRPr="00EC71FC">
              <w:rPr>
                <w:rFonts w:ascii="Times New Roman" w:hAnsi="Times New Roman"/>
              </w:rPr>
              <w:t>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7A1013" w14:textId="77777777" w:rsidR="00632528" w:rsidRPr="00EC71FC" w:rsidRDefault="00632528" w:rsidP="00F61053">
            <w:pPr>
              <w:jc w:val="right"/>
              <w:rPr>
                <w:rFonts w:ascii="Times New Roman" w:hAnsi="Times New Roman"/>
              </w:rPr>
            </w:pPr>
            <w:r w:rsidRPr="00EC71FC">
              <w:rPr>
                <w:rFonts w:ascii="Times New Roman" w:hAnsi="Times New Roman"/>
              </w:rPr>
              <w:t>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5C7636B" w14:textId="77777777" w:rsidR="00632528" w:rsidRPr="00EC71FC" w:rsidRDefault="00632528" w:rsidP="00F61053">
            <w:pPr>
              <w:jc w:val="right"/>
              <w:rPr>
                <w:rFonts w:ascii="Times New Roman" w:hAnsi="Times New Roman"/>
              </w:rPr>
            </w:pPr>
            <w:r w:rsidRPr="00EC71FC">
              <w:rPr>
                <w:rFonts w:ascii="Times New Roman" w:hAnsi="Times New Roman"/>
              </w:rPr>
              <w:t>500,0</w:t>
            </w:r>
          </w:p>
        </w:tc>
      </w:tr>
      <w:tr w:rsidR="00632528" w:rsidRPr="00EC71FC" w14:paraId="472C2BD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DC99F3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1 14 01040 04 0000 410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AEE10C4" w14:textId="77777777" w:rsidR="00632528" w:rsidRPr="00EC71FC" w:rsidRDefault="00632528" w:rsidP="00F61053">
            <w:pPr>
              <w:rPr>
                <w:rFonts w:ascii="Times New Roman" w:hAnsi="Times New Roman"/>
              </w:rPr>
            </w:pPr>
            <w:r w:rsidRPr="00EC71FC">
              <w:rPr>
                <w:rFonts w:ascii="Times New Roman" w:hAnsi="Times New Roman"/>
              </w:rPr>
              <w:t>Доходы от продажи квартир, находящихся в собственности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A061ED9" w14:textId="77777777" w:rsidR="00632528" w:rsidRPr="00EC71FC" w:rsidRDefault="00632528" w:rsidP="00F61053">
            <w:pPr>
              <w:jc w:val="right"/>
              <w:rPr>
                <w:rFonts w:ascii="Times New Roman" w:hAnsi="Times New Roman"/>
              </w:rPr>
            </w:pPr>
            <w:r w:rsidRPr="00EC71FC">
              <w:rPr>
                <w:rFonts w:ascii="Times New Roman" w:hAnsi="Times New Roman"/>
              </w:rPr>
              <w:t>500,0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7DA3708" w14:textId="77777777" w:rsidR="00632528" w:rsidRPr="00EC71FC" w:rsidRDefault="00632528" w:rsidP="00F61053">
            <w:pPr>
              <w:jc w:val="right"/>
              <w:rPr>
                <w:rFonts w:ascii="Times New Roman" w:hAnsi="Times New Roman"/>
              </w:rPr>
            </w:pPr>
            <w:r w:rsidRPr="00EC71FC">
              <w:rPr>
                <w:rFonts w:ascii="Times New Roman" w:hAnsi="Times New Roman"/>
              </w:rPr>
              <w:t>500,0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97E23B2" w14:textId="77777777" w:rsidR="00632528" w:rsidRPr="00EC71FC" w:rsidRDefault="00632528" w:rsidP="00F61053">
            <w:pPr>
              <w:jc w:val="right"/>
              <w:rPr>
                <w:rFonts w:ascii="Times New Roman" w:hAnsi="Times New Roman"/>
              </w:rPr>
            </w:pPr>
            <w:r w:rsidRPr="00EC71FC">
              <w:rPr>
                <w:rFonts w:ascii="Times New Roman" w:hAnsi="Times New Roman"/>
              </w:rPr>
              <w:t>500,0</w:t>
            </w:r>
          </w:p>
        </w:tc>
      </w:tr>
      <w:tr w:rsidR="00632528" w:rsidRPr="00EC71FC" w14:paraId="5A04955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499EE0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1 14 02000 00 0000 000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04E75F7" w14:textId="77777777" w:rsidR="00632528" w:rsidRPr="00EC71FC" w:rsidRDefault="00632528" w:rsidP="00F61053">
            <w:pPr>
              <w:rPr>
                <w:rFonts w:ascii="Times New Roman" w:hAnsi="Times New Roman"/>
              </w:rPr>
            </w:pPr>
            <w:r w:rsidRPr="00EC71FC">
              <w:rPr>
                <w:rFonts w:ascii="Times New Roman" w:hAnsi="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D104743"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48AE0EE"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EE3F397" w14:textId="77777777" w:rsidR="00632528" w:rsidRPr="00EC71FC" w:rsidRDefault="00632528" w:rsidP="00F61053">
            <w:pPr>
              <w:jc w:val="right"/>
              <w:rPr>
                <w:rFonts w:ascii="Times New Roman" w:hAnsi="Times New Roman"/>
              </w:rPr>
            </w:pPr>
            <w:r w:rsidRPr="00EC71FC">
              <w:rPr>
                <w:rFonts w:ascii="Times New Roman" w:hAnsi="Times New Roman"/>
              </w:rPr>
              <w:t>6 000,0</w:t>
            </w:r>
          </w:p>
        </w:tc>
      </w:tr>
      <w:tr w:rsidR="00632528" w:rsidRPr="00EC71FC" w14:paraId="322DC38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CE1E7E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1 14 02040 04 0000 410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18A2C5D" w14:textId="77777777" w:rsidR="00632528" w:rsidRPr="00EC71FC" w:rsidRDefault="00632528" w:rsidP="00F61053">
            <w:pPr>
              <w:rPr>
                <w:rFonts w:ascii="Times New Roman" w:hAnsi="Times New Roman"/>
              </w:rPr>
            </w:pPr>
            <w:r w:rsidRPr="00EC71FC">
              <w:rPr>
                <w:rFonts w:ascii="Times New Roman" w:hAnsi="Times New Roman"/>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CD49C1E"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375E471"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CC9BB94" w14:textId="77777777" w:rsidR="00632528" w:rsidRPr="00EC71FC" w:rsidRDefault="00632528" w:rsidP="00F61053">
            <w:pPr>
              <w:jc w:val="right"/>
              <w:rPr>
                <w:rFonts w:ascii="Times New Roman" w:hAnsi="Times New Roman"/>
              </w:rPr>
            </w:pPr>
            <w:r w:rsidRPr="00EC71FC">
              <w:rPr>
                <w:rFonts w:ascii="Times New Roman" w:hAnsi="Times New Roman"/>
              </w:rPr>
              <w:t>6 000,0</w:t>
            </w:r>
          </w:p>
        </w:tc>
      </w:tr>
      <w:tr w:rsidR="00632528" w:rsidRPr="00EC71FC" w14:paraId="27F003E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0B2022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1 14 02043 04 0000 410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80A8223" w14:textId="77777777" w:rsidR="00632528" w:rsidRPr="00EC71FC" w:rsidRDefault="00632528" w:rsidP="00F61053">
            <w:pPr>
              <w:rPr>
                <w:rFonts w:ascii="Times New Roman" w:hAnsi="Times New Roman"/>
              </w:rPr>
            </w:pPr>
            <w:r w:rsidRPr="00EC71FC">
              <w:rPr>
                <w:rFonts w:ascii="Times New Roman" w:hAnsi="Times New Roman"/>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2F7A56"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6753E97" w14:textId="77777777" w:rsidR="00632528" w:rsidRPr="00EC71FC" w:rsidRDefault="00632528" w:rsidP="00F61053">
            <w:pPr>
              <w:jc w:val="right"/>
              <w:rPr>
                <w:rFonts w:ascii="Times New Roman" w:hAnsi="Times New Roman"/>
              </w:rPr>
            </w:pPr>
            <w:r w:rsidRPr="00EC71FC">
              <w:rPr>
                <w:rFonts w:ascii="Times New Roman" w:hAnsi="Times New Roman"/>
              </w:rPr>
              <w:t>6 000,0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EED862" w14:textId="77777777" w:rsidR="00632528" w:rsidRPr="00EC71FC" w:rsidRDefault="00632528" w:rsidP="00F61053">
            <w:pPr>
              <w:jc w:val="right"/>
              <w:rPr>
                <w:rFonts w:ascii="Times New Roman" w:hAnsi="Times New Roman"/>
              </w:rPr>
            </w:pPr>
            <w:r w:rsidRPr="00EC71FC">
              <w:rPr>
                <w:rFonts w:ascii="Times New Roman" w:hAnsi="Times New Roman"/>
              </w:rPr>
              <w:t>6 000,0</w:t>
            </w:r>
          </w:p>
        </w:tc>
      </w:tr>
      <w:tr w:rsidR="00632528" w:rsidRPr="00EC71FC" w14:paraId="3CD0C16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DD2F97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1 14 06000 00 0000 430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1B8C1FD" w14:textId="77777777" w:rsidR="00632528" w:rsidRPr="00EC71FC" w:rsidRDefault="00632528" w:rsidP="00F61053">
            <w:pPr>
              <w:rPr>
                <w:rFonts w:ascii="Times New Roman" w:hAnsi="Times New Roman"/>
              </w:rPr>
            </w:pPr>
            <w:r w:rsidRPr="00EC71FC">
              <w:rPr>
                <w:rFonts w:ascii="Times New Roman" w:hAnsi="Times New Roman"/>
              </w:rPr>
              <w:t>Доходы от продажи земельных участков, находящихся в государственной и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7F6E181" w14:textId="77777777" w:rsidR="00632528" w:rsidRPr="00EC71FC" w:rsidRDefault="00632528" w:rsidP="00F61053">
            <w:pPr>
              <w:jc w:val="right"/>
              <w:rPr>
                <w:rFonts w:ascii="Times New Roman" w:hAnsi="Times New Roman"/>
              </w:rPr>
            </w:pPr>
            <w:r w:rsidRPr="00EC71FC">
              <w:rPr>
                <w:rFonts w:ascii="Times New Roman" w:hAnsi="Times New Roman"/>
              </w:rPr>
              <w:t>17 000,0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35B621" w14:textId="77777777" w:rsidR="00632528" w:rsidRPr="00EC71FC" w:rsidRDefault="00632528" w:rsidP="00F61053">
            <w:pPr>
              <w:jc w:val="right"/>
              <w:rPr>
                <w:rFonts w:ascii="Times New Roman" w:hAnsi="Times New Roman"/>
              </w:rPr>
            </w:pPr>
            <w:r w:rsidRPr="00EC71FC">
              <w:rPr>
                <w:rFonts w:ascii="Times New Roman" w:hAnsi="Times New Roman"/>
              </w:rPr>
              <w:t>17 000,0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898E688" w14:textId="77777777" w:rsidR="00632528" w:rsidRPr="00EC71FC" w:rsidRDefault="00632528" w:rsidP="00F61053">
            <w:pPr>
              <w:jc w:val="right"/>
              <w:rPr>
                <w:rFonts w:ascii="Times New Roman" w:hAnsi="Times New Roman"/>
              </w:rPr>
            </w:pPr>
            <w:r w:rsidRPr="00EC71FC">
              <w:rPr>
                <w:rFonts w:ascii="Times New Roman" w:hAnsi="Times New Roman"/>
              </w:rPr>
              <w:t>17 000,0</w:t>
            </w:r>
          </w:p>
        </w:tc>
      </w:tr>
      <w:tr w:rsidR="00632528" w:rsidRPr="00EC71FC" w14:paraId="05F20F2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F97752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1 14 06012 04 0000 430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075A3D1" w14:textId="77777777" w:rsidR="00632528" w:rsidRPr="00EC71FC" w:rsidRDefault="00632528" w:rsidP="00F61053">
            <w:pPr>
              <w:rPr>
                <w:rFonts w:ascii="Times New Roman" w:hAnsi="Times New Roman"/>
              </w:rPr>
            </w:pPr>
            <w:r w:rsidRPr="00EC71FC">
              <w:rPr>
                <w:rFonts w:ascii="Times New Roman" w:hAnsi="Times New Roman"/>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1A7C8B" w14:textId="77777777" w:rsidR="00632528" w:rsidRPr="00EC71FC" w:rsidRDefault="00632528" w:rsidP="00F61053">
            <w:pPr>
              <w:jc w:val="right"/>
              <w:rPr>
                <w:rFonts w:ascii="Times New Roman" w:hAnsi="Times New Roman"/>
              </w:rPr>
            </w:pPr>
            <w:r w:rsidRPr="00EC71FC">
              <w:rPr>
                <w:rFonts w:ascii="Times New Roman" w:hAnsi="Times New Roman"/>
              </w:rPr>
              <w:t>15 000,0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289E63" w14:textId="77777777" w:rsidR="00632528" w:rsidRPr="00EC71FC" w:rsidRDefault="00632528" w:rsidP="00F61053">
            <w:pPr>
              <w:jc w:val="right"/>
              <w:rPr>
                <w:rFonts w:ascii="Times New Roman" w:hAnsi="Times New Roman"/>
              </w:rPr>
            </w:pPr>
            <w:r w:rsidRPr="00EC71FC">
              <w:rPr>
                <w:rFonts w:ascii="Times New Roman" w:hAnsi="Times New Roman"/>
              </w:rPr>
              <w:t>15 000,0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4511728" w14:textId="77777777" w:rsidR="00632528" w:rsidRPr="00EC71FC" w:rsidRDefault="00632528" w:rsidP="00F61053">
            <w:pPr>
              <w:jc w:val="right"/>
              <w:rPr>
                <w:rFonts w:ascii="Times New Roman" w:hAnsi="Times New Roman"/>
              </w:rPr>
            </w:pPr>
            <w:r w:rsidRPr="00EC71FC">
              <w:rPr>
                <w:rFonts w:ascii="Times New Roman" w:hAnsi="Times New Roman"/>
              </w:rPr>
              <w:t>15 000,0</w:t>
            </w:r>
          </w:p>
        </w:tc>
      </w:tr>
      <w:tr w:rsidR="00632528" w:rsidRPr="00EC71FC" w14:paraId="24B21BD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23D33A6"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1 14 06024 04 0000 430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0F33C45" w14:textId="77777777" w:rsidR="00632528" w:rsidRPr="00EC71FC" w:rsidRDefault="00632528" w:rsidP="00F61053">
            <w:pPr>
              <w:rPr>
                <w:rFonts w:ascii="Times New Roman" w:hAnsi="Times New Roman"/>
              </w:rPr>
            </w:pPr>
            <w:r w:rsidRPr="00EC71FC">
              <w:rPr>
                <w:rFonts w:ascii="Times New Roman" w:hAnsi="Times New Roman"/>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E5C2285" w14:textId="77777777" w:rsidR="00632528" w:rsidRPr="00EC71FC" w:rsidRDefault="00632528" w:rsidP="00F61053">
            <w:pPr>
              <w:jc w:val="right"/>
              <w:rPr>
                <w:rFonts w:ascii="Times New Roman" w:hAnsi="Times New Roman"/>
              </w:rPr>
            </w:pPr>
            <w:r w:rsidRPr="00EC71FC">
              <w:rPr>
                <w:rFonts w:ascii="Times New Roman" w:hAnsi="Times New Roman"/>
              </w:rPr>
              <w:t>2 000,0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FA5211B" w14:textId="77777777" w:rsidR="00632528" w:rsidRPr="00EC71FC" w:rsidRDefault="00632528" w:rsidP="00F61053">
            <w:pPr>
              <w:jc w:val="right"/>
              <w:rPr>
                <w:rFonts w:ascii="Times New Roman" w:hAnsi="Times New Roman"/>
              </w:rPr>
            </w:pPr>
            <w:r w:rsidRPr="00EC71FC">
              <w:rPr>
                <w:rFonts w:ascii="Times New Roman" w:hAnsi="Times New Roman"/>
              </w:rPr>
              <w:t>2 000,0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CF3EC04" w14:textId="77777777" w:rsidR="00632528" w:rsidRPr="00EC71FC" w:rsidRDefault="00632528" w:rsidP="00F61053">
            <w:pPr>
              <w:jc w:val="right"/>
              <w:rPr>
                <w:rFonts w:ascii="Times New Roman" w:hAnsi="Times New Roman"/>
              </w:rPr>
            </w:pPr>
            <w:r w:rsidRPr="00EC71FC">
              <w:rPr>
                <w:rFonts w:ascii="Times New Roman" w:hAnsi="Times New Roman"/>
              </w:rPr>
              <w:t>2 000,0</w:t>
            </w:r>
          </w:p>
        </w:tc>
      </w:tr>
      <w:tr w:rsidR="00632528" w:rsidRPr="00EC71FC" w14:paraId="5C8A6E6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FE1C38B"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1 16 00000 00 0000 000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317822F" w14:textId="77777777" w:rsidR="00632528" w:rsidRPr="00EC71FC" w:rsidRDefault="00632528" w:rsidP="00F61053">
            <w:pPr>
              <w:rPr>
                <w:rFonts w:ascii="Times New Roman" w:hAnsi="Times New Roman"/>
                <w:b/>
              </w:rPr>
            </w:pPr>
            <w:r w:rsidRPr="00EC71FC">
              <w:rPr>
                <w:rFonts w:ascii="Times New Roman" w:hAnsi="Times New Roman"/>
                <w:b/>
              </w:rPr>
              <w:t>ШТРАФЫ, САНКЦИИ, ВОЗМЕЩЕНИЕ УЩЕРБА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EA4B58" w14:textId="77777777" w:rsidR="00632528" w:rsidRPr="00EC71FC" w:rsidRDefault="00632528" w:rsidP="00F61053">
            <w:pPr>
              <w:jc w:val="right"/>
              <w:rPr>
                <w:rFonts w:ascii="Times New Roman" w:hAnsi="Times New Roman"/>
                <w:b/>
              </w:rPr>
            </w:pPr>
            <w:r w:rsidRPr="00EC71FC">
              <w:rPr>
                <w:rFonts w:ascii="Times New Roman" w:hAnsi="Times New Roman"/>
                <w:b/>
              </w:rPr>
              <w:t>7 600,0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2595BFE" w14:textId="77777777" w:rsidR="00632528" w:rsidRPr="00EC71FC" w:rsidRDefault="00632528" w:rsidP="00F61053">
            <w:pPr>
              <w:jc w:val="right"/>
              <w:rPr>
                <w:rFonts w:ascii="Times New Roman" w:hAnsi="Times New Roman"/>
                <w:b/>
              </w:rPr>
            </w:pPr>
            <w:r w:rsidRPr="00EC71FC">
              <w:rPr>
                <w:rFonts w:ascii="Times New Roman" w:hAnsi="Times New Roman"/>
                <w:b/>
              </w:rPr>
              <w:t>7 900,0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92ADDC3" w14:textId="77777777" w:rsidR="00632528" w:rsidRPr="00EC71FC" w:rsidRDefault="00632528" w:rsidP="00F61053">
            <w:pPr>
              <w:jc w:val="right"/>
              <w:rPr>
                <w:rFonts w:ascii="Times New Roman" w:hAnsi="Times New Roman"/>
                <w:b/>
              </w:rPr>
            </w:pPr>
            <w:r w:rsidRPr="00EC71FC">
              <w:rPr>
                <w:rFonts w:ascii="Times New Roman" w:hAnsi="Times New Roman"/>
                <w:b/>
              </w:rPr>
              <w:t>8 000,0</w:t>
            </w:r>
          </w:p>
        </w:tc>
      </w:tr>
      <w:tr w:rsidR="00632528" w:rsidRPr="00EC71FC" w14:paraId="1B7D02DB"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5BA938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1 16 01053 01 0000 140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1BB6729"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D7148B1" w14:textId="77777777" w:rsidR="00632528" w:rsidRPr="00EC71FC" w:rsidRDefault="00632528" w:rsidP="00F61053">
            <w:pPr>
              <w:jc w:val="right"/>
              <w:rPr>
                <w:rFonts w:ascii="Times New Roman" w:hAnsi="Times New Roman"/>
              </w:rPr>
            </w:pPr>
            <w:r w:rsidRPr="00EC71FC">
              <w:rPr>
                <w:rFonts w:ascii="Times New Roman" w:hAnsi="Times New Roman"/>
              </w:rPr>
              <w:t>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DFE7C00" w14:textId="77777777" w:rsidR="00632528" w:rsidRPr="00EC71FC" w:rsidRDefault="00632528" w:rsidP="00F61053">
            <w:pPr>
              <w:jc w:val="right"/>
              <w:rPr>
                <w:rFonts w:ascii="Times New Roman" w:hAnsi="Times New Roman"/>
              </w:rPr>
            </w:pPr>
            <w:r w:rsidRPr="00EC71FC">
              <w:rPr>
                <w:rFonts w:ascii="Times New Roman" w:hAnsi="Times New Roman"/>
              </w:rPr>
              <w:t>175,0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6E7F3B3" w14:textId="77777777" w:rsidR="00632528" w:rsidRPr="00EC71FC" w:rsidRDefault="00632528" w:rsidP="00F61053">
            <w:pPr>
              <w:jc w:val="right"/>
              <w:rPr>
                <w:rFonts w:ascii="Times New Roman" w:hAnsi="Times New Roman"/>
              </w:rPr>
            </w:pPr>
            <w:r w:rsidRPr="00EC71FC">
              <w:rPr>
                <w:rFonts w:ascii="Times New Roman" w:hAnsi="Times New Roman"/>
              </w:rPr>
              <w:t>175,0</w:t>
            </w:r>
          </w:p>
        </w:tc>
      </w:tr>
      <w:tr w:rsidR="00632528" w:rsidRPr="00EC71FC" w14:paraId="23BA37B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5E3437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1 16 01063 01 0000 140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A9FA650"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9BC177C" w14:textId="77777777" w:rsidR="00632528" w:rsidRPr="00EC71FC" w:rsidRDefault="00632528" w:rsidP="00F61053">
            <w:pPr>
              <w:jc w:val="right"/>
              <w:rPr>
                <w:rFonts w:ascii="Times New Roman" w:hAnsi="Times New Roman"/>
              </w:rPr>
            </w:pPr>
            <w:r w:rsidRPr="00EC71FC">
              <w:rPr>
                <w:rFonts w:ascii="Times New Roman" w:hAnsi="Times New Roman"/>
              </w:rPr>
              <w:t>265,0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FDDFABD" w14:textId="77777777" w:rsidR="00632528" w:rsidRPr="00EC71FC" w:rsidRDefault="00632528" w:rsidP="00F61053">
            <w:pPr>
              <w:jc w:val="right"/>
              <w:rPr>
                <w:rFonts w:ascii="Times New Roman" w:hAnsi="Times New Roman"/>
              </w:rPr>
            </w:pPr>
            <w:r w:rsidRPr="00EC71FC">
              <w:rPr>
                <w:rFonts w:ascii="Times New Roman" w:hAnsi="Times New Roman"/>
              </w:rPr>
              <w:t>270,0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E906E4" w14:textId="77777777" w:rsidR="00632528" w:rsidRPr="00EC71FC" w:rsidRDefault="00632528" w:rsidP="00F61053">
            <w:pPr>
              <w:jc w:val="right"/>
              <w:rPr>
                <w:rFonts w:ascii="Times New Roman" w:hAnsi="Times New Roman"/>
              </w:rPr>
            </w:pPr>
            <w:r w:rsidRPr="00EC71FC">
              <w:rPr>
                <w:rFonts w:ascii="Times New Roman" w:hAnsi="Times New Roman"/>
              </w:rPr>
              <w:t>270,0</w:t>
            </w:r>
          </w:p>
        </w:tc>
      </w:tr>
      <w:tr w:rsidR="00632528" w:rsidRPr="00EC71FC" w14:paraId="3F72354B"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9F7332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1 16 01073 01 0000 140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B714ACF"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44FCE87" w14:textId="77777777" w:rsidR="00632528" w:rsidRPr="00EC71FC" w:rsidRDefault="00632528" w:rsidP="00F61053">
            <w:pPr>
              <w:jc w:val="right"/>
              <w:rPr>
                <w:rFonts w:ascii="Times New Roman" w:hAnsi="Times New Roman"/>
              </w:rPr>
            </w:pPr>
            <w:r w:rsidRPr="00EC71FC">
              <w:rPr>
                <w:rFonts w:ascii="Times New Roman" w:hAnsi="Times New Roman"/>
              </w:rPr>
              <w:t>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4B2D707" w14:textId="77777777" w:rsidR="00632528" w:rsidRPr="00EC71FC" w:rsidRDefault="00632528" w:rsidP="00F61053">
            <w:pPr>
              <w:jc w:val="right"/>
              <w:rPr>
                <w:rFonts w:ascii="Times New Roman" w:hAnsi="Times New Roman"/>
              </w:rPr>
            </w:pPr>
            <w:r w:rsidRPr="00EC71FC">
              <w:rPr>
                <w:rFonts w:ascii="Times New Roman" w:hAnsi="Times New Roman"/>
              </w:rPr>
              <w:t>180,0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BEFF40B" w14:textId="77777777" w:rsidR="00632528" w:rsidRPr="00EC71FC" w:rsidRDefault="00632528" w:rsidP="00F61053">
            <w:pPr>
              <w:jc w:val="right"/>
              <w:rPr>
                <w:rFonts w:ascii="Times New Roman" w:hAnsi="Times New Roman"/>
              </w:rPr>
            </w:pPr>
            <w:r w:rsidRPr="00EC71FC">
              <w:rPr>
                <w:rFonts w:ascii="Times New Roman" w:hAnsi="Times New Roman"/>
              </w:rPr>
              <w:t>180,0</w:t>
            </w:r>
          </w:p>
        </w:tc>
      </w:tr>
      <w:tr w:rsidR="00632528" w:rsidRPr="00EC71FC" w14:paraId="47274C2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B735C4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1 16 01083 01 0000 140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3A80E6C"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13E1E06" w14:textId="77777777" w:rsidR="00632528" w:rsidRPr="00EC71FC" w:rsidRDefault="00632528" w:rsidP="00F61053">
            <w:pPr>
              <w:jc w:val="right"/>
              <w:rPr>
                <w:rFonts w:ascii="Times New Roman" w:hAnsi="Times New Roman"/>
              </w:rPr>
            </w:pPr>
            <w:r w:rsidRPr="00EC71FC">
              <w:rPr>
                <w:rFonts w:ascii="Times New Roman" w:hAnsi="Times New Roman"/>
              </w:rPr>
              <w:t>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712AF62" w14:textId="77777777" w:rsidR="00632528" w:rsidRPr="00EC71FC" w:rsidRDefault="00632528" w:rsidP="00F61053">
            <w:pPr>
              <w:jc w:val="right"/>
              <w:rPr>
                <w:rFonts w:ascii="Times New Roman" w:hAnsi="Times New Roman"/>
              </w:rPr>
            </w:pPr>
            <w:r w:rsidRPr="00EC71FC">
              <w:rPr>
                <w:rFonts w:ascii="Times New Roman" w:hAnsi="Times New Roman"/>
              </w:rPr>
              <w:t>75,0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2DF2F54" w14:textId="77777777" w:rsidR="00632528" w:rsidRPr="00EC71FC" w:rsidRDefault="00632528" w:rsidP="00F61053">
            <w:pPr>
              <w:jc w:val="right"/>
              <w:rPr>
                <w:rFonts w:ascii="Times New Roman" w:hAnsi="Times New Roman"/>
              </w:rPr>
            </w:pPr>
            <w:r w:rsidRPr="00EC71FC">
              <w:rPr>
                <w:rFonts w:ascii="Times New Roman" w:hAnsi="Times New Roman"/>
              </w:rPr>
              <w:t>75,0</w:t>
            </w:r>
          </w:p>
        </w:tc>
      </w:tr>
      <w:tr w:rsidR="00632528" w:rsidRPr="00EC71FC" w14:paraId="17D4E09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9A08B0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1 16 01093 01 0000 140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F031BE9"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52773D" w14:textId="77777777" w:rsidR="00632528" w:rsidRPr="00EC71FC" w:rsidRDefault="00632528" w:rsidP="00F61053">
            <w:pPr>
              <w:jc w:val="right"/>
              <w:rPr>
                <w:rFonts w:ascii="Times New Roman" w:hAnsi="Times New Roman"/>
              </w:rPr>
            </w:pPr>
            <w:r w:rsidRPr="00EC71FC">
              <w:rPr>
                <w:rFonts w:ascii="Times New Roman" w:hAnsi="Times New Roman"/>
              </w:rPr>
              <w:t>20,0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7B51E79" w14:textId="77777777" w:rsidR="00632528" w:rsidRPr="00EC71FC" w:rsidRDefault="00632528" w:rsidP="00F61053">
            <w:pPr>
              <w:jc w:val="right"/>
              <w:rPr>
                <w:rFonts w:ascii="Times New Roman" w:hAnsi="Times New Roman"/>
              </w:rPr>
            </w:pPr>
            <w:r w:rsidRPr="00EC71FC">
              <w:rPr>
                <w:rFonts w:ascii="Times New Roman" w:hAnsi="Times New Roman"/>
              </w:rPr>
              <w:t>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5EF474" w14:textId="77777777" w:rsidR="00632528" w:rsidRPr="00EC71FC" w:rsidRDefault="00632528" w:rsidP="00F61053">
            <w:pPr>
              <w:jc w:val="right"/>
              <w:rPr>
                <w:rFonts w:ascii="Times New Roman" w:hAnsi="Times New Roman"/>
              </w:rPr>
            </w:pPr>
            <w:r w:rsidRPr="00EC71FC">
              <w:rPr>
                <w:rFonts w:ascii="Times New Roman" w:hAnsi="Times New Roman"/>
              </w:rPr>
              <w:t>20,0</w:t>
            </w:r>
          </w:p>
        </w:tc>
      </w:tr>
      <w:tr w:rsidR="00632528" w:rsidRPr="00EC71FC" w14:paraId="2FA5D8F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CB870D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1 16 01143 01 0000 140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ACD0713"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6953521" w14:textId="77777777" w:rsidR="00632528" w:rsidRPr="00EC71FC" w:rsidRDefault="00632528" w:rsidP="00F61053">
            <w:pPr>
              <w:jc w:val="right"/>
              <w:rPr>
                <w:rFonts w:ascii="Times New Roman" w:hAnsi="Times New Roman"/>
              </w:rPr>
            </w:pPr>
            <w:r w:rsidRPr="00EC71FC">
              <w:rPr>
                <w:rFonts w:ascii="Times New Roman" w:hAnsi="Times New Roman"/>
              </w:rPr>
              <w:t>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523E291" w14:textId="77777777" w:rsidR="00632528" w:rsidRPr="00EC71FC" w:rsidRDefault="00632528" w:rsidP="00F61053">
            <w:pPr>
              <w:jc w:val="right"/>
              <w:rPr>
                <w:rFonts w:ascii="Times New Roman" w:hAnsi="Times New Roman"/>
              </w:rPr>
            </w:pPr>
            <w:r w:rsidRPr="00EC71FC">
              <w:rPr>
                <w:rFonts w:ascii="Times New Roman" w:hAnsi="Times New Roman"/>
              </w:rPr>
              <w:t>770,0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CB7BBA0" w14:textId="77777777" w:rsidR="00632528" w:rsidRPr="00EC71FC" w:rsidRDefault="00632528" w:rsidP="00F61053">
            <w:pPr>
              <w:jc w:val="right"/>
              <w:rPr>
                <w:rFonts w:ascii="Times New Roman" w:hAnsi="Times New Roman"/>
              </w:rPr>
            </w:pPr>
            <w:r w:rsidRPr="00EC71FC">
              <w:rPr>
                <w:rFonts w:ascii="Times New Roman" w:hAnsi="Times New Roman"/>
              </w:rPr>
              <w:t>770,0</w:t>
            </w:r>
          </w:p>
        </w:tc>
      </w:tr>
      <w:tr w:rsidR="00632528" w:rsidRPr="00EC71FC" w14:paraId="41F9B2A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8826976"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1 16 01153 01 0000 140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E147789" w14:textId="77777777" w:rsidR="00632528" w:rsidRPr="00EC71FC" w:rsidRDefault="00632528" w:rsidP="00F61053">
            <w:pPr>
              <w:rPr>
                <w:rFonts w:ascii="Times New Roman" w:hAnsi="Times New Roman"/>
              </w:rPr>
            </w:pPr>
            <w:proofErr w:type="gramStart"/>
            <w:r w:rsidRPr="00EC71FC">
              <w:rPr>
                <w:rFonts w:ascii="Times New Roman" w:hAnsi="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23A87EE" w14:textId="77777777" w:rsidR="00632528" w:rsidRPr="00EC71FC" w:rsidRDefault="00632528" w:rsidP="00F61053">
            <w:pPr>
              <w:jc w:val="right"/>
              <w:rPr>
                <w:rFonts w:ascii="Times New Roman" w:hAnsi="Times New Roman"/>
              </w:rPr>
            </w:pPr>
            <w:r w:rsidRPr="00EC71FC">
              <w:rPr>
                <w:rFonts w:ascii="Times New Roman" w:hAnsi="Times New Roman"/>
              </w:rPr>
              <w:t>135,0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7D8209" w14:textId="77777777" w:rsidR="00632528" w:rsidRPr="00EC71FC" w:rsidRDefault="00632528" w:rsidP="00F61053">
            <w:pPr>
              <w:jc w:val="right"/>
              <w:rPr>
                <w:rFonts w:ascii="Times New Roman" w:hAnsi="Times New Roman"/>
              </w:rPr>
            </w:pPr>
            <w:r w:rsidRPr="00EC71FC">
              <w:rPr>
                <w:rFonts w:ascii="Times New Roman" w:hAnsi="Times New Roman"/>
              </w:rPr>
              <w:t>135,0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BF2858A" w14:textId="77777777" w:rsidR="00632528" w:rsidRPr="00EC71FC" w:rsidRDefault="00632528" w:rsidP="00F61053">
            <w:pPr>
              <w:jc w:val="right"/>
              <w:rPr>
                <w:rFonts w:ascii="Times New Roman" w:hAnsi="Times New Roman"/>
              </w:rPr>
            </w:pPr>
            <w:r w:rsidRPr="00EC71FC">
              <w:rPr>
                <w:rFonts w:ascii="Times New Roman" w:hAnsi="Times New Roman"/>
              </w:rPr>
              <w:t>135,0</w:t>
            </w:r>
          </w:p>
        </w:tc>
      </w:tr>
      <w:tr w:rsidR="00632528" w:rsidRPr="00EC71FC" w14:paraId="1474F9A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348BC37"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1 16 01173 01 0000 140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8695F40"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D77E8DA" w14:textId="77777777" w:rsidR="00632528" w:rsidRPr="00EC71FC" w:rsidRDefault="00632528" w:rsidP="00F61053">
            <w:pPr>
              <w:jc w:val="right"/>
              <w:rPr>
                <w:rFonts w:ascii="Times New Roman" w:hAnsi="Times New Roman"/>
              </w:rPr>
            </w:pPr>
            <w:r w:rsidRPr="00EC71FC">
              <w:rPr>
                <w:rFonts w:ascii="Times New Roman" w:hAnsi="Times New Roman"/>
              </w:rPr>
              <w:t>25,0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2CBB6D" w14:textId="77777777" w:rsidR="00632528" w:rsidRPr="00EC71FC" w:rsidRDefault="00632528" w:rsidP="00F61053">
            <w:pPr>
              <w:jc w:val="right"/>
              <w:rPr>
                <w:rFonts w:ascii="Times New Roman" w:hAnsi="Times New Roman"/>
              </w:rPr>
            </w:pPr>
            <w:r w:rsidRPr="00EC71FC">
              <w:rPr>
                <w:rFonts w:ascii="Times New Roman" w:hAnsi="Times New Roman"/>
              </w:rPr>
              <w:t>25,0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B1F2256" w14:textId="77777777" w:rsidR="00632528" w:rsidRPr="00EC71FC" w:rsidRDefault="00632528" w:rsidP="00F61053">
            <w:pPr>
              <w:jc w:val="right"/>
              <w:rPr>
                <w:rFonts w:ascii="Times New Roman" w:hAnsi="Times New Roman"/>
              </w:rPr>
            </w:pPr>
            <w:r w:rsidRPr="00EC71FC">
              <w:rPr>
                <w:rFonts w:ascii="Times New Roman" w:hAnsi="Times New Roman"/>
              </w:rPr>
              <w:t>25,0</w:t>
            </w:r>
          </w:p>
        </w:tc>
      </w:tr>
      <w:tr w:rsidR="00632528" w:rsidRPr="00EC71FC" w14:paraId="15115C9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699A520"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1 16 01193 01 0000 140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F609E55"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A6F753" w14:textId="77777777" w:rsidR="00632528" w:rsidRPr="00EC71FC" w:rsidRDefault="00632528" w:rsidP="00F61053">
            <w:pPr>
              <w:jc w:val="right"/>
              <w:rPr>
                <w:rFonts w:ascii="Times New Roman" w:hAnsi="Times New Roman"/>
              </w:rPr>
            </w:pPr>
            <w:r w:rsidRPr="00EC71FC">
              <w:rPr>
                <w:rFonts w:ascii="Times New Roman" w:hAnsi="Times New Roman"/>
              </w:rPr>
              <w:t>1 170,0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6AF9D4" w14:textId="77777777" w:rsidR="00632528" w:rsidRPr="00EC71FC" w:rsidRDefault="00632528" w:rsidP="00F61053">
            <w:pPr>
              <w:jc w:val="right"/>
              <w:rPr>
                <w:rFonts w:ascii="Times New Roman" w:hAnsi="Times New Roman"/>
              </w:rPr>
            </w:pPr>
            <w:r w:rsidRPr="00EC71FC">
              <w:rPr>
                <w:rFonts w:ascii="Times New Roman" w:hAnsi="Times New Roman"/>
              </w:rPr>
              <w:t>1 220,0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AFF0937" w14:textId="77777777" w:rsidR="00632528" w:rsidRPr="00EC71FC" w:rsidRDefault="00632528" w:rsidP="00F61053">
            <w:pPr>
              <w:jc w:val="right"/>
              <w:rPr>
                <w:rFonts w:ascii="Times New Roman" w:hAnsi="Times New Roman"/>
              </w:rPr>
            </w:pPr>
            <w:r w:rsidRPr="00EC71FC">
              <w:rPr>
                <w:rFonts w:ascii="Times New Roman" w:hAnsi="Times New Roman"/>
              </w:rPr>
              <w:t>1 230,0</w:t>
            </w:r>
          </w:p>
        </w:tc>
      </w:tr>
      <w:tr w:rsidR="00632528" w:rsidRPr="00EC71FC" w14:paraId="75CB785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61A165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1 16 01203 01 0000 140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1D83A16"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F392B19" w14:textId="77777777" w:rsidR="00632528" w:rsidRPr="00EC71FC" w:rsidRDefault="00632528" w:rsidP="00F61053">
            <w:pPr>
              <w:jc w:val="right"/>
              <w:rPr>
                <w:rFonts w:ascii="Times New Roman" w:hAnsi="Times New Roman"/>
              </w:rPr>
            </w:pPr>
            <w:r w:rsidRPr="00EC71FC">
              <w:rPr>
                <w:rFonts w:ascii="Times New Roman" w:hAnsi="Times New Roman"/>
              </w:rPr>
              <w:t>2 140,0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F370E09" w14:textId="77777777" w:rsidR="00632528" w:rsidRPr="00EC71FC" w:rsidRDefault="00632528" w:rsidP="00F61053">
            <w:pPr>
              <w:jc w:val="right"/>
              <w:rPr>
                <w:rFonts w:ascii="Times New Roman" w:hAnsi="Times New Roman"/>
              </w:rPr>
            </w:pPr>
            <w:r w:rsidRPr="00EC71FC">
              <w:rPr>
                <w:rFonts w:ascii="Times New Roman" w:hAnsi="Times New Roman"/>
              </w:rPr>
              <w:t>2 180,0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E2252B3" w14:textId="77777777" w:rsidR="00632528" w:rsidRPr="00EC71FC" w:rsidRDefault="00632528" w:rsidP="00F61053">
            <w:pPr>
              <w:jc w:val="right"/>
              <w:rPr>
                <w:rFonts w:ascii="Times New Roman" w:hAnsi="Times New Roman"/>
              </w:rPr>
            </w:pPr>
            <w:r w:rsidRPr="00EC71FC">
              <w:rPr>
                <w:rFonts w:ascii="Times New Roman" w:hAnsi="Times New Roman"/>
              </w:rPr>
              <w:t>2 180,0</w:t>
            </w:r>
          </w:p>
        </w:tc>
      </w:tr>
      <w:tr w:rsidR="00632528" w:rsidRPr="00EC71FC" w14:paraId="443B070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9D571B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1 16 02020 02 0000 140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C790CFE" w14:textId="77777777" w:rsidR="00632528" w:rsidRPr="00EC71FC" w:rsidRDefault="00632528" w:rsidP="00F61053">
            <w:pPr>
              <w:rPr>
                <w:rFonts w:ascii="Times New Roman" w:hAnsi="Times New Roman"/>
              </w:rPr>
            </w:pPr>
            <w:r w:rsidRPr="00EC71FC">
              <w:rPr>
                <w:rFonts w:ascii="Times New Roman" w:hAnsi="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AF441FE" w14:textId="77777777" w:rsidR="00632528" w:rsidRPr="00EC71FC" w:rsidRDefault="00632528" w:rsidP="00F61053">
            <w:pPr>
              <w:jc w:val="right"/>
              <w:rPr>
                <w:rFonts w:ascii="Times New Roman" w:hAnsi="Times New Roman"/>
              </w:rPr>
            </w:pPr>
            <w:r w:rsidRPr="00EC71FC">
              <w:rPr>
                <w:rFonts w:ascii="Times New Roman" w:hAnsi="Times New Roman"/>
              </w:rPr>
              <w:t>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7947F52" w14:textId="77777777" w:rsidR="00632528" w:rsidRPr="00EC71FC" w:rsidRDefault="00632528" w:rsidP="00F61053">
            <w:pPr>
              <w:jc w:val="right"/>
              <w:rPr>
                <w:rFonts w:ascii="Times New Roman" w:hAnsi="Times New Roman"/>
              </w:rPr>
            </w:pPr>
            <w:r w:rsidRPr="00EC71FC">
              <w:rPr>
                <w:rFonts w:ascii="Times New Roman" w:hAnsi="Times New Roman"/>
              </w:rPr>
              <w:t>425,0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6E542A9" w14:textId="77777777" w:rsidR="00632528" w:rsidRPr="00EC71FC" w:rsidRDefault="00632528" w:rsidP="00F61053">
            <w:pPr>
              <w:jc w:val="right"/>
              <w:rPr>
                <w:rFonts w:ascii="Times New Roman" w:hAnsi="Times New Roman"/>
              </w:rPr>
            </w:pPr>
            <w:r w:rsidRPr="00EC71FC">
              <w:rPr>
                <w:rFonts w:ascii="Times New Roman" w:hAnsi="Times New Roman"/>
              </w:rPr>
              <w:t>450,0</w:t>
            </w:r>
          </w:p>
        </w:tc>
      </w:tr>
      <w:tr w:rsidR="00632528" w:rsidRPr="00EC71FC" w14:paraId="5ACEBA8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788F21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1 16 07010 04 0000 140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BBBC9FF" w14:textId="77777777" w:rsidR="00632528" w:rsidRPr="00EC71FC" w:rsidRDefault="00632528" w:rsidP="00F61053">
            <w:pPr>
              <w:rPr>
                <w:rFonts w:ascii="Times New Roman" w:hAnsi="Times New Roman"/>
              </w:rPr>
            </w:pPr>
            <w:proofErr w:type="gramStart"/>
            <w:r w:rsidRPr="00EC71FC">
              <w:rPr>
                <w:rFonts w:ascii="Times New Roman" w:hAnsi="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412894" w14:textId="77777777" w:rsidR="00632528" w:rsidRPr="00EC71FC" w:rsidRDefault="00632528" w:rsidP="00F61053">
            <w:pPr>
              <w:jc w:val="right"/>
              <w:rPr>
                <w:rFonts w:ascii="Times New Roman" w:hAnsi="Times New Roman"/>
              </w:rPr>
            </w:pPr>
            <w:r w:rsidRPr="00EC71FC">
              <w:rPr>
                <w:rFonts w:ascii="Times New Roman" w:hAnsi="Times New Roman"/>
              </w:rPr>
              <w:t>130,0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4BEBA04" w14:textId="77777777" w:rsidR="00632528" w:rsidRPr="00EC71FC" w:rsidRDefault="00632528" w:rsidP="00F61053">
            <w:pPr>
              <w:jc w:val="right"/>
              <w:rPr>
                <w:rFonts w:ascii="Times New Roman" w:hAnsi="Times New Roman"/>
              </w:rPr>
            </w:pPr>
            <w:r w:rsidRPr="00EC71FC">
              <w:rPr>
                <w:rFonts w:ascii="Times New Roman" w:hAnsi="Times New Roman"/>
              </w:rPr>
              <w:t>140,0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3F2F5DB" w14:textId="77777777" w:rsidR="00632528" w:rsidRPr="00EC71FC" w:rsidRDefault="00632528" w:rsidP="00F61053">
            <w:pPr>
              <w:jc w:val="right"/>
              <w:rPr>
                <w:rFonts w:ascii="Times New Roman" w:hAnsi="Times New Roman"/>
              </w:rPr>
            </w:pPr>
            <w:r w:rsidRPr="00EC71FC">
              <w:rPr>
                <w:rFonts w:ascii="Times New Roman" w:hAnsi="Times New Roman"/>
              </w:rPr>
              <w:t>150,0</w:t>
            </w:r>
          </w:p>
        </w:tc>
      </w:tr>
      <w:tr w:rsidR="00632528" w:rsidRPr="00EC71FC" w14:paraId="2D649B6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7D7DE4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1 16 07090 04 0000 140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F77644C" w14:textId="77777777" w:rsidR="00632528" w:rsidRPr="00EC71FC" w:rsidRDefault="00632528" w:rsidP="00F61053">
            <w:pPr>
              <w:rPr>
                <w:rFonts w:ascii="Times New Roman" w:hAnsi="Times New Roman"/>
              </w:rPr>
            </w:pPr>
            <w:r w:rsidRPr="00EC71FC">
              <w:rPr>
                <w:rFonts w:ascii="Times New Roman" w:hAnsi="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24F7FEA" w14:textId="77777777" w:rsidR="00632528" w:rsidRPr="00EC71FC" w:rsidRDefault="00632528" w:rsidP="00F61053">
            <w:pPr>
              <w:jc w:val="right"/>
              <w:rPr>
                <w:rFonts w:ascii="Times New Roman" w:hAnsi="Times New Roman"/>
              </w:rPr>
            </w:pPr>
            <w:r w:rsidRPr="00EC71FC">
              <w:rPr>
                <w:rFonts w:ascii="Times New Roman" w:hAnsi="Times New Roman"/>
              </w:rPr>
              <w:t>400,0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EEB18B7" w14:textId="77777777" w:rsidR="00632528" w:rsidRPr="00EC71FC" w:rsidRDefault="00632528" w:rsidP="00F61053">
            <w:pPr>
              <w:jc w:val="right"/>
              <w:rPr>
                <w:rFonts w:ascii="Times New Roman" w:hAnsi="Times New Roman"/>
              </w:rPr>
            </w:pPr>
            <w:r w:rsidRPr="00EC71FC">
              <w:rPr>
                <w:rFonts w:ascii="Times New Roman" w:hAnsi="Times New Roman"/>
              </w:rPr>
              <w:t>420,0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C1FDCC1" w14:textId="77777777" w:rsidR="00632528" w:rsidRPr="00EC71FC" w:rsidRDefault="00632528" w:rsidP="00F61053">
            <w:pPr>
              <w:jc w:val="right"/>
              <w:rPr>
                <w:rFonts w:ascii="Times New Roman" w:hAnsi="Times New Roman"/>
              </w:rPr>
            </w:pPr>
            <w:r w:rsidRPr="00EC71FC">
              <w:rPr>
                <w:rFonts w:ascii="Times New Roman" w:hAnsi="Times New Roman"/>
              </w:rPr>
              <w:t>460,0</w:t>
            </w:r>
          </w:p>
        </w:tc>
      </w:tr>
      <w:tr w:rsidR="00632528" w:rsidRPr="00EC71FC" w14:paraId="179CBA9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7AA763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1 16 10031 04 0000 140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186E85D" w14:textId="77777777" w:rsidR="00632528" w:rsidRPr="00EC71FC" w:rsidRDefault="00632528" w:rsidP="00F61053">
            <w:pPr>
              <w:rPr>
                <w:rFonts w:ascii="Times New Roman" w:hAnsi="Times New Roman"/>
              </w:rPr>
            </w:pPr>
            <w:r w:rsidRPr="00EC71FC">
              <w:rPr>
                <w:rFonts w:ascii="Times New Roman" w:hAnsi="Times New Roman"/>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F8D0856" w14:textId="77777777" w:rsidR="00632528" w:rsidRPr="00EC71FC" w:rsidRDefault="00632528" w:rsidP="00F61053">
            <w:pPr>
              <w:jc w:val="right"/>
              <w:rPr>
                <w:rFonts w:ascii="Times New Roman" w:hAnsi="Times New Roman"/>
              </w:rPr>
            </w:pPr>
            <w:r w:rsidRPr="00EC71FC">
              <w:rPr>
                <w:rFonts w:ascii="Times New Roman" w:hAnsi="Times New Roman"/>
              </w:rPr>
              <w:t>100,0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8588D6" w14:textId="77777777" w:rsidR="00632528" w:rsidRPr="00EC71FC" w:rsidRDefault="00632528" w:rsidP="00F61053">
            <w:pPr>
              <w:jc w:val="right"/>
              <w:rPr>
                <w:rFonts w:ascii="Times New Roman" w:hAnsi="Times New Roman"/>
              </w:rPr>
            </w:pPr>
            <w:r w:rsidRPr="00EC71FC">
              <w:rPr>
                <w:rFonts w:ascii="Times New Roman" w:hAnsi="Times New Roman"/>
              </w:rPr>
              <w:t>105,0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DDF390F" w14:textId="77777777" w:rsidR="00632528" w:rsidRPr="00EC71FC" w:rsidRDefault="00632528" w:rsidP="00F61053">
            <w:pPr>
              <w:jc w:val="right"/>
              <w:rPr>
                <w:rFonts w:ascii="Times New Roman" w:hAnsi="Times New Roman"/>
              </w:rPr>
            </w:pPr>
            <w:r w:rsidRPr="00EC71FC">
              <w:rPr>
                <w:rFonts w:ascii="Times New Roman" w:hAnsi="Times New Roman"/>
              </w:rPr>
              <w:t>110,0</w:t>
            </w:r>
          </w:p>
        </w:tc>
      </w:tr>
      <w:tr w:rsidR="00632528" w:rsidRPr="00EC71FC" w14:paraId="3ED72B1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2AECC1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1 16 10123 01 0000 140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D799E1" w14:textId="77777777" w:rsidR="00632528" w:rsidRPr="00EC71FC" w:rsidRDefault="00632528" w:rsidP="00F61053">
            <w:pPr>
              <w:rPr>
                <w:rFonts w:ascii="Times New Roman" w:hAnsi="Times New Roman"/>
              </w:rPr>
            </w:pPr>
            <w:r w:rsidRPr="00EC71FC">
              <w:rPr>
                <w:rFonts w:ascii="Times New Roman" w:hAnsi="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8372BFA" w14:textId="77777777" w:rsidR="00632528" w:rsidRPr="00EC71FC" w:rsidRDefault="00632528" w:rsidP="00F61053">
            <w:pPr>
              <w:jc w:val="right"/>
              <w:rPr>
                <w:rFonts w:ascii="Times New Roman" w:hAnsi="Times New Roman"/>
              </w:rPr>
            </w:pPr>
            <w:r w:rsidRPr="00EC71FC">
              <w:rPr>
                <w:rFonts w:ascii="Times New Roman" w:hAnsi="Times New Roman"/>
              </w:rPr>
              <w:t>15,0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79EC420" w14:textId="77777777" w:rsidR="00632528" w:rsidRPr="00EC71FC" w:rsidRDefault="00632528" w:rsidP="00F61053">
            <w:pPr>
              <w:jc w:val="right"/>
              <w:rPr>
                <w:rFonts w:ascii="Times New Roman" w:hAnsi="Times New Roman"/>
              </w:rPr>
            </w:pPr>
            <w:r w:rsidRPr="00EC71FC">
              <w:rPr>
                <w:rFonts w:ascii="Times New Roman" w:hAnsi="Times New Roman"/>
              </w:rPr>
              <w:t>20,0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0D6E335" w14:textId="77777777" w:rsidR="00632528" w:rsidRPr="00EC71FC" w:rsidRDefault="00632528" w:rsidP="00F61053">
            <w:pPr>
              <w:jc w:val="right"/>
              <w:rPr>
                <w:rFonts w:ascii="Times New Roman" w:hAnsi="Times New Roman"/>
              </w:rPr>
            </w:pPr>
            <w:r w:rsidRPr="00EC71FC">
              <w:rPr>
                <w:rFonts w:ascii="Times New Roman" w:hAnsi="Times New Roman"/>
              </w:rPr>
              <w:t>20,0</w:t>
            </w:r>
          </w:p>
        </w:tc>
      </w:tr>
      <w:tr w:rsidR="00632528" w:rsidRPr="00EC71FC" w14:paraId="11218D2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F9CEC1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1 16 11050 01 0000 140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21A2D49" w14:textId="77777777" w:rsidR="00632528" w:rsidRPr="00EC71FC" w:rsidRDefault="00632528" w:rsidP="00F61053">
            <w:pPr>
              <w:rPr>
                <w:rFonts w:ascii="Times New Roman" w:hAnsi="Times New Roman"/>
              </w:rPr>
            </w:pPr>
            <w:proofErr w:type="gramStart"/>
            <w:r w:rsidRPr="00EC71FC">
              <w:rPr>
                <w:rFonts w:ascii="Times New Roman" w:hAnsi="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EC71FC">
              <w:rPr>
                <w:rFonts w:ascii="Times New Roman" w:hAnsi="Times New Roman"/>
              </w:rPr>
              <w:t xml:space="preserve"> объектам охоты и рыболовства и среде их обитания), подлежащие зачислению в бюджет муниципального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14817D1" w14:textId="77777777" w:rsidR="00632528" w:rsidRPr="00EC71FC" w:rsidRDefault="00632528" w:rsidP="00F61053">
            <w:pPr>
              <w:jc w:val="right"/>
              <w:rPr>
                <w:rFonts w:ascii="Times New Roman" w:hAnsi="Times New Roman"/>
              </w:rPr>
            </w:pPr>
            <w:r w:rsidRPr="00EC71FC">
              <w:rPr>
                <w:rFonts w:ascii="Times New Roman" w:hAnsi="Times New Roman"/>
              </w:rPr>
              <w:t>40,0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C6A603" w14:textId="77777777" w:rsidR="00632528" w:rsidRPr="00EC71FC" w:rsidRDefault="00632528" w:rsidP="00F61053">
            <w:pPr>
              <w:jc w:val="right"/>
              <w:rPr>
                <w:rFonts w:ascii="Times New Roman" w:hAnsi="Times New Roman"/>
              </w:rPr>
            </w:pPr>
            <w:r w:rsidRPr="00EC71FC">
              <w:rPr>
                <w:rFonts w:ascii="Times New Roman" w:hAnsi="Times New Roman"/>
              </w:rPr>
              <w:t>40,0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0DB88F2" w14:textId="77777777" w:rsidR="00632528" w:rsidRPr="00EC71FC" w:rsidRDefault="00632528" w:rsidP="00F61053">
            <w:pPr>
              <w:jc w:val="right"/>
              <w:rPr>
                <w:rFonts w:ascii="Times New Roman" w:hAnsi="Times New Roman"/>
              </w:rPr>
            </w:pPr>
            <w:r w:rsidRPr="00EC71FC">
              <w:rPr>
                <w:rFonts w:ascii="Times New Roman" w:hAnsi="Times New Roman"/>
              </w:rPr>
              <w:t>50,0</w:t>
            </w:r>
          </w:p>
        </w:tc>
      </w:tr>
      <w:tr w:rsidR="00632528" w:rsidRPr="00EC71FC" w14:paraId="77113762"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F31A1FB"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1 16 11064 01 0000 140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E200196" w14:textId="77777777" w:rsidR="00632528" w:rsidRPr="00EC71FC" w:rsidRDefault="00632528" w:rsidP="00F61053">
            <w:pPr>
              <w:rPr>
                <w:rFonts w:ascii="Times New Roman" w:hAnsi="Times New Roman"/>
              </w:rPr>
            </w:pPr>
            <w:r w:rsidRPr="00EC71FC">
              <w:rPr>
                <w:rFonts w:ascii="Times New Roman" w:hAnsi="Times New Roman"/>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CE9A471" w14:textId="77777777" w:rsidR="00632528" w:rsidRPr="00EC71FC" w:rsidRDefault="00632528" w:rsidP="00F61053">
            <w:pPr>
              <w:jc w:val="right"/>
              <w:rPr>
                <w:rFonts w:ascii="Times New Roman" w:hAnsi="Times New Roman"/>
              </w:rPr>
            </w:pPr>
            <w:r w:rsidRPr="00EC71FC">
              <w:rPr>
                <w:rFonts w:ascii="Times New Roman" w:hAnsi="Times New Roman"/>
              </w:rPr>
              <w:t>1 650,0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5671CB" w14:textId="77777777" w:rsidR="00632528" w:rsidRPr="00EC71FC" w:rsidRDefault="00632528" w:rsidP="00F61053">
            <w:pPr>
              <w:jc w:val="right"/>
              <w:rPr>
                <w:rFonts w:ascii="Times New Roman" w:hAnsi="Times New Roman"/>
              </w:rPr>
            </w:pPr>
            <w:r w:rsidRPr="00EC71FC">
              <w:rPr>
                <w:rFonts w:ascii="Times New Roman" w:hAnsi="Times New Roman"/>
              </w:rPr>
              <w:t>1 700,0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58646B" w14:textId="77777777" w:rsidR="00632528" w:rsidRPr="00EC71FC" w:rsidRDefault="00632528" w:rsidP="00F61053">
            <w:pPr>
              <w:jc w:val="right"/>
              <w:rPr>
                <w:rFonts w:ascii="Times New Roman" w:hAnsi="Times New Roman"/>
              </w:rPr>
            </w:pPr>
            <w:r w:rsidRPr="00EC71FC">
              <w:rPr>
                <w:rFonts w:ascii="Times New Roman" w:hAnsi="Times New Roman"/>
              </w:rPr>
              <w:t>1 700,0</w:t>
            </w:r>
          </w:p>
        </w:tc>
      </w:tr>
      <w:tr w:rsidR="00632528" w:rsidRPr="00EC71FC" w14:paraId="17DED8C8"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A86949F"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1 17 00000 00 0000 000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80098DD" w14:textId="77777777" w:rsidR="00632528" w:rsidRPr="00EC71FC" w:rsidRDefault="00632528" w:rsidP="00F61053">
            <w:pPr>
              <w:rPr>
                <w:rFonts w:ascii="Times New Roman" w:hAnsi="Times New Roman"/>
                <w:b/>
              </w:rPr>
            </w:pPr>
            <w:r w:rsidRPr="00EC71FC">
              <w:rPr>
                <w:rFonts w:ascii="Times New Roman" w:hAnsi="Times New Roman"/>
                <w:b/>
              </w:rPr>
              <w:t>ПРОЧИЕ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F52ED9" w14:textId="77777777" w:rsidR="00632528" w:rsidRPr="00EC71FC" w:rsidRDefault="00632528" w:rsidP="00F61053">
            <w:pPr>
              <w:jc w:val="right"/>
              <w:rPr>
                <w:rFonts w:ascii="Times New Roman" w:hAnsi="Times New Roman"/>
                <w:b/>
              </w:rPr>
            </w:pPr>
            <w:r w:rsidRPr="00EC71FC">
              <w:rPr>
                <w:rFonts w:ascii="Times New Roman" w:hAnsi="Times New Roman"/>
                <w:b/>
              </w:rPr>
              <w:t>3 000,0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E132F7F" w14:textId="77777777" w:rsidR="00632528" w:rsidRPr="00EC71FC" w:rsidRDefault="00632528" w:rsidP="00F61053">
            <w:pPr>
              <w:jc w:val="right"/>
              <w:rPr>
                <w:rFonts w:ascii="Times New Roman" w:hAnsi="Times New Roman"/>
                <w:b/>
              </w:rPr>
            </w:pPr>
            <w:r w:rsidRPr="00EC71FC">
              <w:rPr>
                <w:rFonts w:ascii="Times New Roman" w:hAnsi="Times New Roman"/>
                <w:b/>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111EDDC" w14:textId="77777777" w:rsidR="00632528" w:rsidRPr="00EC71FC" w:rsidRDefault="00632528" w:rsidP="00F61053">
            <w:pPr>
              <w:jc w:val="right"/>
              <w:rPr>
                <w:rFonts w:ascii="Times New Roman" w:hAnsi="Times New Roman"/>
                <w:b/>
              </w:rPr>
            </w:pPr>
            <w:r w:rsidRPr="00EC71FC">
              <w:rPr>
                <w:rFonts w:ascii="Times New Roman" w:hAnsi="Times New Roman"/>
                <w:b/>
              </w:rPr>
              <w:t>3 000,0</w:t>
            </w:r>
          </w:p>
        </w:tc>
      </w:tr>
      <w:tr w:rsidR="00632528" w:rsidRPr="00EC71FC" w14:paraId="17314E9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B2F2B8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1 17 05000 00 0000 180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BA69139" w14:textId="77777777" w:rsidR="00632528" w:rsidRPr="00EC71FC" w:rsidRDefault="00632528" w:rsidP="00F61053">
            <w:pPr>
              <w:rPr>
                <w:rFonts w:ascii="Times New Roman" w:hAnsi="Times New Roman"/>
              </w:rPr>
            </w:pPr>
            <w:r w:rsidRPr="00EC71FC">
              <w:rPr>
                <w:rFonts w:ascii="Times New Roman" w:hAnsi="Times New Roman"/>
              </w:rPr>
              <w:t>Прочие неналоговые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1DF8C0" w14:textId="77777777" w:rsidR="00632528" w:rsidRPr="00EC71FC" w:rsidRDefault="00632528" w:rsidP="00F61053">
            <w:pPr>
              <w:jc w:val="right"/>
              <w:rPr>
                <w:rFonts w:ascii="Times New Roman" w:hAnsi="Times New Roman"/>
              </w:rPr>
            </w:pPr>
            <w:r w:rsidRPr="00EC71FC">
              <w:rPr>
                <w:rFonts w:ascii="Times New Roman" w:hAnsi="Times New Roman"/>
              </w:rPr>
              <w:t>2 300,0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8DC8457" w14:textId="77777777" w:rsidR="00632528" w:rsidRPr="00EC71FC" w:rsidRDefault="00632528" w:rsidP="00F61053">
            <w:pPr>
              <w:jc w:val="right"/>
              <w:rPr>
                <w:rFonts w:ascii="Times New Roman" w:hAnsi="Times New Roman"/>
              </w:rPr>
            </w:pPr>
            <w:r w:rsidRPr="00EC71FC">
              <w:rPr>
                <w:rFonts w:ascii="Times New Roman" w:hAnsi="Times New Roman"/>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ECDC5FC" w14:textId="77777777" w:rsidR="00632528" w:rsidRPr="00EC71FC" w:rsidRDefault="00632528" w:rsidP="00F61053">
            <w:pPr>
              <w:jc w:val="right"/>
              <w:rPr>
                <w:rFonts w:ascii="Times New Roman" w:hAnsi="Times New Roman"/>
              </w:rPr>
            </w:pPr>
            <w:r w:rsidRPr="00EC71FC">
              <w:rPr>
                <w:rFonts w:ascii="Times New Roman" w:hAnsi="Times New Roman"/>
              </w:rPr>
              <w:t>3 000,0</w:t>
            </w:r>
          </w:p>
        </w:tc>
      </w:tr>
      <w:tr w:rsidR="00632528" w:rsidRPr="00EC71FC" w14:paraId="52EF230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9A0AE1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1 17 05040 04 0000 180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4430A17" w14:textId="77777777" w:rsidR="00632528" w:rsidRPr="00EC71FC" w:rsidRDefault="00632528" w:rsidP="00F61053">
            <w:pPr>
              <w:rPr>
                <w:rFonts w:ascii="Times New Roman" w:hAnsi="Times New Roman"/>
              </w:rPr>
            </w:pPr>
            <w:r w:rsidRPr="00EC71FC">
              <w:rPr>
                <w:rFonts w:ascii="Times New Roman" w:hAnsi="Times New Roman"/>
              </w:rPr>
              <w:t>Прочие неналоговые доходы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AE6B926" w14:textId="77777777" w:rsidR="00632528" w:rsidRPr="00EC71FC" w:rsidRDefault="00632528" w:rsidP="00F61053">
            <w:pPr>
              <w:jc w:val="right"/>
              <w:rPr>
                <w:rFonts w:ascii="Times New Roman" w:hAnsi="Times New Roman"/>
              </w:rPr>
            </w:pPr>
            <w:r w:rsidRPr="00EC71FC">
              <w:rPr>
                <w:rFonts w:ascii="Times New Roman" w:hAnsi="Times New Roman"/>
              </w:rPr>
              <w:t>2 300,0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59A167" w14:textId="77777777" w:rsidR="00632528" w:rsidRPr="00EC71FC" w:rsidRDefault="00632528" w:rsidP="00F61053">
            <w:pPr>
              <w:jc w:val="right"/>
              <w:rPr>
                <w:rFonts w:ascii="Times New Roman" w:hAnsi="Times New Roman"/>
              </w:rPr>
            </w:pPr>
            <w:r w:rsidRPr="00EC71FC">
              <w:rPr>
                <w:rFonts w:ascii="Times New Roman" w:hAnsi="Times New Roman"/>
              </w:rPr>
              <w:t>3 000,0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991A18B" w14:textId="77777777" w:rsidR="00632528" w:rsidRPr="00EC71FC" w:rsidRDefault="00632528" w:rsidP="00F61053">
            <w:pPr>
              <w:jc w:val="right"/>
              <w:rPr>
                <w:rFonts w:ascii="Times New Roman" w:hAnsi="Times New Roman"/>
              </w:rPr>
            </w:pPr>
            <w:r w:rsidRPr="00EC71FC">
              <w:rPr>
                <w:rFonts w:ascii="Times New Roman" w:hAnsi="Times New Roman"/>
              </w:rPr>
              <w:t>3 000,0</w:t>
            </w:r>
          </w:p>
        </w:tc>
      </w:tr>
      <w:tr w:rsidR="00632528" w:rsidRPr="00EC71FC" w14:paraId="4612D28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B1F4245"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1 17 15020 04 0000 150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93E2789" w14:textId="77777777" w:rsidR="00632528" w:rsidRPr="00EC71FC" w:rsidRDefault="00632528" w:rsidP="00F61053">
            <w:pPr>
              <w:rPr>
                <w:rFonts w:ascii="Times New Roman" w:hAnsi="Times New Roman"/>
              </w:rPr>
            </w:pPr>
            <w:r w:rsidRPr="00EC71FC">
              <w:rPr>
                <w:rFonts w:ascii="Times New Roman" w:hAnsi="Times New Roman"/>
              </w:rPr>
              <w:t>Инициативные платежи, зачисляемые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07F7DC6" w14:textId="77777777" w:rsidR="00632528" w:rsidRPr="00EC71FC" w:rsidRDefault="00632528" w:rsidP="00F61053">
            <w:pPr>
              <w:jc w:val="right"/>
              <w:rPr>
                <w:rFonts w:ascii="Times New Roman" w:hAnsi="Times New Roman"/>
              </w:rPr>
            </w:pPr>
            <w:r w:rsidRPr="00EC71FC">
              <w:rPr>
                <w:rFonts w:ascii="Times New Roman" w:hAnsi="Times New Roman"/>
              </w:rPr>
              <w:t>700,0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608E7F3"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EB73902" w14:textId="77777777" w:rsidR="00632528" w:rsidRPr="00EC71FC" w:rsidRDefault="00632528" w:rsidP="00F61053">
            <w:pPr>
              <w:jc w:val="right"/>
              <w:rPr>
                <w:rFonts w:ascii="Times New Roman" w:hAnsi="Times New Roman"/>
              </w:rPr>
            </w:pPr>
            <w:r w:rsidRPr="00EC71FC">
              <w:rPr>
                <w:rFonts w:ascii="Times New Roman" w:hAnsi="Times New Roman"/>
              </w:rPr>
              <w:t>0,0</w:t>
            </w:r>
          </w:p>
        </w:tc>
      </w:tr>
      <w:tr w:rsidR="00632528" w:rsidRPr="00EC71FC" w14:paraId="479676B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B224AFF"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2 00 00000 00 0000 000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DA3F1F3" w14:textId="77777777" w:rsidR="00632528" w:rsidRPr="00EC71FC" w:rsidRDefault="00632528" w:rsidP="00F61053">
            <w:pPr>
              <w:rPr>
                <w:rFonts w:ascii="Times New Roman" w:hAnsi="Times New Roman"/>
                <w:b/>
              </w:rPr>
            </w:pPr>
            <w:r w:rsidRPr="00EC71FC">
              <w:rPr>
                <w:rFonts w:ascii="Times New Roman" w:hAnsi="Times New Roman"/>
                <w:b/>
              </w:rPr>
              <w:t>БЕЗВОЗМЕЗДНЫЕ ПОСТУПЛЕНИЯ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585E4E6" w14:textId="77777777" w:rsidR="00632528" w:rsidRPr="00EC71FC" w:rsidRDefault="00632528" w:rsidP="00F61053">
            <w:pPr>
              <w:jc w:val="right"/>
              <w:rPr>
                <w:rFonts w:ascii="Times New Roman" w:hAnsi="Times New Roman"/>
                <w:b/>
              </w:rPr>
            </w:pPr>
            <w:r w:rsidRPr="00EC71FC">
              <w:rPr>
                <w:rFonts w:ascii="Times New Roman" w:hAnsi="Times New Roman"/>
                <w:b/>
              </w:rPr>
              <w:t>4 943 496,8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CAB1B6E" w14:textId="77777777" w:rsidR="00632528" w:rsidRPr="00EC71FC" w:rsidRDefault="00632528" w:rsidP="00F61053">
            <w:pPr>
              <w:jc w:val="right"/>
              <w:rPr>
                <w:rFonts w:ascii="Times New Roman" w:hAnsi="Times New Roman"/>
                <w:b/>
              </w:rPr>
            </w:pPr>
            <w:r w:rsidRPr="00EC71FC">
              <w:rPr>
                <w:rFonts w:ascii="Times New Roman" w:hAnsi="Times New Roman"/>
                <w:b/>
              </w:rPr>
              <w:t>4 682 053,5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B481690" w14:textId="77777777" w:rsidR="00632528" w:rsidRPr="00EC71FC" w:rsidRDefault="00632528" w:rsidP="00F61053">
            <w:pPr>
              <w:jc w:val="right"/>
              <w:rPr>
                <w:rFonts w:ascii="Times New Roman" w:hAnsi="Times New Roman"/>
                <w:b/>
              </w:rPr>
            </w:pPr>
            <w:r w:rsidRPr="00EC71FC">
              <w:rPr>
                <w:rFonts w:ascii="Times New Roman" w:hAnsi="Times New Roman"/>
                <w:b/>
              </w:rPr>
              <w:t>4 535 736,4</w:t>
            </w:r>
          </w:p>
        </w:tc>
      </w:tr>
      <w:tr w:rsidR="00632528" w:rsidRPr="00EC71FC" w14:paraId="70141DE8"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255339A"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2 02 00000 00 0000 000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9A99514" w14:textId="77777777" w:rsidR="00632528" w:rsidRPr="00EC71FC" w:rsidRDefault="00632528" w:rsidP="00F61053">
            <w:pPr>
              <w:rPr>
                <w:rFonts w:ascii="Times New Roman" w:hAnsi="Times New Roman"/>
                <w:b/>
              </w:rPr>
            </w:pPr>
            <w:r w:rsidRPr="00EC71FC">
              <w:rPr>
                <w:rFonts w:ascii="Times New Roman" w:hAnsi="Times New Roman"/>
                <w:b/>
              </w:rPr>
              <w:t>БЕЗВОЗМЕЗДНЫЕ ПОСТУПЛЕНИЯ ОТ ДРУГИХ БЮДЖЕТОВ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9C8FCF5" w14:textId="77777777" w:rsidR="00632528" w:rsidRPr="00EC71FC" w:rsidRDefault="00632528" w:rsidP="00F61053">
            <w:pPr>
              <w:jc w:val="right"/>
              <w:rPr>
                <w:rFonts w:ascii="Times New Roman" w:hAnsi="Times New Roman"/>
                <w:b/>
              </w:rPr>
            </w:pPr>
            <w:r w:rsidRPr="00EC71FC">
              <w:rPr>
                <w:rFonts w:ascii="Times New Roman" w:hAnsi="Times New Roman"/>
                <w:b/>
              </w:rPr>
              <w:t>4 831 948,3</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E9CEA90" w14:textId="77777777" w:rsidR="00632528" w:rsidRPr="00EC71FC" w:rsidRDefault="00632528" w:rsidP="00F61053">
            <w:pPr>
              <w:jc w:val="right"/>
              <w:rPr>
                <w:rFonts w:ascii="Times New Roman" w:hAnsi="Times New Roman"/>
                <w:b/>
              </w:rPr>
            </w:pPr>
            <w:r w:rsidRPr="00EC71FC">
              <w:rPr>
                <w:rFonts w:ascii="Times New Roman" w:hAnsi="Times New Roman"/>
                <w:b/>
              </w:rPr>
              <w:t>4 676 970,1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4DF92EB" w14:textId="77777777" w:rsidR="00632528" w:rsidRPr="00EC71FC" w:rsidRDefault="00632528" w:rsidP="00F61053">
            <w:pPr>
              <w:jc w:val="right"/>
              <w:rPr>
                <w:rFonts w:ascii="Times New Roman" w:hAnsi="Times New Roman"/>
                <w:b/>
              </w:rPr>
            </w:pPr>
            <w:r w:rsidRPr="00EC71FC">
              <w:rPr>
                <w:rFonts w:ascii="Times New Roman" w:hAnsi="Times New Roman"/>
                <w:b/>
              </w:rPr>
              <w:t>4 534 276,8</w:t>
            </w:r>
          </w:p>
        </w:tc>
      </w:tr>
      <w:tr w:rsidR="00632528" w:rsidRPr="00EC71FC" w14:paraId="6DDE961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ECC33A2"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2 02 10000 00 0000 150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AE5AC57" w14:textId="77777777" w:rsidR="00632528" w:rsidRPr="00EC71FC" w:rsidRDefault="00632528" w:rsidP="00F61053">
            <w:pPr>
              <w:rPr>
                <w:rFonts w:ascii="Times New Roman" w:hAnsi="Times New Roman"/>
                <w:b/>
              </w:rPr>
            </w:pPr>
            <w:r w:rsidRPr="00EC71FC">
              <w:rPr>
                <w:rFonts w:ascii="Times New Roman" w:hAnsi="Times New Roman"/>
                <w:b/>
              </w:rPr>
              <w:t>Дотации бюджетам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113AF5" w14:textId="77777777" w:rsidR="00632528" w:rsidRPr="00EC71FC" w:rsidRDefault="00632528" w:rsidP="00F61053">
            <w:pPr>
              <w:jc w:val="right"/>
              <w:rPr>
                <w:rFonts w:ascii="Times New Roman" w:hAnsi="Times New Roman"/>
                <w:b/>
              </w:rPr>
            </w:pPr>
            <w:r w:rsidRPr="00EC71FC">
              <w:rPr>
                <w:rFonts w:ascii="Times New Roman" w:hAnsi="Times New Roman"/>
                <w:b/>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80F8912" w14:textId="77777777" w:rsidR="00632528" w:rsidRPr="00EC71FC" w:rsidRDefault="00632528" w:rsidP="00F61053">
            <w:pPr>
              <w:jc w:val="right"/>
              <w:rPr>
                <w:rFonts w:ascii="Times New Roman" w:hAnsi="Times New Roman"/>
                <w:b/>
              </w:rPr>
            </w:pPr>
            <w:r w:rsidRPr="00EC71FC">
              <w:rPr>
                <w:rFonts w:ascii="Times New Roman" w:hAnsi="Times New Roman"/>
                <w:b/>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70A36A1" w14:textId="77777777" w:rsidR="00632528" w:rsidRPr="00EC71FC" w:rsidRDefault="00632528" w:rsidP="00F61053">
            <w:pPr>
              <w:jc w:val="right"/>
              <w:rPr>
                <w:rFonts w:ascii="Times New Roman" w:hAnsi="Times New Roman"/>
                <w:b/>
              </w:rPr>
            </w:pPr>
            <w:r w:rsidRPr="00EC71FC">
              <w:rPr>
                <w:rFonts w:ascii="Times New Roman" w:hAnsi="Times New Roman"/>
                <w:b/>
              </w:rPr>
              <w:t>490 306,0</w:t>
            </w:r>
          </w:p>
        </w:tc>
      </w:tr>
      <w:tr w:rsidR="00632528" w:rsidRPr="00EC71FC" w14:paraId="698C83A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F30641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2 02 15001 00 0000 150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E7BC21B" w14:textId="77777777" w:rsidR="00632528" w:rsidRPr="00EC71FC" w:rsidRDefault="00632528" w:rsidP="00F61053">
            <w:pPr>
              <w:rPr>
                <w:rFonts w:ascii="Times New Roman" w:hAnsi="Times New Roman"/>
              </w:rPr>
            </w:pPr>
            <w:r w:rsidRPr="00EC71FC">
              <w:rPr>
                <w:rFonts w:ascii="Times New Roman" w:hAnsi="Times New Roman"/>
              </w:rPr>
              <w:t>Дотации на выравнивание бюджетной обеспеченности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CD26F28" w14:textId="77777777" w:rsidR="00632528" w:rsidRPr="00EC71FC" w:rsidRDefault="00632528" w:rsidP="00F61053">
            <w:pPr>
              <w:jc w:val="right"/>
              <w:rPr>
                <w:rFonts w:ascii="Times New Roman" w:hAnsi="Times New Roman"/>
              </w:rPr>
            </w:pPr>
            <w:r w:rsidRPr="00EC71FC">
              <w:rPr>
                <w:rFonts w:ascii="Times New Roman" w:hAnsi="Times New Roman"/>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FFF3A35" w14:textId="77777777" w:rsidR="00632528" w:rsidRPr="00EC71FC" w:rsidRDefault="00632528" w:rsidP="00F61053">
            <w:pPr>
              <w:jc w:val="right"/>
              <w:rPr>
                <w:rFonts w:ascii="Times New Roman" w:hAnsi="Times New Roman"/>
              </w:rPr>
            </w:pPr>
            <w:r w:rsidRPr="00EC71FC">
              <w:rPr>
                <w:rFonts w:ascii="Times New Roman" w:hAnsi="Times New Roman"/>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D68D3A6" w14:textId="77777777" w:rsidR="00632528" w:rsidRPr="00EC71FC" w:rsidRDefault="00632528" w:rsidP="00F61053">
            <w:pPr>
              <w:jc w:val="right"/>
              <w:rPr>
                <w:rFonts w:ascii="Times New Roman" w:hAnsi="Times New Roman"/>
              </w:rPr>
            </w:pPr>
            <w:r w:rsidRPr="00EC71FC">
              <w:rPr>
                <w:rFonts w:ascii="Times New Roman" w:hAnsi="Times New Roman"/>
              </w:rPr>
              <w:t>490 306,0</w:t>
            </w:r>
          </w:p>
        </w:tc>
      </w:tr>
      <w:tr w:rsidR="00632528" w:rsidRPr="00EC71FC" w14:paraId="220D9C1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EA4BE7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2 02 15001 04 0000 150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12CD386" w14:textId="77777777" w:rsidR="00632528" w:rsidRPr="00EC71FC" w:rsidRDefault="00632528" w:rsidP="00F61053">
            <w:pPr>
              <w:rPr>
                <w:rFonts w:ascii="Times New Roman" w:hAnsi="Times New Roman"/>
              </w:rPr>
            </w:pPr>
            <w:r w:rsidRPr="00EC71FC">
              <w:rPr>
                <w:rFonts w:ascii="Times New Roman" w:hAnsi="Times New Roman"/>
              </w:rPr>
              <w:t>Дотации бюджетам городских округов на выравнивание бюджетной обеспеченности из бюджета субъекта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FBB76CC" w14:textId="77777777" w:rsidR="00632528" w:rsidRPr="00EC71FC" w:rsidRDefault="00632528" w:rsidP="00F61053">
            <w:pPr>
              <w:jc w:val="right"/>
              <w:rPr>
                <w:rFonts w:ascii="Times New Roman" w:hAnsi="Times New Roman"/>
              </w:rPr>
            </w:pPr>
            <w:r w:rsidRPr="00EC71FC">
              <w:rPr>
                <w:rFonts w:ascii="Times New Roman" w:hAnsi="Times New Roman"/>
              </w:rPr>
              <w:t>543 099,0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5C95603" w14:textId="77777777" w:rsidR="00632528" w:rsidRPr="00EC71FC" w:rsidRDefault="00632528" w:rsidP="00F61053">
            <w:pPr>
              <w:jc w:val="right"/>
              <w:rPr>
                <w:rFonts w:ascii="Times New Roman" w:hAnsi="Times New Roman"/>
              </w:rPr>
            </w:pPr>
            <w:r w:rsidRPr="00EC71FC">
              <w:rPr>
                <w:rFonts w:ascii="Times New Roman" w:hAnsi="Times New Roman"/>
              </w:rPr>
              <w:t>501 531,0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7F58C20" w14:textId="77777777" w:rsidR="00632528" w:rsidRPr="00EC71FC" w:rsidRDefault="00632528" w:rsidP="00F61053">
            <w:pPr>
              <w:jc w:val="right"/>
              <w:rPr>
                <w:rFonts w:ascii="Times New Roman" w:hAnsi="Times New Roman"/>
              </w:rPr>
            </w:pPr>
            <w:r w:rsidRPr="00EC71FC">
              <w:rPr>
                <w:rFonts w:ascii="Times New Roman" w:hAnsi="Times New Roman"/>
              </w:rPr>
              <w:t>490 306,0</w:t>
            </w:r>
          </w:p>
        </w:tc>
      </w:tr>
      <w:tr w:rsidR="00632528" w:rsidRPr="00EC71FC" w14:paraId="3CEED3B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F28F5FD"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2 02 20000 00 0000 150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171E57E" w14:textId="77777777" w:rsidR="00632528" w:rsidRPr="00EC71FC" w:rsidRDefault="00632528" w:rsidP="00F61053">
            <w:pPr>
              <w:rPr>
                <w:rFonts w:ascii="Times New Roman" w:hAnsi="Times New Roman"/>
                <w:b/>
              </w:rPr>
            </w:pPr>
            <w:r w:rsidRPr="00EC71FC">
              <w:rPr>
                <w:rFonts w:ascii="Times New Roman" w:hAnsi="Times New Roman"/>
                <w:b/>
              </w:rPr>
              <w:t>Субсидии бюджетам бюджетной системы Российской Федерации (межбюджетные субсидии)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97DF2E7" w14:textId="77777777" w:rsidR="00632528" w:rsidRPr="00EC71FC" w:rsidRDefault="00632528" w:rsidP="00F61053">
            <w:pPr>
              <w:jc w:val="right"/>
              <w:rPr>
                <w:rFonts w:ascii="Times New Roman" w:hAnsi="Times New Roman"/>
                <w:b/>
              </w:rPr>
            </w:pPr>
            <w:r w:rsidRPr="00EC71FC">
              <w:rPr>
                <w:rFonts w:ascii="Times New Roman" w:hAnsi="Times New Roman"/>
                <w:b/>
              </w:rPr>
              <w:t>744 495,0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FDC89D9" w14:textId="77777777" w:rsidR="00632528" w:rsidRPr="00EC71FC" w:rsidRDefault="00632528" w:rsidP="00F61053">
            <w:pPr>
              <w:jc w:val="right"/>
              <w:rPr>
                <w:rFonts w:ascii="Times New Roman" w:hAnsi="Times New Roman"/>
                <w:b/>
              </w:rPr>
            </w:pPr>
            <w:r w:rsidRPr="00EC71FC">
              <w:rPr>
                <w:rFonts w:ascii="Times New Roman" w:hAnsi="Times New Roman"/>
                <w:b/>
              </w:rPr>
              <w:t>525 545,1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AA0FBF5" w14:textId="77777777" w:rsidR="00632528" w:rsidRPr="00EC71FC" w:rsidRDefault="00632528" w:rsidP="00F61053">
            <w:pPr>
              <w:jc w:val="right"/>
              <w:rPr>
                <w:rFonts w:ascii="Times New Roman" w:hAnsi="Times New Roman"/>
                <w:b/>
              </w:rPr>
            </w:pPr>
            <w:r w:rsidRPr="00EC71FC">
              <w:rPr>
                <w:rFonts w:ascii="Times New Roman" w:hAnsi="Times New Roman"/>
                <w:b/>
              </w:rPr>
              <w:t>394 074,6</w:t>
            </w:r>
          </w:p>
        </w:tc>
      </w:tr>
      <w:tr w:rsidR="00632528" w:rsidRPr="00EC71FC" w14:paraId="3CFC972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13C50D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2 02 20041 04 0000 150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1F7427E"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BEC08E" w14:textId="77777777" w:rsidR="00632528" w:rsidRPr="00EC71FC" w:rsidRDefault="00632528" w:rsidP="00F61053">
            <w:pPr>
              <w:jc w:val="right"/>
              <w:rPr>
                <w:rFonts w:ascii="Times New Roman" w:hAnsi="Times New Roman"/>
              </w:rPr>
            </w:pPr>
            <w:r w:rsidRPr="00EC71FC">
              <w:rPr>
                <w:rFonts w:ascii="Times New Roman" w:hAnsi="Times New Roman"/>
              </w:rPr>
              <w:t>160 000,0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1EDC6E6" w14:textId="77777777" w:rsidR="00632528" w:rsidRPr="00EC71FC" w:rsidRDefault="00632528" w:rsidP="00F61053">
            <w:pPr>
              <w:jc w:val="right"/>
              <w:rPr>
                <w:rFonts w:ascii="Times New Roman" w:hAnsi="Times New Roman"/>
              </w:rPr>
            </w:pPr>
            <w:r w:rsidRPr="00EC71FC">
              <w:rPr>
                <w:rFonts w:ascii="Times New Roman" w:hAnsi="Times New Roman"/>
              </w:rPr>
              <w:t>160 000,0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9F4520D" w14:textId="77777777" w:rsidR="00632528" w:rsidRPr="00EC71FC" w:rsidRDefault="00632528" w:rsidP="00F61053">
            <w:pPr>
              <w:jc w:val="right"/>
              <w:rPr>
                <w:rFonts w:ascii="Times New Roman" w:hAnsi="Times New Roman"/>
              </w:rPr>
            </w:pPr>
            <w:r w:rsidRPr="00EC71FC">
              <w:rPr>
                <w:rFonts w:ascii="Times New Roman" w:hAnsi="Times New Roman"/>
              </w:rPr>
              <w:t>160 000,0</w:t>
            </w:r>
          </w:p>
        </w:tc>
      </w:tr>
      <w:tr w:rsidR="00632528" w:rsidRPr="00EC71FC" w14:paraId="2C48BD8C"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13FE2F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2 02 20077 04 0000 150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AF26310" w14:textId="77777777" w:rsidR="00632528" w:rsidRPr="00EC71FC" w:rsidRDefault="00632528" w:rsidP="00F61053">
            <w:pPr>
              <w:rPr>
                <w:rFonts w:ascii="Times New Roman" w:hAnsi="Times New Roman"/>
              </w:rPr>
            </w:pPr>
            <w:r w:rsidRPr="00EC71FC">
              <w:rPr>
                <w:rFonts w:ascii="Times New Roman" w:hAnsi="Times New Roman"/>
              </w:rPr>
              <w:t xml:space="preserve">Субсидии бюджетам городских округов на </w:t>
            </w:r>
            <w:proofErr w:type="spellStart"/>
            <w:r w:rsidRPr="00EC71FC">
              <w:rPr>
                <w:rFonts w:ascii="Times New Roman" w:hAnsi="Times New Roman"/>
              </w:rPr>
              <w:t>софинансирование</w:t>
            </w:r>
            <w:proofErr w:type="spellEnd"/>
            <w:r w:rsidRPr="00EC71FC">
              <w:rPr>
                <w:rFonts w:ascii="Times New Roman" w:hAnsi="Times New Roman"/>
              </w:rPr>
              <w:t xml:space="preserve"> капитальных вложений в объекты муниципальной собственности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FCF2E09"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A25E536"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AD72F91" w14:textId="77777777" w:rsidR="00632528" w:rsidRPr="00EC71FC" w:rsidRDefault="00632528" w:rsidP="00F61053">
            <w:pPr>
              <w:jc w:val="right"/>
              <w:rPr>
                <w:rFonts w:ascii="Times New Roman" w:hAnsi="Times New Roman"/>
              </w:rPr>
            </w:pPr>
            <w:r w:rsidRPr="00EC71FC">
              <w:rPr>
                <w:rFonts w:ascii="Times New Roman" w:hAnsi="Times New Roman"/>
              </w:rPr>
              <w:t>13 001,0</w:t>
            </w:r>
          </w:p>
        </w:tc>
      </w:tr>
      <w:tr w:rsidR="00632528" w:rsidRPr="00EC71FC" w14:paraId="4F1EDE3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D9C5EA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2 02 20302 04 0000 150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2E9033D"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02E26AE" w14:textId="77777777" w:rsidR="00632528" w:rsidRPr="00EC71FC" w:rsidRDefault="00632528" w:rsidP="00F61053">
            <w:pPr>
              <w:jc w:val="right"/>
              <w:rPr>
                <w:rFonts w:ascii="Times New Roman" w:hAnsi="Times New Roman"/>
              </w:rPr>
            </w:pPr>
            <w:r w:rsidRPr="00EC71FC">
              <w:rPr>
                <w:rFonts w:ascii="Times New Roman" w:hAnsi="Times New Roman"/>
              </w:rPr>
              <w:t>66 447,9</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58ED43A"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3708804" w14:textId="77777777" w:rsidR="00632528" w:rsidRPr="00EC71FC" w:rsidRDefault="00632528" w:rsidP="00F61053">
            <w:pPr>
              <w:jc w:val="right"/>
              <w:rPr>
                <w:rFonts w:ascii="Times New Roman" w:hAnsi="Times New Roman"/>
              </w:rPr>
            </w:pPr>
            <w:r w:rsidRPr="00EC71FC">
              <w:rPr>
                <w:rFonts w:ascii="Times New Roman" w:hAnsi="Times New Roman"/>
              </w:rPr>
              <w:t>0,0</w:t>
            </w:r>
          </w:p>
        </w:tc>
      </w:tr>
      <w:tr w:rsidR="00632528" w:rsidRPr="00EC71FC" w14:paraId="6A23A89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E3FB8DF"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2 02 25163 04 0000 150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DA43B80"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создание системы долговременного ухода за гражданами пожилого возраста и инвалидами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08B53F9" w14:textId="77777777" w:rsidR="00632528" w:rsidRPr="00EC71FC" w:rsidRDefault="00632528" w:rsidP="00F61053">
            <w:pPr>
              <w:jc w:val="right"/>
              <w:rPr>
                <w:rFonts w:ascii="Times New Roman" w:hAnsi="Times New Roman"/>
              </w:rPr>
            </w:pPr>
            <w:r w:rsidRPr="00EC71FC">
              <w:rPr>
                <w:rFonts w:ascii="Times New Roman" w:hAnsi="Times New Roman"/>
              </w:rPr>
              <w:t>22 362,9</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C215352" w14:textId="77777777" w:rsidR="00632528" w:rsidRPr="00EC71FC" w:rsidRDefault="00632528" w:rsidP="00F61053">
            <w:pPr>
              <w:jc w:val="right"/>
              <w:rPr>
                <w:rFonts w:ascii="Times New Roman" w:hAnsi="Times New Roman"/>
              </w:rPr>
            </w:pPr>
            <w:r w:rsidRPr="00EC71FC">
              <w:rPr>
                <w:rFonts w:ascii="Times New Roman" w:hAnsi="Times New Roman"/>
              </w:rPr>
              <w:t>24 462,1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5863ECA" w14:textId="77777777" w:rsidR="00632528" w:rsidRPr="00EC71FC" w:rsidRDefault="00632528" w:rsidP="00F61053">
            <w:pPr>
              <w:jc w:val="right"/>
              <w:rPr>
                <w:rFonts w:ascii="Times New Roman" w:hAnsi="Times New Roman"/>
              </w:rPr>
            </w:pPr>
            <w:r w:rsidRPr="00EC71FC">
              <w:rPr>
                <w:rFonts w:ascii="Times New Roman" w:hAnsi="Times New Roman"/>
              </w:rPr>
              <w:t>46 184,6</w:t>
            </w:r>
          </w:p>
        </w:tc>
      </w:tr>
      <w:tr w:rsidR="00632528" w:rsidRPr="00EC71FC" w14:paraId="64CF41C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507A78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2 02 25179 04 0000 150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1B3F8B5"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05916D7" w14:textId="77777777" w:rsidR="00632528" w:rsidRPr="00EC71FC" w:rsidRDefault="00632528" w:rsidP="00F61053">
            <w:pPr>
              <w:jc w:val="right"/>
              <w:rPr>
                <w:rFonts w:ascii="Times New Roman" w:hAnsi="Times New Roman"/>
              </w:rPr>
            </w:pPr>
            <w:r w:rsidRPr="00EC71FC">
              <w:rPr>
                <w:rFonts w:ascii="Times New Roman" w:hAnsi="Times New Roman"/>
              </w:rPr>
              <w:t>9 730,5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4CDFCD6" w14:textId="77777777" w:rsidR="00632528" w:rsidRPr="00EC71FC" w:rsidRDefault="00632528" w:rsidP="00F61053">
            <w:pPr>
              <w:jc w:val="right"/>
              <w:rPr>
                <w:rFonts w:ascii="Times New Roman" w:hAnsi="Times New Roman"/>
              </w:rPr>
            </w:pPr>
            <w:r w:rsidRPr="00EC71FC">
              <w:rPr>
                <w:rFonts w:ascii="Times New Roman" w:hAnsi="Times New Roman"/>
              </w:rPr>
              <w:t>11 687,8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D698990" w14:textId="77777777" w:rsidR="00632528" w:rsidRPr="00EC71FC" w:rsidRDefault="00632528" w:rsidP="00F61053">
            <w:pPr>
              <w:jc w:val="right"/>
              <w:rPr>
                <w:rFonts w:ascii="Times New Roman" w:hAnsi="Times New Roman"/>
              </w:rPr>
            </w:pPr>
            <w:r w:rsidRPr="00EC71FC">
              <w:rPr>
                <w:rFonts w:ascii="Times New Roman" w:hAnsi="Times New Roman"/>
              </w:rPr>
              <w:t>11 832,7</w:t>
            </w:r>
          </w:p>
        </w:tc>
      </w:tr>
      <w:tr w:rsidR="00632528" w:rsidRPr="00EC71FC" w14:paraId="45B0154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E1AB79E"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2 02 25304 04 0000 150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2032A2C"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E75CAE7" w14:textId="77777777" w:rsidR="00632528" w:rsidRPr="00EC71FC" w:rsidRDefault="00632528" w:rsidP="00F61053">
            <w:pPr>
              <w:jc w:val="right"/>
              <w:rPr>
                <w:rFonts w:ascii="Times New Roman" w:hAnsi="Times New Roman"/>
              </w:rPr>
            </w:pPr>
            <w:r w:rsidRPr="00EC71FC">
              <w:rPr>
                <w:rFonts w:ascii="Times New Roman" w:hAnsi="Times New Roman"/>
              </w:rPr>
              <w:t>111 524,1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7F5CF7D" w14:textId="77777777" w:rsidR="00632528" w:rsidRPr="00EC71FC" w:rsidRDefault="00632528" w:rsidP="00F61053">
            <w:pPr>
              <w:jc w:val="right"/>
              <w:rPr>
                <w:rFonts w:ascii="Times New Roman" w:hAnsi="Times New Roman"/>
              </w:rPr>
            </w:pPr>
            <w:r w:rsidRPr="00EC71FC">
              <w:rPr>
                <w:rFonts w:ascii="Times New Roman" w:hAnsi="Times New Roman"/>
              </w:rPr>
              <w:t>105 437,0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C25EADE" w14:textId="77777777" w:rsidR="00632528" w:rsidRPr="00EC71FC" w:rsidRDefault="00632528" w:rsidP="00F61053">
            <w:pPr>
              <w:jc w:val="right"/>
              <w:rPr>
                <w:rFonts w:ascii="Times New Roman" w:hAnsi="Times New Roman"/>
              </w:rPr>
            </w:pPr>
            <w:r w:rsidRPr="00EC71FC">
              <w:rPr>
                <w:rFonts w:ascii="Times New Roman" w:hAnsi="Times New Roman"/>
              </w:rPr>
              <w:t>99 541,7</w:t>
            </w:r>
          </w:p>
        </w:tc>
      </w:tr>
      <w:tr w:rsidR="00632528" w:rsidRPr="00EC71FC" w14:paraId="73343BA7"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F2C007C"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2 02 25424 04 0000 150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61B4C6C"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04F87A1" w14:textId="77777777" w:rsidR="00632528" w:rsidRPr="00EC71FC" w:rsidRDefault="00632528" w:rsidP="00F61053">
            <w:pPr>
              <w:jc w:val="right"/>
              <w:rPr>
                <w:rFonts w:ascii="Times New Roman" w:hAnsi="Times New Roman"/>
              </w:rPr>
            </w:pPr>
            <w:r w:rsidRPr="00EC71FC">
              <w:rPr>
                <w:rFonts w:ascii="Times New Roman" w:hAnsi="Times New Roman"/>
              </w:rPr>
              <w:t>120 400,6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612EE67"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F50A0C4" w14:textId="77777777" w:rsidR="00632528" w:rsidRPr="00EC71FC" w:rsidRDefault="00632528" w:rsidP="00F61053">
            <w:pPr>
              <w:jc w:val="right"/>
              <w:rPr>
                <w:rFonts w:ascii="Times New Roman" w:hAnsi="Times New Roman"/>
              </w:rPr>
            </w:pPr>
            <w:r w:rsidRPr="00EC71FC">
              <w:rPr>
                <w:rFonts w:ascii="Times New Roman" w:hAnsi="Times New Roman"/>
              </w:rPr>
              <w:t>0,0</w:t>
            </w:r>
          </w:p>
        </w:tc>
      </w:tr>
      <w:tr w:rsidR="00632528" w:rsidRPr="00EC71FC" w14:paraId="344EB9E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5E1756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2 02 25555 04 0000 150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5610E7D"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реализацию программ формирования современной городской среды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7759BBE" w14:textId="77777777" w:rsidR="00632528" w:rsidRPr="00EC71FC" w:rsidRDefault="00632528" w:rsidP="00F61053">
            <w:pPr>
              <w:jc w:val="right"/>
              <w:rPr>
                <w:rFonts w:ascii="Times New Roman" w:hAnsi="Times New Roman"/>
              </w:rPr>
            </w:pPr>
            <w:r w:rsidRPr="00EC71FC">
              <w:rPr>
                <w:rFonts w:ascii="Times New Roman" w:hAnsi="Times New Roman"/>
              </w:rPr>
              <w:t>32 558,0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5E482B2" w14:textId="77777777" w:rsidR="00632528" w:rsidRPr="00EC71FC" w:rsidRDefault="00632528" w:rsidP="00F61053">
            <w:pPr>
              <w:jc w:val="right"/>
              <w:rPr>
                <w:rFonts w:ascii="Times New Roman" w:hAnsi="Times New Roman"/>
              </w:rPr>
            </w:pPr>
            <w:r w:rsidRPr="00EC71FC">
              <w:rPr>
                <w:rFonts w:ascii="Times New Roman" w:hAnsi="Times New Roman"/>
              </w:rPr>
              <w:t>31 572,5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A76A2C1" w14:textId="77777777" w:rsidR="00632528" w:rsidRPr="00EC71FC" w:rsidRDefault="00632528" w:rsidP="00F61053">
            <w:pPr>
              <w:jc w:val="right"/>
              <w:rPr>
                <w:rFonts w:ascii="Times New Roman" w:hAnsi="Times New Roman"/>
              </w:rPr>
            </w:pPr>
            <w:r w:rsidRPr="00EC71FC">
              <w:rPr>
                <w:rFonts w:ascii="Times New Roman" w:hAnsi="Times New Roman"/>
              </w:rPr>
              <w:t>31 926,5</w:t>
            </w:r>
          </w:p>
        </w:tc>
      </w:tr>
      <w:tr w:rsidR="00632528" w:rsidRPr="00EC71FC" w14:paraId="55ACDF6C"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B3DB8A4"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2 02 25750 04 0000 150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9E1457F" w14:textId="77777777" w:rsidR="00632528" w:rsidRPr="00EC71FC" w:rsidRDefault="00632528" w:rsidP="00F61053">
            <w:pPr>
              <w:rPr>
                <w:rFonts w:ascii="Times New Roman" w:hAnsi="Times New Roman"/>
              </w:rPr>
            </w:pPr>
            <w:r w:rsidRPr="00EC71FC">
              <w:rPr>
                <w:rFonts w:ascii="Times New Roman" w:hAnsi="Times New Roman"/>
              </w:rPr>
              <w:t>Субсидии бюджетам городских округов на реализацию мероприятий по модернизации школьных систем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233CB69" w14:textId="77777777" w:rsidR="00632528" w:rsidRPr="00EC71FC" w:rsidRDefault="00632528" w:rsidP="00F61053">
            <w:pPr>
              <w:jc w:val="right"/>
              <w:rPr>
                <w:rFonts w:ascii="Times New Roman" w:hAnsi="Times New Roman"/>
              </w:rPr>
            </w:pPr>
            <w:r w:rsidRPr="00EC71FC">
              <w:rPr>
                <w:rFonts w:ascii="Times New Roman" w:hAnsi="Times New Roman"/>
              </w:rPr>
              <w:t>95 835,1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80F76C7" w14:textId="77777777" w:rsidR="00632528" w:rsidRPr="00EC71FC" w:rsidRDefault="00632528" w:rsidP="00F61053">
            <w:pPr>
              <w:jc w:val="right"/>
              <w:rPr>
                <w:rFonts w:ascii="Times New Roman" w:hAnsi="Times New Roman"/>
              </w:rPr>
            </w:pPr>
            <w:r w:rsidRPr="00EC71FC">
              <w:rPr>
                <w:rFonts w:ascii="Times New Roman" w:hAnsi="Times New Roman"/>
              </w:rPr>
              <w:t>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44C7EE5" w14:textId="77777777" w:rsidR="00632528" w:rsidRPr="00EC71FC" w:rsidRDefault="00632528" w:rsidP="00F61053">
            <w:pPr>
              <w:jc w:val="right"/>
              <w:rPr>
                <w:rFonts w:ascii="Times New Roman" w:hAnsi="Times New Roman"/>
              </w:rPr>
            </w:pPr>
            <w:r w:rsidRPr="00EC71FC">
              <w:rPr>
                <w:rFonts w:ascii="Times New Roman" w:hAnsi="Times New Roman"/>
              </w:rPr>
              <w:t>0,0</w:t>
            </w:r>
          </w:p>
        </w:tc>
      </w:tr>
      <w:tr w:rsidR="00632528" w:rsidRPr="00EC71FC" w14:paraId="2AA8ADCE"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4040FF8"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2 02 29999 04 0000 150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AE57FDA" w14:textId="77777777" w:rsidR="00632528" w:rsidRPr="00EC71FC" w:rsidRDefault="00632528" w:rsidP="00F61053">
            <w:pPr>
              <w:rPr>
                <w:rFonts w:ascii="Times New Roman" w:hAnsi="Times New Roman"/>
              </w:rPr>
            </w:pPr>
            <w:r w:rsidRPr="00EC71FC">
              <w:rPr>
                <w:rFonts w:ascii="Times New Roman" w:hAnsi="Times New Roman"/>
              </w:rPr>
              <w:t>Прочие субсидии бюджетам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166911C" w14:textId="77777777" w:rsidR="00632528" w:rsidRPr="00EC71FC" w:rsidRDefault="00632528" w:rsidP="00F61053">
            <w:pPr>
              <w:jc w:val="right"/>
              <w:rPr>
                <w:rFonts w:ascii="Times New Roman" w:hAnsi="Times New Roman"/>
              </w:rPr>
            </w:pPr>
            <w:r w:rsidRPr="00EC71FC">
              <w:rPr>
                <w:rFonts w:ascii="Times New Roman" w:hAnsi="Times New Roman"/>
              </w:rPr>
              <w:t>125 635,9</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D99A83" w14:textId="77777777" w:rsidR="00632528" w:rsidRPr="00EC71FC" w:rsidRDefault="00632528" w:rsidP="00F61053">
            <w:pPr>
              <w:jc w:val="right"/>
              <w:rPr>
                <w:rFonts w:ascii="Times New Roman" w:hAnsi="Times New Roman"/>
              </w:rPr>
            </w:pPr>
            <w:r w:rsidRPr="00EC71FC">
              <w:rPr>
                <w:rFonts w:ascii="Times New Roman" w:hAnsi="Times New Roman"/>
              </w:rPr>
              <w:t>192 385,7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5098E66" w14:textId="77777777" w:rsidR="00632528" w:rsidRPr="00EC71FC" w:rsidRDefault="00632528" w:rsidP="00F61053">
            <w:pPr>
              <w:jc w:val="right"/>
              <w:rPr>
                <w:rFonts w:ascii="Times New Roman" w:hAnsi="Times New Roman"/>
              </w:rPr>
            </w:pPr>
            <w:r w:rsidRPr="00EC71FC">
              <w:rPr>
                <w:rFonts w:ascii="Times New Roman" w:hAnsi="Times New Roman"/>
              </w:rPr>
              <w:t>31 588,1</w:t>
            </w:r>
          </w:p>
        </w:tc>
      </w:tr>
      <w:tr w:rsidR="00632528" w:rsidRPr="00EC71FC" w14:paraId="4F810FC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4208E01"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2 02 30000 00 0000 150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FF491DC" w14:textId="77777777" w:rsidR="00632528" w:rsidRPr="00EC71FC" w:rsidRDefault="00632528" w:rsidP="00F61053">
            <w:pPr>
              <w:rPr>
                <w:rFonts w:ascii="Times New Roman" w:hAnsi="Times New Roman"/>
                <w:b/>
              </w:rPr>
            </w:pPr>
            <w:r w:rsidRPr="00EC71FC">
              <w:rPr>
                <w:rFonts w:ascii="Times New Roman" w:hAnsi="Times New Roman"/>
                <w:b/>
              </w:rPr>
              <w:t>Субвенции бюджетам бюджетной системы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48C6210" w14:textId="77777777" w:rsidR="00632528" w:rsidRPr="00EC71FC" w:rsidRDefault="00632528" w:rsidP="00F61053">
            <w:pPr>
              <w:jc w:val="right"/>
              <w:rPr>
                <w:rFonts w:ascii="Times New Roman" w:hAnsi="Times New Roman"/>
                <w:b/>
              </w:rPr>
            </w:pPr>
            <w:r w:rsidRPr="00EC71FC">
              <w:rPr>
                <w:rFonts w:ascii="Times New Roman" w:hAnsi="Times New Roman"/>
                <w:b/>
              </w:rPr>
              <w:t>3 456 305,2</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89AE20C" w14:textId="77777777" w:rsidR="00632528" w:rsidRPr="00EC71FC" w:rsidRDefault="00632528" w:rsidP="00F61053">
            <w:pPr>
              <w:jc w:val="right"/>
              <w:rPr>
                <w:rFonts w:ascii="Times New Roman" w:hAnsi="Times New Roman"/>
                <w:b/>
              </w:rPr>
            </w:pPr>
            <w:r w:rsidRPr="00EC71FC">
              <w:rPr>
                <w:rFonts w:ascii="Times New Roman" w:hAnsi="Times New Roman"/>
                <w:b/>
              </w:rPr>
              <w:t>3 561 844,9</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8DE9EDB" w14:textId="77777777" w:rsidR="00632528" w:rsidRPr="00EC71FC" w:rsidRDefault="00632528" w:rsidP="00F61053">
            <w:pPr>
              <w:jc w:val="right"/>
              <w:rPr>
                <w:rFonts w:ascii="Times New Roman" w:hAnsi="Times New Roman"/>
                <w:b/>
              </w:rPr>
            </w:pPr>
            <w:r w:rsidRPr="00EC71FC">
              <w:rPr>
                <w:rFonts w:ascii="Times New Roman" w:hAnsi="Times New Roman"/>
                <w:b/>
              </w:rPr>
              <w:t>3 561 847,1</w:t>
            </w:r>
          </w:p>
        </w:tc>
      </w:tr>
      <w:tr w:rsidR="00632528" w:rsidRPr="00EC71FC" w14:paraId="0BC617D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5460A9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2 02 30013 04 0000 150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B106A5E"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CD5E22" w14:textId="77777777" w:rsidR="00632528" w:rsidRPr="00EC71FC" w:rsidRDefault="00632528" w:rsidP="00F61053">
            <w:pPr>
              <w:jc w:val="right"/>
              <w:rPr>
                <w:rFonts w:ascii="Times New Roman" w:hAnsi="Times New Roman"/>
              </w:rPr>
            </w:pPr>
            <w:r w:rsidRPr="00EC71FC">
              <w:rPr>
                <w:rFonts w:ascii="Times New Roman" w:hAnsi="Times New Roman"/>
              </w:rPr>
              <w:t>912,8</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4A10ADA" w14:textId="77777777" w:rsidR="00632528" w:rsidRPr="00EC71FC" w:rsidRDefault="00632528" w:rsidP="00F61053">
            <w:pPr>
              <w:jc w:val="right"/>
              <w:rPr>
                <w:rFonts w:ascii="Times New Roman" w:hAnsi="Times New Roman"/>
              </w:rPr>
            </w:pPr>
            <w:r w:rsidRPr="00EC71FC">
              <w:rPr>
                <w:rFonts w:ascii="Times New Roman" w:hAnsi="Times New Roman"/>
              </w:rPr>
              <w:t>912,8</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12A387E" w14:textId="77777777" w:rsidR="00632528" w:rsidRPr="00EC71FC" w:rsidRDefault="00632528" w:rsidP="00F61053">
            <w:pPr>
              <w:jc w:val="right"/>
              <w:rPr>
                <w:rFonts w:ascii="Times New Roman" w:hAnsi="Times New Roman"/>
              </w:rPr>
            </w:pPr>
            <w:r w:rsidRPr="00EC71FC">
              <w:rPr>
                <w:rFonts w:ascii="Times New Roman" w:hAnsi="Times New Roman"/>
              </w:rPr>
              <w:t>912,8</w:t>
            </w:r>
          </w:p>
        </w:tc>
      </w:tr>
      <w:tr w:rsidR="00632528" w:rsidRPr="00EC71FC" w14:paraId="7B358B39"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98C3877"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2 02 30024 04 0000 150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235F0606"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выполнение передаваемых полномочий субъектов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F76D106" w14:textId="77777777" w:rsidR="00632528" w:rsidRPr="00EC71FC" w:rsidRDefault="00632528" w:rsidP="00F61053">
            <w:pPr>
              <w:jc w:val="right"/>
              <w:rPr>
                <w:rFonts w:ascii="Times New Roman" w:hAnsi="Times New Roman"/>
              </w:rPr>
            </w:pPr>
            <w:r w:rsidRPr="00EC71FC">
              <w:rPr>
                <w:rFonts w:ascii="Times New Roman" w:hAnsi="Times New Roman"/>
              </w:rPr>
              <w:t>3 317 231,6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C3D9989" w14:textId="77777777" w:rsidR="00632528" w:rsidRPr="00EC71FC" w:rsidRDefault="00632528" w:rsidP="00F61053">
            <w:pPr>
              <w:jc w:val="right"/>
              <w:rPr>
                <w:rFonts w:ascii="Times New Roman" w:hAnsi="Times New Roman"/>
              </w:rPr>
            </w:pPr>
            <w:r w:rsidRPr="00EC71FC">
              <w:rPr>
                <w:rFonts w:ascii="Times New Roman" w:hAnsi="Times New Roman"/>
              </w:rPr>
              <w:t>3 415 025,7</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42380C1D" w14:textId="77777777" w:rsidR="00632528" w:rsidRPr="00EC71FC" w:rsidRDefault="00632528" w:rsidP="00F61053">
            <w:pPr>
              <w:jc w:val="right"/>
              <w:rPr>
                <w:rFonts w:ascii="Times New Roman" w:hAnsi="Times New Roman"/>
              </w:rPr>
            </w:pPr>
            <w:r w:rsidRPr="00EC71FC">
              <w:rPr>
                <w:rFonts w:ascii="Times New Roman" w:hAnsi="Times New Roman"/>
              </w:rPr>
              <w:t>3 415 025,7</w:t>
            </w:r>
          </w:p>
        </w:tc>
      </w:tr>
      <w:tr w:rsidR="00632528" w:rsidRPr="00EC71FC" w14:paraId="7E346921"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02B0FF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2 02 30027 04 0000 150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F10D6D8"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40EDAF5" w14:textId="77777777" w:rsidR="00632528" w:rsidRPr="00EC71FC" w:rsidRDefault="00632528" w:rsidP="00F61053">
            <w:pPr>
              <w:jc w:val="right"/>
              <w:rPr>
                <w:rFonts w:ascii="Times New Roman" w:hAnsi="Times New Roman"/>
              </w:rPr>
            </w:pPr>
            <w:r w:rsidRPr="00EC71FC">
              <w:rPr>
                <w:rFonts w:ascii="Times New Roman" w:hAnsi="Times New Roman"/>
              </w:rPr>
              <w:t>68 681,6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8F2D594" w14:textId="77777777" w:rsidR="00632528" w:rsidRPr="00EC71FC" w:rsidRDefault="00632528" w:rsidP="00F61053">
            <w:pPr>
              <w:jc w:val="right"/>
              <w:rPr>
                <w:rFonts w:ascii="Times New Roman" w:hAnsi="Times New Roman"/>
              </w:rPr>
            </w:pPr>
            <w:r w:rsidRPr="00EC71FC">
              <w:rPr>
                <w:rFonts w:ascii="Times New Roman" w:hAnsi="Times New Roman"/>
              </w:rPr>
              <w:t>70 598,6</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06F849D0" w14:textId="77777777" w:rsidR="00632528" w:rsidRPr="00EC71FC" w:rsidRDefault="00632528" w:rsidP="00F61053">
            <w:pPr>
              <w:jc w:val="right"/>
              <w:rPr>
                <w:rFonts w:ascii="Times New Roman" w:hAnsi="Times New Roman"/>
              </w:rPr>
            </w:pPr>
            <w:r w:rsidRPr="00EC71FC">
              <w:rPr>
                <w:rFonts w:ascii="Times New Roman" w:hAnsi="Times New Roman"/>
              </w:rPr>
              <w:t>70 598,6</w:t>
            </w:r>
          </w:p>
        </w:tc>
      </w:tr>
      <w:tr w:rsidR="00632528" w:rsidRPr="00EC71FC" w14:paraId="32EDF7BA"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3BB21C83"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2 02 30029 04 0000 150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AFC9B4B"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07DE4D96" w14:textId="77777777" w:rsidR="00632528" w:rsidRPr="00EC71FC" w:rsidRDefault="00632528" w:rsidP="00F61053">
            <w:pPr>
              <w:jc w:val="right"/>
              <w:rPr>
                <w:rFonts w:ascii="Times New Roman" w:hAnsi="Times New Roman"/>
              </w:rPr>
            </w:pPr>
            <w:r w:rsidRPr="00EC71FC">
              <w:rPr>
                <w:rFonts w:ascii="Times New Roman" w:hAnsi="Times New Roman"/>
              </w:rPr>
              <w:t>1 176,0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65335F3" w14:textId="77777777" w:rsidR="00632528" w:rsidRPr="00EC71FC" w:rsidRDefault="00632528" w:rsidP="00F61053">
            <w:pPr>
              <w:jc w:val="right"/>
              <w:rPr>
                <w:rFonts w:ascii="Times New Roman" w:hAnsi="Times New Roman"/>
              </w:rPr>
            </w:pPr>
            <w:r w:rsidRPr="00EC71FC">
              <w:rPr>
                <w:rFonts w:ascii="Times New Roman" w:hAnsi="Times New Roman"/>
              </w:rPr>
              <w:t>1 176,0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7149AFE6" w14:textId="77777777" w:rsidR="00632528" w:rsidRPr="00EC71FC" w:rsidRDefault="00632528" w:rsidP="00F61053">
            <w:pPr>
              <w:jc w:val="right"/>
              <w:rPr>
                <w:rFonts w:ascii="Times New Roman" w:hAnsi="Times New Roman"/>
              </w:rPr>
            </w:pPr>
            <w:r w:rsidRPr="00EC71FC">
              <w:rPr>
                <w:rFonts w:ascii="Times New Roman" w:hAnsi="Times New Roman"/>
              </w:rPr>
              <w:t>1 176,0</w:t>
            </w:r>
          </w:p>
        </w:tc>
      </w:tr>
      <w:tr w:rsidR="00632528" w:rsidRPr="00EC71FC" w14:paraId="54B29AA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E456712"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2 02 35082 04 0000 150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779008D5"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BAFD7C6" w14:textId="77777777" w:rsidR="00632528" w:rsidRPr="00EC71FC" w:rsidRDefault="00632528" w:rsidP="00F61053">
            <w:pPr>
              <w:jc w:val="right"/>
              <w:rPr>
                <w:rFonts w:ascii="Times New Roman" w:hAnsi="Times New Roman"/>
              </w:rPr>
            </w:pPr>
            <w:r w:rsidRPr="00EC71FC">
              <w:rPr>
                <w:rFonts w:ascii="Times New Roman" w:hAnsi="Times New Roman"/>
              </w:rPr>
              <w:t>67 842,1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3F5C5A2" w14:textId="77777777" w:rsidR="00632528" w:rsidRPr="00EC71FC" w:rsidRDefault="00632528" w:rsidP="00F61053">
            <w:pPr>
              <w:jc w:val="right"/>
              <w:rPr>
                <w:rFonts w:ascii="Times New Roman" w:hAnsi="Times New Roman"/>
              </w:rPr>
            </w:pPr>
            <w:r w:rsidRPr="00EC71FC">
              <w:rPr>
                <w:rFonts w:ascii="Times New Roman" w:hAnsi="Times New Roman"/>
              </w:rPr>
              <w:t>74 104,4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6ABB7B0" w14:textId="77777777" w:rsidR="00632528" w:rsidRPr="00EC71FC" w:rsidRDefault="00632528" w:rsidP="00F61053">
            <w:pPr>
              <w:jc w:val="right"/>
              <w:rPr>
                <w:rFonts w:ascii="Times New Roman" w:hAnsi="Times New Roman"/>
              </w:rPr>
            </w:pPr>
            <w:r w:rsidRPr="00EC71FC">
              <w:rPr>
                <w:rFonts w:ascii="Times New Roman" w:hAnsi="Times New Roman"/>
              </w:rPr>
              <w:t>74 104,4</w:t>
            </w:r>
          </w:p>
        </w:tc>
      </w:tr>
      <w:tr w:rsidR="00632528" w:rsidRPr="00EC71FC" w14:paraId="584169C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2E2D51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2 02 35120 04 0000 150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3160C48" w14:textId="77777777" w:rsidR="00632528" w:rsidRPr="00EC71FC" w:rsidRDefault="00632528" w:rsidP="00F61053">
            <w:pPr>
              <w:rPr>
                <w:rFonts w:ascii="Times New Roman" w:hAnsi="Times New Roman"/>
              </w:rPr>
            </w:pPr>
            <w:r w:rsidRPr="00EC71FC">
              <w:rPr>
                <w:rFonts w:ascii="Times New Roman" w:hAnsi="Times New Roman"/>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FE1E4B8" w14:textId="77777777" w:rsidR="00632528" w:rsidRPr="00EC71FC" w:rsidRDefault="00632528" w:rsidP="00F61053">
            <w:pPr>
              <w:jc w:val="right"/>
              <w:rPr>
                <w:rFonts w:ascii="Times New Roman" w:hAnsi="Times New Roman"/>
              </w:rPr>
            </w:pPr>
            <w:r w:rsidRPr="00EC71FC">
              <w:rPr>
                <w:rFonts w:ascii="Times New Roman" w:hAnsi="Times New Roman"/>
              </w:rPr>
              <w:t>461,1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8105A62" w14:textId="77777777" w:rsidR="00632528" w:rsidRPr="00EC71FC" w:rsidRDefault="00632528" w:rsidP="00F61053">
            <w:pPr>
              <w:jc w:val="right"/>
              <w:rPr>
                <w:rFonts w:ascii="Times New Roman" w:hAnsi="Times New Roman"/>
              </w:rPr>
            </w:pPr>
            <w:r w:rsidRPr="00EC71FC">
              <w:rPr>
                <w:rFonts w:ascii="Times New Roman" w:hAnsi="Times New Roman"/>
              </w:rPr>
              <w:t>27,4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6683EE3" w14:textId="77777777" w:rsidR="00632528" w:rsidRPr="00EC71FC" w:rsidRDefault="00632528" w:rsidP="00F61053">
            <w:pPr>
              <w:jc w:val="right"/>
              <w:rPr>
                <w:rFonts w:ascii="Times New Roman" w:hAnsi="Times New Roman"/>
              </w:rPr>
            </w:pPr>
            <w:r w:rsidRPr="00EC71FC">
              <w:rPr>
                <w:rFonts w:ascii="Times New Roman" w:hAnsi="Times New Roman"/>
              </w:rPr>
              <w:t>29,6</w:t>
            </w:r>
          </w:p>
        </w:tc>
      </w:tr>
      <w:tr w:rsidR="00632528" w:rsidRPr="00EC71FC" w14:paraId="4925FF23"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6083AC91"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2 02 40000 00 0000 150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36801623" w14:textId="77777777" w:rsidR="00632528" w:rsidRPr="00EC71FC" w:rsidRDefault="00632528" w:rsidP="00F61053">
            <w:pPr>
              <w:rPr>
                <w:rFonts w:ascii="Times New Roman" w:hAnsi="Times New Roman"/>
                <w:b/>
              </w:rPr>
            </w:pPr>
            <w:r w:rsidRPr="00EC71FC">
              <w:rPr>
                <w:rFonts w:ascii="Times New Roman" w:hAnsi="Times New Roman"/>
                <w:b/>
              </w:rPr>
              <w:t>Иные межбюджетные трансферты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ADDFFEC" w14:textId="77777777" w:rsidR="00632528" w:rsidRPr="00EC71FC" w:rsidRDefault="00632528" w:rsidP="00F61053">
            <w:pPr>
              <w:jc w:val="right"/>
              <w:rPr>
                <w:rFonts w:ascii="Times New Roman" w:hAnsi="Times New Roman"/>
                <w:b/>
              </w:rPr>
            </w:pPr>
            <w:r w:rsidRPr="00EC71FC">
              <w:rPr>
                <w:rFonts w:ascii="Times New Roman" w:hAnsi="Times New Roman"/>
                <w:b/>
              </w:rPr>
              <w:t>88 049,1</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1AFFE50" w14:textId="77777777" w:rsidR="00632528" w:rsidRPr="00EC71FC" w:rsidRDefault="00632528" w:rsidP="00F61053">
            <w:pPr>
              <w:jc w:val="right"/>
              <w:rPr>
                <w:rFonts w:ascii="Times New Roman" w:hAnsi="Times New Roman"/>
                <w:b/>
              </w:rPr>
            </w:pPr>
            <w:r w:rsidRPr="00EC71FC">
              <w:rPr>
                <w:rFonts w:ascii="Times New Roman" w:hAnsi="Times New Roman"/>
                <w:b/>
              </w:rPr>
              <w:t>88 049,1</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7BC2D63" w14:textId="77777777" w:rsidR="00632528" w:rsidRPr="00EC71FC" w:rsidRDefault="00632528" w:rsidP="00F61053">
            <w:pPr>
              <w:jc w:val="right"/>
              <w:rPr>
                <w:rFonts w:ascii="Times New Roman" w:hAnsi="Times New Roman"/>
                <w:b/>
              </w:rPr>
            </w:pPr>
            <w:r w:rsidRPr="00EC71FC">
              <w:rPr>
                <w:rFonts w:ascii="Times New Roman" w:hAnsi="Times New Roman"/>
                <w:b/>
              </w:rPr>
              <w:t>88 049,1</w:t>
            </w:r>
          </w:p>
        </w:tc>
      </w:tr>
      <w:tr w:rsidR="00632528" w:rsidRPr="00EC71FC" w14:paraId="6D42706F"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51B9C93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2 02 45050 04 0000 150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F6830B8" w14:textId="77777777" w:rsidR="00632528" w:rsidRPr="00EC71FC" w:rsidRDefault="00632528" w:rsidP="00F61053">
            <w:pPr>
              <w:rPr>
                <w:rFonts w:ascii="Times New Roman" w:hAnsi="Times New Roman"/>
              </w:rPr>
            </w:pPr>
            <w:proofErr w:type="gramStart"/>
            <w:r w:rsidRPr="00EC71FC">
              <w:rPr>
                <w:rFonts w:ascii="Times New Roman" w:hAnsi="Times New Roman"/>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3B21ED78" w14:textId="77777777" w:rsidR="00632528" w:rsidRPr="00EC71FC" w:rsidRDefault="00632528" w:rsidP="00F61053">
            <w:pPr>
              <w:jc w:val="right"/>
              <w:rPr>
                <w:rFonts w:ascii="Times New Roman" w:hAnsi="Times New Roman"/>
              </w:rPr>
            </w:pPr>
            <w:r w:rsidRPr="00EC71FC">
              <w:rPr>
                <w:rFonts w:ascii="Times New Roman" w:hAnsi="Times New Roman"/>
              </w:rPr>
              <w:t>3 757,6</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F9FDA48" w14:textId="77777777" w:rsidR="00632528" w:rsidRPr="00EC71FC" w:rsidRDefault="00632528" w:rsidP="00F61053">
            <w:pPr>
              <w:jc w:val="right"/>
              <w:rPr>
                <w:rFonts w:ascii="Times New Roman" w:hAnsi="Times New Roman"/>
              </w:rPr>
            </w:pPr>
            <w:r w:rsidRPr="00EC71FC">
              <w:rPr>
                <w:rFonts w:ascii="Times New Roman" w:hAnsi="Times New Roman"/>
              </w:rPr>
              <w:t>3 757,6</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5285ACC9" w14:textId="77777777" w:rsidR="00632528" w:rsidRPr="00EC71FC" w:rsidRDefault="00632528" w:rsidP="00F61053">
            <w:pPr>
              <w:jc w:val="right"/>
              <w:rPr>
                <w:rFonts w:ascii="Times New Roman" w:hAnsi="Times New Roman"/>
              </w:rPr>
            </w:pPr>
            <w:r w:rsidRPr="00EC71FC">
              <w:rPr>
                <w:rFonts w:ascii="Times New Roman" w:hAnsi="Times New Roman"/>
              </w:rPr>
              <w:t>3 757,6</w:t>
            </w:r>
          </w:p>
        </w:tc>
      </w:tr>
      <w:tr w:rsidR="00632528" w:rsidRPr="00EC71FC" w14:paraId="0567BFFD"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8E0553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2 02 45303 04 0000 150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1325222" w14:textId="77777777" w:rsidR="00632528" w:rsidRPr="00EC71FC" w:rsidRDefault="00632528" w:rsidP="00F61053">
            <w:pPr>
              <w:rPr>
                <w:rFonts w:ascii="Times New Roman" w:hAnsi="Times New Roman"/>
              </w:rPr>
            </w:pPr>
            <w:r w:rsidRPr="00EC71FC">
              <w:rPr>
                <w:rFonts w:ascii="Times New Roman" w:hAnsi="Times New Roman"/>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4285C7CE" w14:textId="77777777" w:rsidR="00632528" w:rsidRPr="00EC71FC" w:rsidRDefault="00632528" w:rsidP="00F61053">
            <w:pPr>
              <w:jc w:val="right"/>
              <w:rPr>
                <w:rFonts w:ascii="Times New Roman" w:hAnsi="Times New Roman"/>
              </w:rPr>
            </w:pPr>
            <w:r w:rsidRPr="00EC71FC">
              <w:rPr>
                <w:rFonts w:ascii="Times New Roman" w:hAnsi="Times New Roman"/>
              </w:rPr>
              <w:t>84 291,5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14F016E" w14:textId="77777777" w:rsidR="00632528" w:rsidRPr="00EC71FC" w:rsidRDefault="00632528" w:rsidP="00F61053">
            <w:pPr>
              <w:jc w:val="right"/>
              <w:rPr>
                <w:rFonts w:ascii="Times New Roman" w:hAnsi="Times New Roman"/>
              </w:rPr>
            </w:pPr>
            <w:r w:rsidRPr="00EC71FC">
              <w:rPr>
                <w:rFonts w:ascii="Times New Roman" w:hAnsi="Times New Roman"/>
              </w:rPr>
              <w:t>84 291,5</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6EF69966" w14:textId="77777777" w:rsidR="00632528" w:rsidRPr="00EC71FC" w:rsidRDefault="00632528" w:rsidP="00F61053">
            <w:pPr>
              <w:jc w:val="right"/>
              <w:rPr>
                <w:rFonts w:ascii="Times New Roman" w:hAnsi="Times New Roman"/>
              </w:rPr>
            </w:pPr>
            <w:r w:rsidRPr="00EC71FC">
              <w:rPr>
                <w:rFonts w:ascii="Times New Roman" w:hAnsi="Times New Roman"/>
              </w:rPr>
              <w:t>84 291,5</w:t>
            </w:r>
          </w:p>
        </w:tc>
      </w:tr>
      <w:tr w:rsidR="00632528" w:rsidRPr="00EC71FC" w14:paraId="337E614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83D0FF8" w14:textId="77777777" w:rsidR="00632528" w:rsidRPr="00EC71FC" w:rsidRDefault="00632528" w:rsidP="00F61053">
            <w:pPr>
              <w:jc w:val="center"/>
              <w:rPr>
                <w:rFonts w:ascii="Times New Roman" w:hAnsi="Times New Roman"/>
                <w:b/>
                <w:lang w:val="en-US"/>
              </w:rPr>
            </w:pPr>
            <w:r w:rsidRPr="00EC71FC">
              <w:rPr>
                <w:rFonts w:ascii="Times New Roman" w:hAnsi="Times New Roman"/>
                <w:b/>
                <w:lang w:val="en-US"/>
              </w:rPr>
              <w:t>2 07 00000 00 0000 000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99A8CBC" w14:textId="77777777" w:rsidR="00632528" w:rsidRPr="00EC71FC" w:rsidRDefault="00632528" w:rsidP="00F61053">
            <w:pPr>
              <w:rPr>
                <w:rFonts w:ascii="Times New Roman" w:hAnsi="Times New Roman"/>
                <w:b/>
              </w:rPr>
            </w:pPr>
            <w:r w:rsidRPr="00EC71FC">
              <w:rPr>
                <w:rFonts w:ascii="Times New Roman" w:hAnsi="Times New Roman"/>
                <w:b/>
              </w:rPr>
              <w:t>ПРОЧИЕ БЕЗВОЗМЕЗДНЫЕ ПОСТУПЛЕНИЯ</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915FADD" w14:textId="77777777" w:rsidR="00632528" w:rsidRPr="00EC71FC" w:rsidRDefault="00632528" w:rsidP="00F61053">
            <w:pPr>
              <w:jc w:val="right"/>
              <w:rPr>
                <w:rFonts w:ascii="Times New Roman" w:hAnsi="Times New Roman"/>
                <w:b/>
              </w:rPr>
            </w:pPr>
            <w:r w:rsidRPr="00EC71FC">
              <w:rPr>
                <w:rFonts w:ascii="Times New Roman" w:hAnsi="Times New Roman"/>
                <w:b/>
              </w:rPr>
              <w:t>111 548,5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B45BFB5" w14:textId="77777777" w:rsidR="00632528" w:rsidRPr="00EC71FC" w:rsidRDefault="00632528" w:rsidP="00F61053">
            <w:pPr>
              <w:jc w:val="right"/>
              <w:rPr>
                <w:rFonts w:ascii="Times New Roman" w:hAnsi="Times New Roman"/>
                <w:b/>
              </w:rPr>
            </w:pPr>
            <w:r w:rsidRPr="00EC71FC">
              <w:rPr>
                <w:rFonts w:ascii="Times New Roman" w:hAnsi="Times New Roman"/>
                <w:b/>
              </w:rPr>
              <w:t>5 083,4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DD87146" w14:textId="77777777" w:rsidR="00632528" w:rsidRPr="00EC71FC" w:rsidRDefault="00632528" w:rsidP="00F61053">
            <w:pPr>
              <w:jc w:val="right"/>
              <w:rPr>
                <w:rFonts w:ascii="Times New Roman" w:hAnsi="Times New Roman"/>
                <w:b/>
              </w:rPr>
            </w:pPr>
            <w:r w:rsidRPr="00EC71FC">
              <w:rPr>
                <w:rFonts w:ascii="Times New Roman" w:hAnsi="Times New Roman"/>
                <w:b/>
              </w:rPr>
              <w:t>1 459,6</w:t>
            </w:r>
          </w:p>
        </w:tc>
      </w:tr>
      <w:tr w:rsidR="00632528" w:rsidRPr="00EC71FC" w14:paraId="3EF5A90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26681E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2 07 04000 04 0000 150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0192AC6D" w14:textId="77777777" w:rsidR="00632528" w:rsidRPr="00EC71FC" w:rsidRDefault="00632528" w:rsidP="00F61053">
            <w:pPr>
              <w:rPr>
                <w:rFonts w:ascii="Times New Roman" w:hAnsi="Times New Roman"/>
              </w:rPr>
            </w:pPr>
            <w:r w:rsidRPr="00EC71FC">
              <w:rPr>
                <w:rFonts w:ascii="Times New Roman" w:hAnsi="Times New Roman"/>
              </w:rPr>
              <w:t>Прочие безвозмездные поступления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2ED90D6"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EDA4746"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6ED0C17" w14:textId="77777777" w:rsidR="00632528" w:rsidRPr="00EC71FC" w:rsidRDefault="00632528" w:rsidP="00F61053">
            <w:pPr>
              <w:jc w:val="right"/>
              <w:rPr>
                <w:rFonts w:ascii="Times New Roman" w:hAnsi="Times New Roman"/>
              </w:rPr>
            </w:pPr>
            <w:r w:rsidRPr="00EC71FC">
              <w:rPr>
                <w:rFonts w:ascii="Times New Roman" w:hAnsi="Times New Roman"/>
              </w:rPr>
              <w:t>865,0</w:t>
            </w:r>
          </w:p>
        </w:tc>
      </w:tr>
      <w:tr w:rsidR="00632528" w:rsidRPr="00EC71FC" w14:paraId="6E5756E6"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7161F66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lastRenderedPageBreak/>
              <w:t>2 07 04020 04 0000 150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563712EE" w14:textId="77777777" w:rsidR="00632528" w:rsidRPr="00EC71FC" w:rsidRDefault="00632528" w:rsidP="00F61053">
            <w:pPr>
              <w:rPr>
                <w:rFonts w:ascii="Times New Roman" w:hAnsi="Times New Roman"/>
              </w:rPr>
            </w:pPr>
            <w:r w:rsidRPr="00EC71FC">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9DE06CF"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5B7FE93"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EAE4344" w14:textId="77777777" w:rsidR="00632528" w:rsidRPr="00EC71FC" w:rsidRDefault="00632528" w:rsidP="00F61053">
            <w:pPr>
              <w:jc w:val="right"/>
              <w:rPr>
                <w:rFonts w:ascii="Times New Roman" w:hAnsi="Times New Roman"/>
              </w:rPr>
            </w:pPr>
            <w:r w:rsidRPr="00EC71FC">
              <w:rPr>
                <w:rFonts w:ascii="Times New Roman" w:hAnsi="Times New Roman"/>
              </w:rPr>
              <w:t>865,0</w:t>
            </w:r>
          </w:p>
        </w:tc>
      </w:tr>
      <w:tr w:rsidR="00632528" w:rsidRPr="00EC71FC" w14:paraId="1D50E8E4"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7ADB589"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2 07 04020 04 0009 150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E1A0589" w14:textId="77777777" w:rsidR="00632528" w:rsidRPr="00EC71FC" w:rsidRDefault="00632528" w:rsidP="00F61053">
            <w:pPr>
              <w:rPr>
                <w:rFonts w:ascii="Times New Roman" w:hAnsi="Times New Roman"/>
              </w:rPr>
            </w:pPr>
            <w:r w:rsidRPr="00EC71FC">
              <w:rPr>
                <w:rFonts w:ascii="Times New Roman" w:hAnsi="Times New Roman"/>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7533E85"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F9267C8" w14:textId="77777777" w:rsidR="00632528" w:rsidRPr="00EC71FC" w:rsidRDefault="00632528" w:rsidP="00F61053">
            <w:pPr>
              <w:jc w:val="right"/>
              <w:rPr>
                <w:rFonts w:ascii="Times New Roman" w:hAnsi="Times New Roman"/>
              </w:rPr>
            </w:pPr>
            <w:r w:rsidRPr="00EC71FC">
              <w:rPr>
                <w:rFonts w:ascii="Times New Roman" w:hAnsi="Times New Roman"/>
              </w:rPr>
              <w:t>865,0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1EA439FA" w14:textId="77777777" w:rsidR="00632528" w:rsidRPr="00EC71FC" w:rsidRDefault="00632528" w:rsidP="00F61053">
            <w:pPr>
              <w:jc w:val="right"/>
              <w:rPr>
                <w:rFonts w:ascii="Times New Roman" w:hAnsi="Times New Roman"/>
              </w:rPr>
            </w:pPr>
            <w:r w:rsidRPr="00EC71FC">
              <w:rPr>
                <w:rFonts w:ascii="Times New Roman" w:hAnsi="Times New Roman"/>
              </w:rPr>
              <w:t>865,0</w:t>
            </w:r>
          </w:p>
        </w:tc>
      </w:tr>
      <w:tr w:rsidR="00632528" w:rsidRPr="00EC71FC" w14:paraId="5B02AA70"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440327BA"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2 07 04050 04 0000 150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4817ED8D" w14:textId="77777777" w:rsidR="00632528" w:rsidRPr="00EC71FC" w:rsidRDefault="00632528" w:rsidP="00F61053">
            <w:pPr>
              <w:rPr>
                <w:rFonts w:ascii="Times New Roman" w:hAnsi="Times New Roman"/>
              </w:rPr>
            </w:pPr>
            <w:r w:rsidRPr="00EC71FC">
              <w:rPr>
                <w:rFonts w:ascii="Times New Roman" w:hAnsi="Times New Roman"/>
              </w:rPr>
              <w:t>Прочие безвозмездные поступления в бюджеты городских округов</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5901120A" w14:textId="77777777" w:rsidR="00632528" w:rsidRPr="00EC71FC" w:rsidRDefault="00632528" w:rsidP="00F61053">
            <w:pPr>
              <w:jc w:val="right"/>
              <w:rPr>
                <w:rFonts w:ascii="Times New Roman" w:hAnsi="Times New Roman"/>
              </w:rPr>
            </w:pPr>
            <w:r w:rsidRPr="00EC71FC">
              <w:rPr>
                <w:rFonts w:ascii="Times New Roman" w:hAnsi="Times New Roman"/>
              </w:rPr>
              <w:t>110 683,5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91DDEFB" w14:textId="77777777" w:rsidR="00632528" w:rsidRPr="00EC71FC" w:rsidRDefault="00632528" w:rsidP="00F61053">
            <w:pPr>
              <w:jc w:val="right"/>
              <w:rPr>
                <w:rFonts w:ascii="Times New Roman" w:hAnsi="Times New Roman"/>
              </w:rPr>
            </w:pPr>
            <w:r w:rsidRPr="00EC71FC">
              <w:rPr>
                <w:rFonts w:ascii="Times New Roman" w:hAnsi="Times New Roman"/>
              </w:rPr>
              <w:t>4 218,4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9FFF264" w14:textId="77777777" w:rsidR="00632528" w:rsidRPr="00EC71FC" w:rsidRDefault="00632528" w:rsidP="00F61053">
            <w:pPr>
              <w:jc w:val="right"/>
              <w:rPr>
                <w:rFonts w:ascii="Times New Roman" w:hAnsi="Times New Roman"/>
              </w:rPr>
            </w:pPr>
            <w:r w:rsidRPr="00EC71FC">
              <w:rPr>
                <w:rFonts w:ascii="Times New Roman" w:hAnsi="Times New Roman"/>
              </w:rPr>
              <w:t>594,6</w:t>
            </w:r>
          </w:p>
        </w:tc>
      </w:tr>
      <w:tr w:rsidR="00632528" w:rsidRPr="00EC71FC" w14:paraId="7812EF85"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105168CD"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2 07 04050 04 0009 150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1E2E3958" w14:textId="77777777" w:rsidR="00632528" w:rsidRPr="00EC71FC" w:rsidRDefault="00632528" w:rsidP="00F61053">
            <w:pPr>
              <w:rPr>
                <w:rFonts w:ascii="Times New Roman" w:hAnsi="Times New Roman"/>
              </w:rPr>
            </w:pPr>
            <w:r w:rsidRPr="00EC71FC">
              <w:rPr>
                <w:rFonts w:ascii="Times New Roman" w:hAnsi="Times New Roman"/>
              </w:rPr>
              <w:t>Прочие безвозмездные поступления в бюджеты городских округов (прочие доходы)</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6E5AB9A3" w14:textId="77777777" w:rsidR="00632528" w:rsidRPr="00EC71FC" w:rsidRDefault="00632528" w:rsidP="00F61053">
            <w:pPr>
              <w:jc w:val="right"/>
              <w:rPr>
                <w:rFonts w:ascii="Times New Roman" w:hAnsi="Times New Roman"/>
              </w:rPr>
            </w:pPr>
            <w:r w:rsidRPr="00EC71FC">
              <w:rPr>
                <w:rFonts w:ascii="Times New Roman" w:hAnsi="Times New Roman"/>
              </w:rPr>
              <w:t>110 233,5</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299085CC" w14:textId="77777777" w:rsidR="00632528" w:rsidRPr="00EC71FC" w:rsidRDefault="00632528" w:rsidP="00F61053">
            <w:pPr>
              <w:jc w:val="right"/>
              <w:rPr>
                <w:rFonts w:ascii="Times New Roman" w:hAnsi="Times New Roman"/>
              </w:rPr>
            </w:pPr>
            <w:r w:rsidRPr="00EC71FC">
              <w:rPr>
                <w:rFonts w:ascii="Times New Roman" w:hAnsi="Times New Roman"/>
              </w:rPr>
              <w:t>3 768,4</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2869A606" w14:textId="77777777" w:rsidR="00632528" w:rsidRPr="00EC71FC" w:rsidRDefault="00632528" w:rsidP="00F61053">
            <w:pPr>
              <w:jc w:val="right"/>
              <w:rPr>
                <w:rFonts w:ascii="Times New Roman" w:hAnsi="Times New Roman"/>
              </w:rPr>
            </w:pPr>
            <w:r w:rsidRPr="00EC71FC">
              <w:rPr>
                <w:rFonts w:ascii="Times New Roman" w:hAnsi="Times New Roman"/>
              </w:rPr>
              <w:t>144,6</w:t>
            </w:r>
          </w:p>
        </w:tc>
      </w:tr>
      <w:tr w:rsidR="00632528" w:rsidRPr="00EC71FC" w14:paraId="7E4FCF3C" w14:textId="77777777" w:rsidTr="00632528">
        <w:trPr>
          <w:cantSplit/>
          <w:trHeight w:val="304"/>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097BBC21" w14:textId="77777777" w:rsidR="00632528" w:rsidRPr="00EC71FC" w:rsidRDefault="00632528" w:rsidP="00F61053">
            <w:pPr>
              <w:jc w:val="center"/>
              <w:rPr>
                <w:rFonts w:ascii="Times New Roman" w:hAnsi="Times New Roman"/>
                <w:lang w:val="en-US"/>
              </w:rPr>
            </w:pPr>
            <w:r w:rsidRPr="00EC71FC">
              <w:rPr>
                <w:rFonts w:ascii="Times New Roman" w:hAnsi="Times New Roman"/>
                <w:lang w:val="en-US"/>
              </w:rPr>
              <w:t>2 07 04050 04 0053 150</w:t>
            </w:r>
          </w:p>
        </w:tc>
        <w:tc>
          <w:tcPr>
            <w:tcW w:w="3761" w:type="dxa"/>
            <w:tcBorders>
              <w:top w:val="single" w:sz="4" w:space="0" w:color="auto"/>
              <w:left w:val="single" w:sz="4" w:space="0" w:color="auto"/>
              <w:bottom w:val="single" w:sz="4" w:space="0" w:color="auto"/>
              <w:right w:val="single" w:sz="4" w:space="0" w:color="auto"/>
            </w:tcBorders>
            <w:shd w:val="clear" w:color="auto" w:fill="auto"/>
          </w:tcPr>
          <w:p w14:paraId="6AECE65F" w14:textId="77777777" w:rsidR="00632528" w:rsidRPr="00EC71FC" w:rsidRDefault="00632528" w:rsidP="00F61053">
            <w:pPr>
              <w:rPr>
                <w:rFonts w:ascii="Times New Roman" w:hAnsi="Times New Roman"/>
              </w:rPr>
            </w:pPr>
            <w:r w:rsidRPr="00EC71FC">
              <w:rPr>
                <w:rFonts w:ascii="Times New Roman" w:hAnsi="Times New Roman"/>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1D4EC70C" w14:textId="77777777" w:rsidR="00632528" w:rsidRPr="00EC71FC" w:rsidRDefault="00632528" w:rsidP="00F61053">
            <w:pPr>
              <w:jc w:val="right"/>
              <w:rPr>
                <w:rFonts w:ascii="Times New Roman" w:hAnsi="Times New Roman"/>
              </w:rPr>
            </w:pPr>
            <w:r w:rsidRPr="00EC71FC">
              <w:rPr>
                <w:rFonts w:ascii="Times New Roman" w:hAnsi="Times New Roman"/>
              </w:rPr>
              <w:t>450,0</w:t>
            </w:r>
          </w:p>
        </w:tc>
        <w:tc>
          <w:tcPr>
            <w:tcW w:w="1198" w:type="dxa"/>
            <w:tcBorders>
              <w:top w:val="single" w:sz="4" w:space="0" w:color="auto"/>
              <w:left w:val="single" w:sz="4" w:space="0" w:color="auto"/>
              <w:bottom w:val="single" w:sz="4" w:space="0" w:color="auto"/>
              <w:right w:val="single" w:sz="4" w:space="0" w:color="auto"/>
            </w:tcBorders>
            <w:shd w:val="clear" w:color="auto" w:fill="auto"/>
          </w:tcPr>
          <w:p w14:paraId="7236C67D" w14:textId="77777777" w:rsidR="00632528" w:rsidRPr="00EC71FC" w:rsidRDefault="00632528" w:rsidP="00F61053">
            <w:pPr>
              <w:jc w:val="right"/>
              <w:rPr>
                <w:rFonts w:ascii="Times New Roman" w:hAnsi="Times New Roman"/>
              </w:rPr>
            </w:pPr>
            <w:r w:rsidRPr="00EC71FC">
              <w:rPr>
                <w:rFonts w:ascii="Times New Roman" w:hAnsi="Times New Roman"/>
              </w:rPr>
              <w:t>450,0</w:t>
            </w:r>
          </w:p>
        </w:tc>
        <w:tc>
          <w:tcPr>
            <w:tcW w:w="1295" w:type="dxa"/>
            <w:tcBorders>
              <w:top w:val="single" w:sz="4" w:space="0" w:color="auto"/>
              <w:left w:val="single" w:sz="4" w:space="0" w:color="auto"/>
              <w:bottom w:val="single" w:sz="4" w:space="0" w:color="auto"/>
              <w:right w:val="single" w:sz="4" w:space="0" w:color="auto"/>
            </w:tcBorders>
            <w:shd w:val="clear" w:color="auto" w:fill="auto"/>
          </w:tcPr>
          <w:p w14:paraId="3A698CEA" w14:textId="77777777" w:rsidR="00632528" w:rsidRPr="00EC71FC" w:rsidRDefault="00632528" w:rsidP="00F61053">
            <w:pPr>
              <w:jc w:val="right"/>
              <w:rPr>
                <w:rFonts w:ascii="Times New Roman" w:hAnsi="Times New Roman"/>
              </w:rPr>
            </w:pPr>
            <w:r w:rsidRPr="00EC71FC">
              <w:rPr>
                <w:rFonts w:ascii="Times New Roman" w:hAnsi="Times New Roman"/>
              </w:rPr>
              <w:t>450,0</w:t>
            </w:r>
          </w:p>
        </w:tc>
      </w:tr>
      <w:tr w:rsidR="00632528" w:rsidRPr="00EC71FC" w14:paraId="5079AD6B" w14:textId="77777777" w:rsidTr="00632528">
        <w:trPr>
          <w:cantSplit/>
          <w:trHeight w:val="360"/>
        </w:trPr>
        <w:tc>
          <w:tcPr>
            <w:tcW w:w="5947" w:type="dxa"/>
            <w:gridSpan w:val="2"/>
            <w:shd w:val="clear" w:color="auto" w:fill="auto"/>
            <w:vAlign w:val="center"/>
            <w:hideMark/>
          </w:tcPr>
          <w:p w14:paraId="56CE3605" w14:textId="77777777" w:rsidR="00632528" w:rsidRPr="00EC71FC" w:rsidRDefault="00632528" w:rsidP="00F61053">
            <w:pPr>
              <w:rPr>
                <w:rFonts w:ascii="Times New Roman" w:hAnsi="Times New Roman"/>
                <w:b/>
                <w:bCs/>
              </w:rPr>
            </w:pPr>
            <w:r w:rsidRPr="00EC71FC">
              <w:rPr>
                <w:rFonts w:ascii="Times New Roman" w:hAnsi="Times New Roman"/>
                <w:b/>
                <w:bCs/>
              </w:rPr>
              <w:t>ВСЕГО ДОХОДОВ</w:t>
            </w:r>
          </w:p>
        </w:tc>
        <w:tc>
          <w:tcPr>
            <w:tcW w:w="1198" w:type="dxa"/>
            <w:shd w:val="clear" w:color="auto" w:fill="auto"/>
            <w:vAlign w:val="center"/>
            <w:hideMark/>
          </w:tcPr>
          <w:p w14:paraId="3FFB3602" w14:textId="77777777" w:rsidR="00632528" w:rsidRPr="00EC71FC" w:rsidRDefault="00632528" w:rsidP="00F61053">
            <w:pPr>
              <w:jc w:val="right"/>
              <w:rPr>
                <w:rFonts w:ascii="Times New Roman" w:hAnsi="Times New Roman"/>
                <w:b/>
                <w:bCs/>
              </w:rPr>
            </w:pPr>
            <w:r w:rsidRPr="00EC71FC">
              <w:rPr>
                <w:rFonts w:ascii="Times New Roman" w:hAnsi="Times New Roman"/>
                <w:b/>
                <w:bCs/>
              </w:rPr>
              <w:t>7 762 272,8</w:t>
            </w:r>
          </w:p>
        </w:tc>
        <w:tc>
          <w:tcPr>
            <w:tcW w:w="1198" w:type="dxa"/>
            <w:shd w:val="clear" w:color="auto" w:fill="auto"/>
            <w:vAlign w:val="center"/>
            <w:hideMark/>
          </w:tcPr>
          <w:p w14:paraId="2353BC8D" w14:textId="77777777" w:rsidR="00632528" w:rsidRPr="00EC71FC" w:rsidRDefault="00632528" w:rsidP="00F61053">
            <w:pPr>
              <w:jc w:val="right"/>
              <w:rPr>
                <w:rFonts w:ascii="Times New Roman" w:hAnsi="Times New Roman"/>
                <w:b/>
                <w:bCs/>
                <w:lang w:val="en-US"/>
              </w:rPr>
            </w:pPr>
            <w:r w:rsidRPr="00EC71FC">
              <w:rPr>
                <w:rFonts w:ascii="Times New Roman" w:hAnsi="Times New Roman"/>
                <w:b/>
                <w:bCs/>
              </w:rPr>
              <w:t>7 545 748,5</w:t>
            </w:r>
          </w:p>
        </w:tc>
        <w:tc>
          <w:tcPr>
            <w:tcW w:w="1295" w:type="dxa"/>
            <w:shd w:val="clear" w:color="auto" w:fill="auto"/>
            <w:vAlign w:val="center"/>
            <w:hideMark/>
          </w:tcPr>
          <w:p w14:paraId="5E752E2F" w14:textId="77777777" w:rsidR="00632528" w:rsidRPr="00EC71FC" w:rsidRDefault="00632528" w:rsidP="00F61053">
            <w:pPr>
              <w:jc w:val="right"/>
              <w:rPr>
                <w:rFonts w:ascii="Times New Roman" w:hAnsi="Times New Roman"/>
                <w:b/>
                <w:bCs/>
              </w:rPr>
            </w:pPr>
            <w:r w:rsidRPr="00EC71FC">
              <w:rPr>
                <w:rFonts w:ascii="Times New Roman" w:hAnsi="Times New Roman"/>
                <w:b/>
                <w:bCs/>
              </w:rPr>
              <w:t>7 422 760,4</w:t>
            </w:r>
          </w:p>
        </w:tc>
      </w:tr>
    </w:tbl>
    <w:p w14:paraId="66FED4BC" w14:textId="77777777" w:rsidR="00632528" w:rsidRDefault="00632528" w:rsidP="00632528">
      <w:pPr>
        <w:tabs>
          <w:tab w:val="left" w:pos="0"/>
        </w:tabs>
        <w:rPr>
          <w:rFonts w:ascii="Times New Roman" w:hAnsi="Times New Roman"/>
          <w:color w:val="000000" w:themeColor="text1"/>
          <w:sz w:val="28"/>
          <w:szCs w:val="28"/>
        </w:rPr>
      </w:pPr>
    </w:p>
    <w:p w14:paraId="59341B98"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3F137441"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685FB9E0"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3B6AC587" w14:textId="77777777" w:rsidR="00632528" w:rsidRDefault="00632528" w:rsidP="00632528">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
        <w:gridCol w:w="2914"/>
        <w:gridCol w:w="559"/>
        <w:gridCol w:w="559"/>
        <w:gridCol w:w="559"/>
        <w:gridCol w:w="837"/>
        <w:gridCol w:w="973"/>
        <w:gridCol w:w="1115"/>
        <w:gridCol w:w="1063"/>
        <w:gridCol w:w="1164"/>
      </w:tblGrid>
      <w:tr w:rsidR="00632528" w:rsidRPr="00081DBA" w14:paraId="381A325C" w14:textId="77777777" w:rsidTr="00632528">
        <w:trPr>
          <w:gridBefore w:val="1"/>
          <w:wBefore w:w="113" w:type="dxa"/>
          <w:trHeight w:val="433"/>
        </w:trPr>
        <w:tc>
          <w:tcPr>
            <w:tcW w:w="9923" w:type="dxa"/>
            <w:gridSpan w:val="9"/>
            <w:vMerge w:val="restart"/>
            <w:tcBorders>
              <w:top w:val="nil"/>
              <w:left w:val="nil"/>
              <w:bottom w:val="nil"/>
              <w:right w:val="nil"/>
            </w:tcBorders>
            <w:shd w:val="clear" w:color="auto" w:fill="auto"/>
            <w:hideMark/>
          </w:tcPr>
          <w:p w14:paraId="0A28AF40" w14:textId="77777777" w:rsidR="00632528" w:rsidRDefault="00632528" w:rsidP="00F61053">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2</w:t>
            </w:r>
            <w:r w:rsidRPr="00081DBA">
              <w:rPr>
                <w:rFonts w:ascii="Times New Roman" w:hAnsi="Times New Roman"/>
                <w:sz w:val="24"/>
                <w:szCs w:val="24"/>
              </w:rPr>
              <w:t xml:space="preserve"> к решению </w:t>
            </w:r>
          </w:p>
          <w:p w14:paraId="55D7F09B" w14:textId="77777777" w:rsidR="00632528" w:rsidRPr="0051409B" w:rsidRDefault="00632528" w:rsidP="00F61053">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18.12.2025 № 228</w:t>
            </w:r>
          </w:p>
          <w:p w14:paraId="583659A7" w14:textId="77777777" w:rsidR="00632528" w:rsidRPr="00081DBA" w:rsidRDefault="00632528" w:rsidP="00F61053">
            <w:pPr>
              <w:jc w:val="right"/>
              <w:rPr>
                <w:rFonts w:ascii="Times New Roman" w:hAnsi="Times New Roman"/>
                <w:sz w:val="24"/>
                <w:szCs w:val="24"/>
              </w:rPr>
            </w:pPr>
          </w:p>
        </w:tc>
      </w:tr>
      <w:tr w:rsidR="00632528" w:rsidRPr="00081DBA" w14:paraId="1A5A2A8A" w14:textId="77777777" w:rsidTr="00632528">
        <w:trPr>
          <w:gridBefore w:val="1"/>
          <w:wBefore w:w="113" w:type="dxa"/>
          <w:trHeight w:val="433"/>
        </w:trPr>
        <w:tc>
          <w:tcPr>
            <w:tcW w:w="9923" w:type="dxa"/>
            <w:gridSpan w:val="9"/>
            <w:vMerge/>
            <w:tcBorders>
              <w:top w:val="nil"/>
              <w:left w:val="nil"/>
              <w:bottom w:val="nil"/>
              <w:right w:val="nil"/>
            </w:tcBorders>
            <w:shd w:val="clear" w:color="auto" w:fill="auto"/>
            <w:hideMark/>
          </w:tcPr>
          <w:p w14:paraId="600AD354" w14:textId="77777777" w:rsidR="00632528" w:rsidRPr="00081DBA" w:rsidRDefault="00632528" w:rsidP="00F61053">
            <w:pPr>
              <w:rPr>
                <w:rFonts w:ascii="Times New Roman" w:hAnsi="Times New Roman"/>
                <w:sz w:val="24"/>
                <w:szCs w:val="24"/>
              </w:rPr>
            </w:pPr>
          </w:p>
        </w:tc>
      </w:tr>
      <w:tr w:rsidR="00632528" w:rsidRPr="00081DBA" w14:paraId="4D07504D" w14:textId="77777777" w:rsidTr="00632528">
        <w:trPr>
          <w:gridBefore w:val="1"/>
          <w:wBefore w:w="113" w:type="dxa"/>
          <w:trHeight w:val="1140"/>
        </w:trPr>
        <w:tc>
          <w:tcPr>
            <w:tcW w:w="9923" w:type="dxa"/>
            <w:gridSpan w:val="9"/>
            <w:tcBorders>
              <w:top w:val="nil"/>
              <w:left w:val="nil"/>
              <w:bottom w:val="nil"/>
              <w:right w:val="nil"/>
            </w:tcBorders>
            <w:shd w:val="clear" w:color="auto" w:fill="auto"/>
            <w:hideMark/>
          </w:tcPr>
          <w:p w14:paraId="101EAEA0" w14:textId="77777777" w:rsidR="00632528" w:rsidRDefault="00632528" w:rsidP="00F61053">
            <w:pPr>
              <w:jc w:val="center"/>
              <w:rPr>
                <w:rFonts w:ascii="Times New Roman" w:hAnsi="Times New Roman"/>
                <w:b/>
                <w:bCs/>
                <w:sz w:val="24"/>
                <w:szCs w:val="24"/>
              </w:rPr>
            </w:pPr>
          </w:p>
          <w:p w14:paraId="041DF656" w14:textId="77777777" w:rsidR="00632528" w:rsidRPr="00D11887" w:rsidRDefault="00632528" w:rsidP="00F61053">
            <w:pPr>
              <w:jc w:val="center"/>
              <w:rPr>
                <w:rFonts w:ascii="Times New Roman" w:hAnsi="Times New Roman"/>
                <w:b/>
                <w:bCs/>
                <w:sz w:val="24"/>
                <w:szCs w:val="24"/>
              </w:rPr>
            </w:pPr>
            <w:r>
              <w:rPr>
                <w:rFonts w:ascii="Times New Roman" w:hAnsi="Times New Roman"/>
                <w:b/>
                <w:bCs/>
                <w:sz w:val="24"/>
                <w:szCs w:val="24"/>
              </w:rPr>
              <w:t>Распределение бюджетных ассигнований</w:t>
            </w:r>
            <w:r>
              <w:rPr>
                <w:rFonts w:ascii="Times New Roman" w:hAnsi="Times New Roman"/>
                <w:b/>
                <w:bCs/>
                <w:sz w:val="24"/>
                <w:szCs w:val="24"/>
              </w:rPr>
              <w:br/>
            </w:r>
            <w:r w:rsidRPr="00D11887">
              <w:rPr>
                <w:rFonts w:ascii="Times New Roman" w:hAnsi="Times New Roman"/>
                <w:b/>
                <w:bCs/>
                <w:sz w:val="24"/>
                <w:szCs w:val="24"/>
              </w:rPr>
              <w:t xml:space="preserve">бюджета муниципального образования </w:t>
            </w:r>
            <w:r>
              <w:rPr>
                <w:rFonts w:ascii="Times New Roman" w:hAnsi="Times New Roman"/>
                <w:b/>
                <w:bCs/>
                <w:sz w:val="24"/>
                <w:szCs w:val="24"/>
              </w:rPr>
              <w:t>«</w:t>
            </w:r>
            <w:r w:rsidRPr="00D11887">
              <w:rPr>
                <w:rFonts w:ascii="Times New Roman" w:hAnsi="Times New Roman"/>
                <w:b/>
                <w:bCs/>
                <w:sz w:val="24"/>
                <w:szCs w:val="24"/>
              </w:rPr>
              <w:t>Пр</w:t>
            </w:r>
            <w:r>
              <w:rPr>
                <w:rFonts w:ascii="Times New Roman" w:hAnsi="Times New Roman"/>
                <w:b/>
                <w:bCs/>
                <w:sz w:val="24"/>
                <w:szCs w:val="24"/>
              </w:rPr>
              <w:t>о</w:t>
            </w:r>
            <w:r w:rsidRPr="00D11887">
              <w:rPr>
                <w:rFonts w:ascii="Times New Roman" w:hAnsi="Times New Roman"/>
                <w:b/>
                <w:bCs/>
                <w:sz w:val="24"/>
                <w:szCs w:val="24"/>
              </w:rPr>
              <w:t xml:space="preserve">копьевский городской округ Кемеровской области </w:t>
            </w:r>
            <w:r>
              <w:rPr>
                <w:rFonts w:ascii="Times New Roman" w:hAnsi="Times New Roman"/>
                <w:b/>
                <w:bCs/>
                <w:sz w:val="24"/>
                <w:szCs w:val="24"/>
              </w:rPr>
              <w:t>–</w:t>
            </w:r>
            <w:r w:rsidRPr="00D11887">
              <w:rPr>
                <w:rFonts w:ascii="Times New Roman" w:hAnsi="Times New Roman"/>
                <w:b/>
                <w:bCs/>
                <w:sz w:val="24"/>
                <w:szCs w:val="24"/>
              </w:rPr>
              <w:t xml:space="preserve"> Кузбасса</w:t>
            </w:r>
            <w:r>
              <w:rPr>
                <w:rFonts w:ascii="Times New Roman" w:hAnsi="Times New Roman"/>
                <w:b/>
                <w:bCs/>
                <w:sz w:val="24"/>
                <w:szCs w:val="24"/>
              </w:rPr>
              <w:t>»</w:t>
            </w:r>
            <w:r w:rsidRPr="00D11887">
              <w:rPr>
                <w:rFonts w:ascii="Times New Roman" w:hAnsi="Times New Roman"/>
                <w:b/>
                <w:bCs/>
                <w:sz w:val="24"/>
                <w:szCs w:val="24"/>
              </w:rPr>
              <w:t xml:space="preserve"> по целевым статьям (муниципальным программам и непрограммным направлениям деятельности), группам и подгруппам видов классификации расходов бюджетов</w:t>
            </w:r>
          </w:p>
          <w:p w14:paraId="0C7FFC4A" w14:textId="77777777" w:rsidR="00632528" w:rsidRPr="00081DBA" w:rsidRDefault="00632528" w:rsidP="00F61053">
            <w:pPr>
              <w:jc w:val="center"/>
              <w:rPr>
                <w:rFonts w:ascii="Times New Roman" w:hAnsi="Times New Roman"/>
                <w:b/>
                <w:bCs/>
                <w:sz w:val="24"/>
                <w:szCs w:val="24"/>
              </w:rPr>
            </w:pPr>
            <w:r w:rsidRPr="00D11887">
              <w:rPr>
                <w:rFonts w:ascii="Times New Roman" w:hAnsi="Times New Roman"/>
                <w:b/>
                <w:bCs/>
                <w:sz w:val="24"/>
                <w:szCs w:val="24"/>
              </w:rPr>
              <w:t xml:space="preserve"> на 202</w:t>
            </w:r>
            <w:r>
              <w:rPr>
                <w:rFonts w:ascii="Times New Roman" w:hAnsi="Times New Roman"/>
                <w:b/>
                <w:bCs/>
                <w:sz w:val="24"/>
                <w:szCs w:val="24"/>
              </w:rPr>
              <w:t>6</w:t>
            </w:r>
            <w:r w:rsidRPr="00D11887">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D11887">
              <w:rPr>
                <w:rFonts w:ascii="Times New Roman" w:hAnsi="Times New Roman"/>
                <w:b/>
                <w:bCs/>
                <w:sz w:val="24"/>
                <w:szCs w:val="24"/>
              </w:rPr>
              <w:t xml:space="preserve"> и 202</w:t>
            </w:r>
            <w:r>
              <w:rPr>
                <w:rFonts w:ascii="Times New Roman" w:hAnsi="Times New Roman"/>
                <w:b/>
                <w:bCs/>
                <w:sz w:val="24"/>
                <w:szCs w:val="24"/>
              </w:rPr>
              <w:t>8</w:t>
            </w:r>
            <w:r w:rsidRPr="00D11887">
              <w:rPr>
                <w:rFonts w:ascii="Times New Roman" w:hAnsi="Times New Roman"/>
                <w:b/>
                <w:bCs/>
                <w:sz w:val="24"/>
                <w:szCs w:val="24"/>
              </w:rPr>
              <w:t xml:space="preserve"> годов</w:t>
            </w:r>
            <w:r w:rsidRPr="00081DBA">
              <w:rPr>
                <w:rFonts w:ascii="Times New Roman" w:hAnsi="Times New Roman"/>
                <w:b/>
                <w:bCs/>
                <w:sz w:val="24"/>
                <w:szCs w:val="24"/>
              </w:rPr>
              <w:t xml:space="preserve"> </w:t>
            </w:r>
          </w:p>
          <w:p w14:paraId="24FE5B75" w14:textId="77777777" w:rsidR="00632528" w:rsidRPr="00081DBA" w:rsidRDefault="00632528" w:rsidP="00F61053">
            <w:pPr>
              <w:jc w:val="right"/>
              <w:rPr>
                <w:rFonts w:ascii="Times New Roman" w:hAnsi="Times New Roman"/>
                <w:bCs/>
                <w:sz w:val="24"/>
                <w:szCs w:val="24"/>
              </w:rPr>
            </w:pPr>
            <w:r w:rsidRPr="00081DBA">
              <w:rPr>
                <w:rFonts w:ascii="Times New Roman" w:hAnsi="Times New Roman"/>
                <w:bCs/>
                <w:sz w:val="24"/>
                <w:szCs w:val="24"/>
              </w:rPr>
              <w:t>тыс. руб.</w:t>
            </w:r>
          </w:p>
        </w:tc>
      </w:tr>
      <w:tr w:rsidR="00632528" w:rsidRPr="00B32FE9" w14:paraId="3212FC39" w14:textId="77777777" w:rsidTr="00632528">
        <w:trPr>
          <w:trHeight w:val="315"/>
        </w:trPr>
        <w:tc>
          <w:tcPr>
            <w:tcW w:w="3090" w:type="dxa"/>
            <w:gridSpan w:val="2"/>
            <w:shd w:val="clear" w:color="auto" w:fill="auto"/>
            <w:vAlign w:val="center"/>
            <w:hideMark/>
          </w:tcPr>
          <w:p w14:paraId="2CA067AD" w14:textId="77777777" w:rsidR="00632528" w:rsidRPr="00B32FE9" w:rsidRDefault="00632528" w:rsidP="00F61053">
            <w:pPr>
              <w:jc w:val="center"/>
              <w:rPr>
                <w:rFonts w:ascii="Times New Roman" w:hAnsi="Times New Roman"/>
                <w:color w:val="000000"/>
                <w:szCs w:val="24"/>
              </w:rPr>
            </w:pPr>
            <w:r w:rsidRPr="00B32FE9">
              <w:rPr>
                <w:rFonts w:ascii="Times New Roman" w:hAnsi="Times New Roman"/>
                <w:color w:val="000000"/>
                <w:szCs w:val="24"/>
              </w:rPr>
              <w:t>Наименование</w:t>
            </w:r>
          </w:p>
        </w:tc>
        <w:tc>
          <w:tcPr>
            <w:tcW w:w="567" w:type="dxa"/>
            <w:vAlign w:val="center"/>
          </w:tcPr>
          <w:p w14:paraId="20B61930" w14:textId="77777777" w:rsidR="00632528" w:rsidRDefault="00632528" w:rsidP="00F61053">
            <w:pPr>
              <w:jc w:val="center"/>
              <w:rPr>
                <w:rFonts w:ascii="Times New Roman" w:hAnsi="Times New Roman"/>
                <w:color w:val="000000"/>
                <w:szCs w:val="24"/>
              </w:rPr>
            </w:pPr>
            <w:r>
              <w:rPr>
                <w:rFonts w:ascii="Times New Roman" w:hAnsi="Times New Roman"/>
                <w:color w:val="000000"/>
                <w:szCs w:val="24"/>
              </w:rPr>
              <w:t>П</w:t>
            </w:r>
            <w:r w:rsidRPr="00D11887">
              <w:rPr>
                <w:rFonts w:ascii="Times New Roman" w:hAnsi="Times New Roman"/>
                <w:color w:val="000000"/>
                <w:szCs w:val="24"/>
              </w:rPr>
              <w:t>рограмма</w:t>
            </w:r>
          </w:p>
        </w:tc>
        <w:tc>
          <w:tcPr>
            <w:tcW w:w="567" w:type="dxa"/>
            <w:vAlign w:val="center"/>
          </w:tcPr>
          <w:p w14:paraId="04F108E7" w14:textId="77777777" w:rsidR="00632528" w:rsidRDefault="00632528" w:rsidP="00F61053">
            <w:pPr>
              <w:jc w:val="center"/>
              <w:rPr>
                <w:rFonts w:ascii="Times New Roman" w:hAnsi="Times New Roman"/>
                <w:color w:val="000000"/>
                <w:szCs w:val="24"/>
              </w:rPr>
            </w:pPr>
            <w:r w:rsidRPr="00B71444">
              <w:rPr>
                <w:rFonts w:ascii="Times New Roman" w:hAnsi="Times New Roman"/>
                <w:color w:val="000000"/>
                <w:szCs w:val="24"/>
              </w:rPr>
              <w:t>Подпрограмма</w:t>
            </w:r>
          </w:p>
        </w:tc>
        <w:tc>
          <w:tcPr>
            <w:tcW w:w="567" w:type="dxa"/>
            <w:vAlign w:val="center"/>
          </w:tcPr>
          <w:p w14:paraId="2DEF3DD1" w14:textId="77777777" w:rsidR="00632528" w:rsidRDefault="00632528" w:rsidP="00F61053">
            <w:pPr>
              <w:jc w:val="center"/>
              <w:rPr>
                <w:rFonts w:ascii="Times New Roman" w:hAnsi="Times New Roman"/>
                <w:color w:val="000000"/>
                <w:szCs w:val="24"/>
              </w:rPr>
            </w:pPr>
            <w:r w:rsidRPr="00B71444">
              <w:rPr>
                <w:rFonts w:ascii="Times New Roman" w:hAnsi="Times New Roman"/>
                <w:color w:val="000000"/>
                <w:szCs w:val="24"/>
              </w:rPr>
              <w:t>Основное мероприятие</w:t>
            </w:r>
          </w:p>
        </w:tc>
        <w:tc>
          <w:tcPr>
            <w:tcW w:w="851" w:type="dxa"/>
            <w:vAlign w:val="center"/>
          </w:tcPr>
          <w:p w14:paraId="4E2341BC" w14:textId="77777777" w:rsidR="00632528" w:rsidRDefault="00632528" w:rsidP="00F61053">
            <w:pPr>
              <w:jc w:val="center"/>
              <w:rPr>
                <w:rFonts w:ascii="Times New Roman" w:hAnsi="Times New Roman"/>
                <w:color w:val="000000"/>
                <w:szCs w:val="24"/>
              </w:rPr>
            </w:pPr>
            <w:r w:rsidRPr="00B71444">
              <w:rPr>
                <w:rFonts w:ascii="Times New Roman" w:hAnsi="Times New Roman"/>
                <w:color w:val="000000"/>
                <w:szCs w:val="24"/>
              </w:rPr>
              <w:t>Мероприятие</w:t>
            </w:r>
          </w:p>
        </w:tc>
        <w:tc>
          <w:tcPr>
            <w:tcW w:w="990" w:type="dxa"/>
            <w:shd w:val="clear" w:color="auto" w:fill="auto"/>
            <w:vAlign w:val="center"/>
            <w:hideMark/>
          </w:tcPr>
          <w:p w14:paraId="399D95B9" w14:textId="77777777" w:rsidR="00632528" w:rsidRPr="00B32FE9" w:rsidRDefault="00632528" w:rsidP="00F61053">
            <w:pPr>
              <w:jc w:val="center"/>
              <w:rPr>
                <w:rFonts w:ascii="Times New Roman" w:hAnsi="Times New Roman"/>
                <w:color w:val="000000"/>
                <w:szCs w:val="24"/>
              </w:rPr>
            </w:pPr>
            <w:r w:rsidRPr="00B71444">
              <w:rPr>
                <w:rFonts w:ascii="Times New Roman" w:hAnsi="Times New Roman"/>
                <w:color w:val="000000"/>
                <w:szCs w:val="24"/>
              </w:rPr>
              <w:t>Вид расходов</w:t>
            </w:r>
          </w:p>
        </w:tc>
        <w:tc>
          <w:tcPr>
            <w:tcW w:w="1136" w:type="dxa"/>
            <w:shd w:val="clear" w:color="auto" w:fill="auto"/>
            <w:vAlign w:val="center"/>
            <w:hideMark/>
          </w:tcPr>
          <w:p w14:paraId="6D85BE89"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082" w:type="dxa"/>
            <w:shd w:val="clear" w:color="auto" w:fill="auto"/>
            <w:vAlign w:val="center"/>
            <w:hideMark/>
          </w:tcPr>
          <w:p w14:paraId="3EEB6FED"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7</w:t>
            </w:r>
            <w:r w:rsidRPr="00B32FE9">
              <w:rPr>
                <w:rFonts w:ascii="Times New Roman" w:hAnsi="Times New Roman"/>
                <w:b/>
                <w:bCs/>
                <w:color w:val="000000"/>
                <w:szCs w:val="24"/>
              </w:rPr>
              <w:t xml:space="preserve"> год</w:t>
            </w:r>
          </w:p>
        </w:tc>
        <w:tc>
          <w:tcPr>
            <w:tcW w:w="1186" w:type="dxa"/>
            <w:shd w:val="clear" w:color="auto" w:fill="auto"/>
            <w:vAlign w:val="center"/>
            <w:hideMark/>
          </w:tcPr>
          <w:p w14:paraId="6931AEFD"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28</w:t>
            </w:r>
            <w:r w:rsidRPr="00B32FE9">
              <w:rPr>
                <w:rFonts w:ascii="Times New Roman" w:hAnsi="Times New Roman"/>
                <w:b/>
                <w:bCs/>
                <w:color w:val="000000"/>
                <w:szCs w:val="24"/>
              </w:rPr>
              <w:t xml:space="preserve"> год</w:t>
            </w:r>
          </w:p>
        </w:tc>
      </w:tr>
      <w:tr w:rsidR="00632528" w:rsidRPr="00B32FE9" w14:paraId="7F7C8425" w14:textId="77777777" w:rsidTr="00632528">
        <w:trPr>
          <w:trHeight w:val="321"/>
        </w:trPr>
        <w:tc>
          <w:tcPr>
            <w:tcW w:w="3090" w:type="dxa"/>
            <w:gridSpan w:val="2"/>
            <w:shd w:val="clear" w:color="auto" w:fill="auto"/>
            <w:vAlign w:val="center"/>
          </w:tcPr>
          <w:p w14:paraId="1D62E828"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567" w:type="dxa"/>
            <w:vAlign w:val="center"/>
          </w:tcPr>
          <w:p w14:paraId="76710B03"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2</w:t>
            </w:r>
          </w:p>
        </w:tc>
        <w:tc>
          <w:tcPr>
            <w:tcW w:w="567" w:type="dxa"/>
            <w:vAlign w:val="center"/>
          </w:tcPr>
          <w:p w14:paraId="69C0730A"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3</w:t>
            </w:r>
          </w:p>
        </w:tc>
        <w:tc>
          <w:tcPr>
            <w:tcW w:w="567" w:type="dxa"/>
            <w:vAlign w:val="center"/>
          </w:tcPr>
          <w:p w14:paraId="170A37B4"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4</w:t>
            </w:r>
          </w:p>
        </w:tc>
        <w:tc>
          <w:tcPr>
            <w:tcW w:w="851" w:type="dxa"/>
            <w:vAlign w:val="center"/>
          </w:tcPr>
          <w:p w14:paraId="7E07AB89"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5</w:t>
            </w:r>
          </w:p>
        </w:tc>
        <w:tc>
          <w:tcPr>
            <w:tcW w:w="990" w:type="dxa"/>
            <w:shd w:val="clear" w:color="auto" w:fill="auto"/>
            <w:vAlign w:val="center"/>
          </w:tcPr>
          <w:p w14:paraId="074C9AFD"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6</w:t>
            </w:r>
          </w:p>
        </w:tc>
        <w:tc>
          <w:tcPr>
            <w:tcW w:w="1136" w:type="dxa"/>
            <w:shd w:val="clear" w:color="auto" w:fill="auto"/>
            <w:vAlign w:val="center"/>
          </w:tcPr>
          <w:p w14:paraId="20E284E6"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7</w:t>
            </w:r>
          </w:p>
        </w:tc>
        <w:tc>
          <w:tcPr>
            <w:tcW w:w="1082" w:type="dxa"/>
            <w:shd w:val="clear" w:color="auto" w:fill="auto"/>
            <w:vAlign w:val="center"/>
          </w:tcPr>
          <w:p w14:paraId="2D112CBE"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8</w:t>
            </w:r>
          </w:p>
        </w:tc>
        <w:tc>
          <w:tcPr>
            <w:tcW w:w="1186" w:type="dxa"/>
            <w:shd w:val="clear" w:color="auto" w:fill="auto"/>
            <w:vAlign w:val="center"/>
          </w:tcPr>
          <w:p w14:paraId="06EE4FEA" w14:textId="77777777" w:rsidR="00632528" w:rsidRPr="00B32FE9" w:rsidRDefault="00632528" w:rsidP="00F61053">
            <w:pPr>
              <w:jc w:val="center"/>
              <w:rPr>
                <w:rFonts w:ascii="Times New Roman" w:hAnsi="Times New Roman"/>
                <w:color w:val="000000"/>
                <w:sz w:val="18"/>
                <w:szCs w:val="24"/>
              </w:rPr>
            </w:pPr>
            <w:r>
              <w:rPr>
                <w:rFonts w:ascii="Times New Roman" w:hAnsi="Times New Roman"/>
                <w:color w:val="000000"/>
                <w:sz w:val="18"/>
                <w:szCs w:val="24"/>
              </w:rPr>
              <w:t>9</w:t>
            </w:r>
          </w:p>
        </w:tc>
      </w:tr>
      <w:tr w:rsidR="00632528" w:rsidRPr="00FF60C4" w14:paraId="5AFDA88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66BDC" w14:textId="77777777" w:rsidR="00632528" w:rsidRPr="00FF60C4" w:rsidRDefault="00632528" w:rsidP="00F61053">
            <w:pPr>
              <w:rPr>
                <w:rFonts w:ascii="Times New Roman" w:hAnsi="Times New Roman"/>
                <w:b/>
                <w:color w:val="000000"/>
                <w:sz w:val="18"/>
                <w:szCs w:val="18"/>
              </w:rPr>
            </w:pPr>
            <w:r w:rsidRPr="00FF60C4">
              <w:rPr>
                <w:rFonts w:ascii="Times New Roman" w:hAnsi="Times New Roman"/>
                <w:b/>
                <w:color w:val="000000"/>
                <w:sz w:val="18"/>
                <w:szCs w:val="18"/>
              </w:rPr>
              <w:t>Непрограммное направление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C4D0D5"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C432A"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F9562E"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6C1E31"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CF24D3"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C4A97E"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406 580,4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A6FD66"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521 607,3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53F57E"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634 118,3</w:t>
            </w:r>
          </w:p>
        </w:tc>
      </w:tr>
      <w:tr w:rsidR="00632528" w:rsidRPr="00FF60C4" w14:paraId="3738607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37475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B9B2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FF9C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1CFE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6ED3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B1DA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0C11E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1749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6596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r>
      <w:tr w:rsidR="00632528" w:rsidRPr="00FF60C4" w14:paraId="72D962B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D935E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5D1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63F2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4C45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1939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B79E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73569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11A5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02BB5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3 187,6</w:t>
            </w:r>
          </w:p>
        </w:tc>
      </w:tr>
      <w:tr w:rsidR="00632528" w:rsidRPr="00FF60C4" w14:paraId="7806A37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AD51E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Председатель Совета народных депутатов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2C37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5929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950A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C023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14E6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D9BD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4389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01F4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r>
      <w:tr w:rsidR="00632528" w:rsidRPr="00FF60C4" w14:paraId="2CD651F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B8EA0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F645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CEE2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DB49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A89C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80D1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CFC5B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4809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A9A2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1 796,4</w:t>
            </w:r>
          </w:p>
        </w:tc>
      </w:tr>
      <w:tr w:rsidR="00632528" w:rsidRPr="00FF60C4" w14:paraId="0AA8179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3F20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Депутаты (члены) Совета народных депутатов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913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B45D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5F5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8D33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0435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95F3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AF5C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84FB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r>
      <w:tr w:rsidR="00632528" w:rsidRPr="00FF60C4" w14:paraId="52418FC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CC5D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F34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F14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6AD8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FE34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2952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44564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ADFDF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F5AE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2 614,5</w:t>
            </w:r>
          </w:p>
        </w:tc>
      </w:tr>
      <w:tr w:rsidR="00632528" w:rsidRPr="00FF60C4" w14:paraId="1FBEEFF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36849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Обслуживание государственного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8861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FF25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5934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31EB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1D83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378B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159 146,3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F00B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189 414,4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FF21C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266 507,2</w:t>
            </w:r>
          </w:p>
        </w:tc>
      </w:tr>
      <w:tr w:rsidR="00632528" w:rsidRPr="00FF60C4" w14:paraId="17A13B8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96E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45AB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79F4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9B40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0CB3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556E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8C6E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159 146,3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6CBC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189 414,4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864F6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266 507,2</w:t>
            </w:r>
          </w:p>
        </w:tc>
      </w:tr>
      <w:tr w:rsidR="00632528" w:rsidRPr="00FF60C4" w14:paraId="57FD1BF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74548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DA72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424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C6DA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A68B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37AC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F1C1D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123 270,2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A507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123 270,2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1DA98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123 270,2</w:t>
            </w:r>
          </w:p>
        </w:tc>
      </w:tr>
      <w:tr w:rsidR="00632528" w:rsidRPr="00FF60C4" w14:paraId="1C2929D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27E6D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ED0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1A9E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509C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9E49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750D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9E8A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117 547,8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2C5A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117 547,8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A738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117 547,8</w:t>
            </w:r>
          </w:p>
        </w:tc>
      </w:tr>
      <w:tr w:rsidR="00632528" w:rsidRPr="00FF60C4" w14:paraId="612AE57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36D47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822F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54D5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8301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CC4A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5412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495E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5 690,4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C2CE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5 690,4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79A7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5 690,4</w:t>
            </w:r>
          </w:p>
        </w:tc>
      </w:tr>
      <w:tr w:rsidR="00632528" w:rsidRPr="00FF60C4" w14:paraId="38704B6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1E7F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BB6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33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D791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EBD1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C30E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1D5A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A1B09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5420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r>
      <w:tr w:rsidR="00632528" w:rsidRPr="00FF60C4" w14:paraId="585678E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8C9D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3506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3E36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BE61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B565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1578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C9AE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2D53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DE39A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22,0</w:t>
            </w:r>
          </w:p>
        </w:tc>
      </w:tr>
      <w:tr w:rsidR="00632528" w:rsidRPr="00FF60C4" w14:paraId="7CA232C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685F4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Использование средств резервного фонда городского округа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CE7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F209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A4C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1400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5486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C9867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3794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45678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r>
      <w:tr w:rsidR="00632528" w:rsidRPr="00FF60C4" w14:paraId="397E343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41DF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Резервные средства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D92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5F6F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D81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93D7B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C6E6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870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804CA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0AB9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82157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10 000,0</w:t>
            </w:r>
          </w:p>
        </w:tc>
      </w:tr>
      <w:tr w:rsidR="00632528" w:rsidRPr="00FF60C4" w14:paraId="4B3DAE2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5445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деятельности МБУ «Центр </w:t>
            </w:r>
            <w:r w:rsidRPr="00FF60C4">
              <w:rPr>
                <w:rFonts w:ascii="Times New Roman" w:hAnsi="Times New Roman"/>
                <w:color w:val="000000"/>
                <w:sz w:val="18"/>
                <w:szCs w:val="18"/>
              </w:rPr>
              <w:lastRenderedPageBreak/>
              <w:t>технического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3AD5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450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31F6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BC14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6A40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3B05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4E62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3708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r>
      <w:tr w:rsidR="00632528" w:rsidRPr="00FF60C4" w14:paraId="0E8D295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4EBB3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073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4D5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5BFA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A16F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45EC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9A741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63E38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1D92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38 921,6</w:t>
            </w:r>
          </w:p>
        </w:tc>
      </w:tr>
      <w:tr w:rsidR="00632528" w:rsidRPr="00FF60C4" w14:paraId="006ECA6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786FF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Председатель контрольно-счетной палаты и аудиторы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6CED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EFFB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BB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DEE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20A1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DAA0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40F9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9E71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r>
      <w:tr w:rsidR="00632528" w:rsidRPr="00FF60C4" w14:paraId="1EA32A8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56D8C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C75F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B7E2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256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6D70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7A00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8284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2E6E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5B2B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3 428,1</w:t>
            </w:r>
          </w:p>
        </w:tc>
      </w:tr>
      <w:tr w:rsidR="00632528" w:rsidRPr="00FF60C4" w14:paraId="34D7AC2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3302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наградной системы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7AD0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A2C4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6965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56A3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C48D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80EB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E415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1DC33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r>
      <w:tr w:rsidR="00632528" w:rsidRPr="00FF60C4" w14:paraId="6C082B9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F4992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A45B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5A6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D1B3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E3B5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C9C1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0083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BA81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0B069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r>
      <w:tr w:rsidR="00632528" w:rsidRPr="00FF60C4" w14:paraId="130AD19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C1E5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A3A5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664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8B3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2664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D89F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72E4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B1F9F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D081A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r>
      <w:tr w:rsidR="00632528" w:rsidRPr="00FF60C4" w14:paraId="5E2AE90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17533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12C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7A75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9CA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2E9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1C53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B5DE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2714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5886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990,0</w:t>
            </w:r>
          </w:p>
        </w:tc>
      </w:tr>
      <w:tr w:rsidR="00632528" w:rsidRPr="00FF60C4" w14:paraId="14C2FEB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9B58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F631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D0D2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661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5380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790F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5E0BF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55 869,6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FF07E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53 767,0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DF3A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568,4</w:t>
            </w:r>
          </w:p>
        </w:tc>
      </w:tr>
      <w:tr w:rsidR="00632528" w:rsidRPr="00FF60C4" w14:paraId="205F6B8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2348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50F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E7B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80DB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73DF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45C6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DFA73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1F544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F028F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r>
      <w:tr w:rsidR="00632528" w:rsidRPr="00FF60C4" w14:paraId="54F3543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D334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4C9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FDD2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8D9A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6F12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20D0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DB7B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5 713,7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3061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5 713,7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283E8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368,4</w:t>
            </w:r>
          </w:p>
        </w:tc>
      </w:tr>
      <w:tr w:rsidR="00632528" w:rsidRPr="00FF60C4" w14:paraId="0E9D7AB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2FBB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FF3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A62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D5A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8BDB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6EF6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2F9A5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49 955,9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4D613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47 853,3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96F0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A0E2BD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A91D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Проведение выборов в представительный орган местного самоуправления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3964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DD17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CE88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5422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B87F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FB0A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D2541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EFEA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0AF6367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B460E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Специальные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F70F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261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0927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47A4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725D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880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682AC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3E5F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D9DCB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10FE9C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4847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документов, предусматривающих обращение взыскания на средства местного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A9BD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DD07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6A52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F72E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AFAA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2DE1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1 770,4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233C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C3C9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1 770,4</w:t>
            </w:r>
          </w:p>
        </w:tc>
      </w:tr>
      <w:tr w:rsidR="00632528" w:rsidRPr="00FF60C4" w14:paraId="691A19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8ECC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EFAA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6979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6616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7692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ECDE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1395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564C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C0E4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70,4</w:t>
            </w:r>
          </w:p>
        </w:tc>
      </w:tr>
      <w:tr w:rsidR="00632528" w:rsidRPr="00FF60C4" w14:paraId="4D89434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58F98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69F33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A4FE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D53B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5BFA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96A7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C9209B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98A78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3CF4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1 700,0</w:t>
            </w:r>
          </w:p>
        </w:tc>
      </w:tr>
      <w:tr w:rsidR="00632528" w:rsidRPr="00FF60C4" w14:paraId="1EA1ADB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E7DC7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Условно-утвержденные расходы в рамках непрограммного направления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135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6183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EF0C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C73F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D000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B24B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16FAF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88 095,1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A5CC7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176 709,7</w:t>
            </w:r>
          </w:p>
        </w:tc>
      </w:tr>
      <w:tr w:rsidR="00632528" w:rsidRPr="00FF60C4" w14:paraId="25E8AC0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175E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Специальные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522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F773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158D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BB9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324B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880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98D6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D5EB8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88 095,1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CB5E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176 709,7</w:t>
            </w:r>
          </w:p>
        </w:tc>
      </w:tr>
      <w:tr w:rsidR="00632528" w:rsidRPr="00FF60C4" w14:paraId="0396B90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D686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3B37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BAA1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14C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7408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66F5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E71F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C1A58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F8671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29,6</w:t>
            </w:r>
          </w:p>
        </w:tc>
      </w:tr>
      <w:tr w:rsidR="00632528" w:rsidRPr="00FF60C4" w14:paraId="0E15F35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4581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91F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899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4CA9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FF9B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EACE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03F3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A94E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4200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29,6</w:t>
            </w:r>
          </w:p>
        </w:tc>
      </w:tr>
      <w:tr w:rsidR="00632528" w:rsidRPr="00FF60C4" w14:paraId="557132D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242EF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Создание и функционирование комиссий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2B5B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52E1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9AB7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7879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D6DE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23C7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3 291,6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96ECD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3 291,6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0824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3 291,6</w:t>
            </w:r>
          </w:p>
        </w:tc>
      </w:tr>
      <w:tr w:rsidR="00632528" w:rsidRPr="00FF60C4" w14:paraId="37678C4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918F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0047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B381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5AD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8D67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D42A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5DCA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3 144,3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2F71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3 144,3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1EB7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3 144,3</w:t>
            </w:r>
          </w:p>
        </w:tc>
      </w:tr>
      <w:tr w:rsidR="00632528" w:rsidRPr="00FF60C4" w14:paraId="59CD599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7E3F3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4BE1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DE8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C79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0F3C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8E1B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B692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147,3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20097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147,3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177A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147,3</w:t>
            </w:r>
          </w:p>
        </w:tc>
      </w:tr>
      <w:tr w:rsidR="00632528" w:rsidRPr="00FF60C4" w14:paraId="5F7ADF3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F2CC0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Осуществление государственных </w:t>
            </w:r>
            <w:r w:rsidRPr="00FF60C4">
              <w:rPr>
                <w:rFonts w:ascii="Times New Roman" w:hAnsi="Times New Roman"/>
                <w:color w:val="000000"/>
                <w:sz w:val="18"/>
                <w:szCs w:val="18"/>
              </w:rPr>
              <w:lastRenderedPageBreak/>
              <w:t>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9EE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63D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B9FC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1B72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79050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F86C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6D65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D57B3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E3F6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r>
      <w:tr w:rsidR="00632528" w:rsidRPr="00FF60C4" w14:paraId="0F891A5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29D8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F0DA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807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433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A1E5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79050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F4CE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99542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3D38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AE51E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153,0</w:t>
            </w:r>
          </w:p>
        </w:tc>
      </w:tr>
      <w:tr w:rsidR="00632528" w:rsidRPr="00FF60C4" w14:paraId="2A86DBC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C3FBA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Создание и функционирование административных комиссий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9B23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9B44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9AA3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8F12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79060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CDAD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8AC7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0E23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834F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r>
      <w:tr w:rsidR="00632528" w:rsidRPr="00FF60C4" w14:paraId="631B234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AB073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178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C1D2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E5B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CCEC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79060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9D98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F5134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F287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4DD6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180,0</w:t>
            </w:r>
          </w:p>
        </w:tc>
      </w:tr>
      <w:tr w:rsidR="00632528" w:rsidRPr="00FF60C4" w14:paraId="3DFCF96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25E684" w14:textId="77777777" w:rsidR="00632528" w:rsidRPr="00FF60C4" w:rsidRDefault="00632528" w:rsidP="00F61053">
            <w:pPr>
              <w:rPr>
                <w:rFonts w:ascii="Times New Roman" w:hAnsi="Times New Roman"/>
                <w:b/>
                <w:color w:val="000000"/>
                <w:sz w:val="18"/>
                <w:szCs w:val="18"/>
              </w:rPr>
            </w:pPr>
            <w:r w:rsidRPr="00FF60C4">
              <w:rPr>
                <w:rFonts w:ascii="Times New Roman" w:hAnsi="Times New Roman"/>
                <w:b/>
                <w:color w:val="000000"/>
                <w:sz w:val="18"/>
                <w:szCs w:val="18"/>
              </w:rPr>
              <w:t>Муниципальная программа «Управление муниципальной собственностью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090982"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BE7280"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B9423"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AEB896"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EC4357"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E002DA"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69 344,4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DA190B"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69 344,4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FFAF82"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69 344,4</w:t>
            </w:r>
          </w:p>
        </w:tc>
      </w:tr>
      <w:tr w:rsidR="00632528" w:rsidRPr="00FF60C4" w14:paraId="2A13ED3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7A7F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F3DB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A6A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EEF1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BFA8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A1E5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F17F0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69 344,4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A36A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69 344,4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363EC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69 344,4</w:t>
            </w:r>
          </w:p>
        </w:tc>
      </w:tr>
      <w:tr w:rsidR="00632528" w:rsidRPr="00FF60C4" w14:paraId="4520491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0B11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«Материально-технического обеспечения, обновление, программное обслуживание, охрана, оценка, оформление муниципального имущества, межевание, постановка на кадастровый учет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16DC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1810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409A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80EFD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7ECF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0E175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42 432,6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5968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42 432,6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1D6E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42 432,6</w:t>
            </w:r>
          </w:p>
        </w:tc>
      </w:tr>
      <w:tr w:rsidR="00632528" w:rsidRPr="00FF60C4" w14:paraId="177F312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1E17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реконструкции объектов муниципальной собственности, приобретение основных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426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3DD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40F96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ADE9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ED16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8DF5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16BD5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6ACE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6B4B8E5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D660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910C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801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8BF3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FAA7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F6FA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E21C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59472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0C6A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5491612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A0819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капитального, текущего ремонтов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92D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627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4D0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F005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2298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3B55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40F2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9F2D1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2C7CE38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49365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676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477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C3B7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6A24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0B97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CB0A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6971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3F82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3CCF0B3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172D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техническому и программному обслуживанию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1019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C113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2E3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7672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2522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A89D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B7C8A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989D1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r>
      <w:tr w:rsidR="00632528" w:rsidRPr="00FF60C4" w14:paraId="4C43894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EF107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5819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C5BD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1A1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9697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4421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CCE56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898E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2944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1 438,0</w:t>
            </w:r>
          </w:p>
        </w:tc>
      </w:tr>
      <w:tr w:rsidR="00632528" w:rsidRPr="00FF60C4" w14:paraId="3A97584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6756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03FA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AE9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D82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6D27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7E39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6E62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27 524,6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D873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27 524,6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E43A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27 524,6</w:t>
            </w:r>
          </w:p>
        </w:tc>
      </w:tr>
      <w:tr w:rsidR="00632528" w:rsidRPr="00FF60C4" w14:paraId="10B29ED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1CC5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A1D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11C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DE5D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BE0F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616E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D288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23 284,6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BDE8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23 284,6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89A6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23 284,6</w:t>
            </w:r>
          </w:p>
        </w:tc>
      </w:tr>
      <w:tr w:rsidR="00632528" w:rsidRPr="00FF60C4" w14:paraId="57FF24F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3E76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16A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5E7C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E64C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05C2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0291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9575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1 630,0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B691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0F73D7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1 630,0</w:t>
            </w:r>
          </w:p>
        </w:tc>
      </w:tr>
      <w:tr w:rsidR="00632528" w:rsidRPr="00FF60C4" w14:paraId="68B3BE8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3A5D9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2645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3A78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AC7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1166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DA8B0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B7E9E3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89178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5749B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2 610,0</w:t>
            </w:r>
          </w:p>
        </w:tc>
      </w:tr>
      <w:tr w:rsidR="00632528" w:rsidRPr="00FF60C4" w14:paraId="1E2521C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A050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w:t>
            </w:r>
            <w:r w:rsidRPr="00FF60C4">
              <w:rPr>
                <w:rFonts w:ascii="Times New Roman" w:hAnsi="Times New Roman"/>
                <w:color w:val="000000"/>
                <w:sz w:val="18"/>
                <w:szCs w:val="18"/>
              </w:rPr>
              <w:lastRenderedPageBreak/>
              <w:t>мероприятий по охране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FFE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24B1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BB6E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8F96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9892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41F7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C30A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D8263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10 800,0</w:t>
            </w:r>
          </w:p>
        </w:tc>
      </w:tr>
      <w:tr w:rsidR="00632528" w:rsidRPr="00FF60C4" w14:paraId="3A4DF1C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D9F3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22E0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FBD9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C0BE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5910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D13D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4396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10 080,0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EEE8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10 080,0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56AD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10 080,0</w:t>
            </w:r>
          </w:p>
        </w:tc>
      </w:tr>
      <w:tr w:rsidR="00632528" w:rsidRPr="00FF60C4" w14:paraId="5B0773A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40AE5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6E0E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075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07B1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A92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02CA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291E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845DA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0AD1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720,0</w:t>
            </w:r>
          </w:p>
        </w:tc>
      </w:tr>
      <w:tr w:rsidR="00632528" w:rsidRPr="00FF60C4" w14:paraId="5E57A6E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CB25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3C5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2F06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97E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485A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BE74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7BC1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BB65E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421C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r>
      <w:tr w:rsidR="00632528" w:rsidRPr="00FF60C4" w14:paraId="4131CFB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ABFD1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8FB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0B3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262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185A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4B6D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C2B9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64E3D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848D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2 650,0</w:t>
            </w:r>
          </w:p>
        </w:tc>
      </w:tr>
      <w:tr w:rsidR="00632528" w:rsidRPr="00FF60C4" w14:paraId="732BDE4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FB29E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приобретения в муниципальную собственность движимого и недвижимого имущества, акций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843F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8A48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0E18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C041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9880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82AD4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3F8AE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C0027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5E41C31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A5EF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1943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2C56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F1F9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89E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DB2C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5484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79A15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2F9A5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4A2726F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72DD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модернизации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D75A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BA3A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4FFD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B24A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EE4A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A0E7B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DE6D80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FAA8B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4EDDC8A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F555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4A6C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758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491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4B58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9EA7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7B97C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7AA9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C099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w:t>
            </w:r>
          </w:p>
        </w:tc>
      </w:tr>
      <w:tr w:rsidR="00632528" w:rsidRPr="00FF60C4" w14:paraId="207E630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87BC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«Развитие политики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6230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FDC7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BB8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12B6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DE4A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DA9C5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AD17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6EE6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r>
      <w:tr w:rsidR="00632528" w:rsidRPr="00FF60C4" w14:paraId="496767C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955B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914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A3A0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5DBF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80E8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629C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212B4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8636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F357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13 840,0</w:t>
            </w:r>
          </w:p>
        </w:tc>
      </w:tr>
      <w:tr w:rsidR="00632528" w:rsidRPr="00FF60C4" w14:paraId="548AA4C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601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D50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76E8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82A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34EF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DFA3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920E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13 568,0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367F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13 568,0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C389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13 568,0</w:t>
            </w:r>
          </w:p>
        </w:tc>
      </w:tr>
      <w:tr w:rsidR="00632528" w:rsidRPr="00FF60C4" w14:paraId="32D2811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0BB0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7355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45E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0D8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DCED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8F54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BA39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2C8F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8831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272,0</w:t>
            </w:r>
          </w:p>
        </w:tc>
      </w:tr>
      <w:tr w:rsidR="00632528" w:rsidRPr="00FF60C4" w14:paraId="0D4FCDF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FBDD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«Обеспечение деятельности муниципального бюджетного учреждения»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334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C876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BAB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AD36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0022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64729D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1D12F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6D83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r>
      <w:tr w:rsidR="00632528" w:rsidRPr="00FF60C4" w14:paraId="16B047B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E4A2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FF60C4">
              <w:rPr>
                <w:rFonts w:ascii="Times New Roman" w:hAnsi="Times New Roman"/>
                <w:color w:val="000000"/>
                <w:sz w:val="18"/>
                <w:szCs w:val="18"/>
              </w:rPr>
              <w:t>г</w:t>
            </w:r>
            <w:proofErr w:type="gramStart"/>
            <w:r w:rsidRPr="00FF60C4">
              <w:rPr>
                <w:rFonts w:ascii="Times New Roman" w:hAnsi="Times New Roman"/>
                <w:color w:val="000000"/>
                <w:sz w:val="18"/>
                <w:szCs w:val="18"/>
              </w:rPr>
              <w:t>.П</w:t>
            </w:r>
            <w:proofErr w:type="gramEnd"/>
            <w:r w:rsidRPr="00FF60C4">
              <w:rPr>
                <w:rFonts w:ascii="Times New Roman" w:hAnsi="Times New Roman"/>
                <w:color w:val="000000"/>
                <w:sz w:val="18"/>
                <w:szCs w:val="18"/>
              </w:rPr>
              <w:t>рокопьевска</w:t>
            </w:r>
            <w:proofErr w:type="spellEnd"/>
            <w:r w:rsidRPr="00FF60C4">
              <w:rPr>
                <w:rFonts w:ascii="Times New Roman" w:hAnsi="Times New Roman"/>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8FEC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680A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567F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6BBE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77FB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E552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4A332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CC10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r>
      <w:tr w:rsidR="00632528" w:rsidRPr="00FF60C4" w14:paraId="42C2DC7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BC890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E2B9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FEAD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5446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19B0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8B24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F78A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7C79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5A64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13 071,8</w:t>
            </w:r>
          </w:p>
        </w:tc>
      </w:tr>
      <w:tr w:rsidR="00632528" w:rsidRPr="00FF60C4" w14:paraId="721EBD3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91405C" w14:textId="77777777" w:rsidR="00632528" w:rsidRPr="00FF60C4" w:rsidRDefault="00632528" w:rsidP="00F61053">
            <w:pPr>
              <w:rPr>
                <w:rFonts w:ascii="Times New Roman" w:hAnsi="Times New Roman"/>
                <w:b/>
                <w:color w:val="000000"/>
                <w:sz w:val="18"/>
                <w:szCs w:val="18"/>
              </w:rPr>
            </w:pPr>
            <w:r w:rsidRPr="00FF60C4">
              <w:rPr>
                <w:rFonts w:ascii="Times New Roman" w:hAnsi="Times New Roman"/>
                <w:b/>
                <w:color w:val="000000"/>
                <w:sz w:val="18"/>
                <w:szCs w:val="18"/>
              </w:rPr>
              <w:t xml:space="preserve">Муниципальная программа «Защита </w:t>
            </w:r>
            <w:proofErr w:type="spellStart"/>
            <w:r w:rsidRPr="00FF60C4">
              <w:rPr>
                <w:rFonts w:ascii="Times New Roman" w:hAnsi="Times New Roman"/>
                <w:b/>
                <w:color w:val="000000"/>
                <w:sz w:val="18"/>
                <w:szCs w:val="18"/>
              </w:rPr>
              <w:t>прокопчан</w:t>
            </w:r>
            <w:proofErr w:type="spellEnd"/>
            <w:r w:rsidRPr="00FF60C4">
              <w:rPr>
                <w:rFonts w:ascii="Times New Roman" w:hAnsi="Times New Roman"/>
                <w:b/>
                <w:color w:val="000000"/>
                <w:sz w:val="18"/>
                <w:szCs w:val="18"/>
              </w:rPr>
              <w:t xml:space="preserve"> от чрезвычайных ситуаций природного и техногенного характера»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5EF5EC"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D12CF"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977241"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070666"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8D4848" w14:textId="77777777" w:rsidR="00632528" w:rsidRPr="00FF60C4" w:rsidRDefault="00632528" w:rsidP="00F61053">
            <w:pPr>
              <w:jc w:val="center"/>
              <w:rPr>
                <w:rFonts w:ascii="Times New Roman" w:hAnsi="Times New Roman"/>
                <w:b/>
                <w:color w:val="000000"/>
                <w:sz w:val="18"/>
                <w:szCs w:val="18"/>
              </w:rPr>
            </w:pPr>
            <w:r w:rsidRPr="00FF60C4">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1AA1BC"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33 019,8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BB9040"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31 234,0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99B0C2" w14:textId="77777777" w:rsidR="00632528" w:rsidRPr="00FF60C4" w:rsidRDefault="00632528" w:rsidP="00F61053">
            <w:pPr>
              <w:jc w:val="right"/>
              <w:rPr>
                <w:rFonts w:ascii="Times New Roman" w:hAnsi="Times New Roman"/>
                <w:b/>
                <w:sz w:val="18"/>
                <w:szCs w:val="18"/>
              </w:rPr>
            </w:pPr>
            <w:r w:rsidRPr="00FF60C4">
              <w:rPr>
                <w:rFonts w:ascii="Times New Roman" w:hAnsi="Times New Roman"/>
                <w:b/>
                <w:sz w:val="18"/>
                <w:szCs w:val="18"/>
              </w:rPr>
              <w:t>31 234,0</w:t>
            </w:r>
          </w:p>
        </w:tc>
      </w:tr>
      <w:tr w:rsidR="00632528" w:rsidRPr="00FF60C4" w14:paraId="39A7072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DF6C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0AC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F6AC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540B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4D42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EAB3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F22E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33 019,8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0FCE5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31 234,0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FA33E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31 234,0</w:t>
            </w:r>
          </w:p>
        </w:tc>
      </w:tr>
      <w:tr w:rsidR="00632528" w:rsidRPr="00FF60C4" w14:paraId="6690E51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B41C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Комплекс процессных мероприятий «Защита населения и территории от чрезвычайных ситуаций (пожарной </w:t>
            </w:r>
            <w:r w:rsidRPr="00FF60C4">
              <w:rPr>
                <w:rFonts w:ascii="Times New Roman" w:hAnsi="Times New Roman"/>
                <w:color w:val="000000"/>
                <w:sz w:val="18"/>
                <w:szCs w:val="18"/>
              </w:rPr>
              <w:lastRenderedPageBreak/>
              <w:t>безопасности, безопасности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A685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5660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D23E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AB97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DD6A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42B6F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3 083,6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7178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3AA32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1 713,5</w:t>
            </w:r>
          </w:p>
        </w:tc>
      </w:tr>
      <w:tr w:rsidR="00632528" w:rsidRPr="00FF60C4" w14:paraId="030BA85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B1240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Финансовое обеспечение мероприятий по организации дежурства спасателей на пляжах и в местах массового отдыха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C012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9B89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ECEC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3181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3E91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65AA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440E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DA7D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r>
      <w:tr w:rsidR="00632528" w:rsidRPr="00FF60C4" w14:paraId="28CF9CE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465D0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C02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96BC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CC70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0A5A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46B9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50FF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64AC8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3C8B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1 683,6</w:t>
            </w:r>
          </w:p>
        </w:tc>
      </w:tr>
      <w:tr w:rsidR="00632528" w:rsidRPr="00FF60C4" w14:paraId="1F7C9F6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C3BD3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обновления и укрепления материально-технической базы в целях предотвращения чрезвычайных ситуаций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3E92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7EFA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541D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0281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39C8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BD42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BA8C6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DCA3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r>
      <w:tr w:rsidR="00632528" w:rsidRPr="00FF60C4" w14:paraId="06334D5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FC6AE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9D8E5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6952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92B8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CF69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13DC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0FDD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BBAE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29E4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29,9</w:t>
            </w:r>
          </w:p>
        </w:tc>
      </w:tr>
      <w:tr w:rsidR="00632528" w:rsidRPr="00FF60C4" w14:paraId="755112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2B16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Социальная поддержка отдельных категорий семей в форме оснащения жилых помещений автономными дымовыми пожарными </w:t>
            </w:r>
            <w:proofErr w:type="spellStart"/>
            <w:r w:rsidRPr="00FF60C4">
              <w:rPr>
                <w:rFonts w:ascii="Times New Roman" w:hAnsi="Times New Roman"/>
                <w:color w:val="000000"/>
                <w:sz w:val="18"/>
                <w:szCs w:val="18"/>
              </w:rPr>
              <w:t>извещателями</w:t>
            </w:r>
            <w:proofErr w:type="spellEnd"/>
            <w:r w:rsidRPr="00FF60C4">
              <w:rPr>
                <w:rFonts w:ascii="Times New Roman" w:hAnsi="Times New Roman"/>
                <w:color w:val="000000"/>
                <w:sz w:val="18"/>
                <w:szCs w:val="18"/>
              </w:rPr>
              <w:t xml:space="preserve"> и (или) датчиками (</w:t>
            </w:r>
            <w:proofErr w:type="spellStart"/>
            <w:r w:rsidRPr="00FF60C4">
              <w:rPr>
                <w:rFonts w:ascii="Times New Roman" w:hAnsi="Times New Roman"/>
                <w:color w:val="000000"/>
                <w:sz w:val="18"/>
                <w:szCs w:val="18"/>
              </w:rPr>
              <w:t>извещателями</w:t>
            </w:r>
            <w:proofErr w:type="spellEnd"/>
            <w:r w:rsidRPr="00FF60C4">
              <w:rPr>
                <w:rFonts w:ascii="Times New Roman" w:hAnsi="Times New Roman"/>
                <w:color w:val="000000"/>
                <w:sz w:val="18"/>
                <w:szCs w:val="18"/>
              </w:rPr>
              <w:t>) угарного газа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42E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479B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E57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12AA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71510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3117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69278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1 370,1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1EF6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F3F6D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66DDE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346A5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1A6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6D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6508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05AC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71510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AF6D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F646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1 370,1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F626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37240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43EF5B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283E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«Координация деятельности по обеспечению мер безопасности при возникновении чрезвычайных ситуаций мирного и военного времени»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BAF6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FE3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E1B3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BCDE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BC31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D4D1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29 936,2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7EAA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29 520,5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7233E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29 520,5</w:t>
            </w:r>
          </w:p>
        </w:tc>
      </w:tr>
      <w:tr w:rsidR="00632528" w:rsidRPr="00FF60C4" w14:paraId="292CEE2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57FE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технического обслуживания системы оповещения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E824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961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8639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50B2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D286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7653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7C52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65885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r>
      <w:tr w:rsidR="00632528" w:rsidRPr="00FF60C4" w14:paraId="6B16D5A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B91D4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A598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E74A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1C6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FE78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6417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DC3A5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B77B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0C40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1 539,6</w:t>
            </w:r>
          </w:p>
        </w:tc>
      </w:tr>
      <w:tr w:rsidR="00632528" w:rsidRPr="00FF60C4" w14:paraId="1411FE0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FE1C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5575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0BA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6F34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4B9A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641B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75985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6185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14EB8B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r>
      <w:tr w:rsidR="00632528" w:rsidRPr="00FF60C4" w14:paraId="330CBCC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4C3F4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2502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E860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121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FDA5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C4EB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89F4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7666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3FD6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r>
      <w:tr w:rsidR="00632528" w:rsidRPr="00FF60C4" w14:paraId="1D3DECD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B4289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деятельности «МБУ «УГОЧС </w:t>
            </w:r>
            <w:proofErr w:type="spellStart"/>
            <w:r w:rsidRPr="00FF60C4">
              <w:rPr>
                <w:rFonts w:ascii="Times New Roman" w:hAnsi="Times New Roman"/>
                <w:color w:val="000000"/>
                <w:sz w:val="18"/>
                <w:szCs w:val="18"/>
              </w:rPr>
              <w:t>г</w:t>
            </w:r>
            <w:proofErr w:type="gramStart"/>
            <w:r w:rsidRPr="00FF60C4">
              <w:rPr>
                <w:rFonts w:ascii="Times New Roman" w:hAnsi="Times New Roman"/>
                <w:color w:val="000000"/>
                <w:sz w:val="18"/>
                <w:szCs w:val="18"/>
              </w:rPr>
              <w:t>.П</w:t>
            </w:r>
            <w:proofErr w:type="gramEnd"/>
            <w:r w:rsidRPr="00FF60C4">
              <w:rPr>
                <w:rFonts w:ascii="Times New Roman" w:hAnsi="Times New Roman"/>
                <w:color w:val="000000"/>
                <w:sz w:val="18"/>
                <w:szCs w:val="18"/>
              </w:rPr>
              <w:t>рокопьевска</w:t>
            </w:r>
            <w:proofErr w:type="spellEnd"/>
            <w:r w:rsidRPr="00FF60C4">
              <w:rPr>
                <w:rFonts w:ascii="Times New Roman" w:hAnsi="Times New Roman"/>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8514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7313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98C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40B4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6085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E8972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FA80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2AA66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r>
      <w:tr w:rsidR="00632528" w:rsidRPr="00FF60C4" w14:paraId="570607D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4F6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A6E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752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D324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268D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18DE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22C0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2E979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79CE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27 880,9</w:t>
            </w:r>
          </w:p>
        </w:tc>
      </w:tr>
      <w:tr w:rsidR="00632528" w:rsidRPr="00FF60C4" w14:paraId="2D47D9E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68883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на модернизацию и ремонты «МБУ «УГОЧС </w:t>
            </w:r>
            <w:proofErr w:type="spellStart"/>
            <w:r w:rsidRPr="00FF60C4">
              <w:rPr>
                <w:rFonts w:ascii="Times New Roman" w:hAnsi="Times New Roman"/>
                <w:color w:val="000000"/>
                <w:sz w:val="18"/>
                <w:szCs w:val="18"/>
              </w:rPr>
              <w:t>г</w:t>
            </w:r>
            <w:proofErr w:type="gramStart"/>
            <w:r w:rsidRPr="00FF60C4">
              <w:rPr>
                <w:rFonts w:ascii="Times New Roman" w:hAnsi="Times New Roman"/>
                <w:color w:val="000000"/>
                <w:sz w:val="18"/>
                <w:szCs w:val="18"/>
              </w:rPr>
              <w:t>.П</w:t>
            </w:r>
            <w:proofErr w:type="gramEnd"/>
            <w:r w:rsidRPr="00FF60C4">
              <w:rPr>
                <w:rFonts w:ascii="Times New Roman" w:hAnsi="Times New Roman"/>
                <w:color w:val="000000"/>
                <w:sz w:val="18"/>
                <w:szCs w:val="18"/>
              </w:rPr>
              <w:t>рокопьевска</w:t>
            </w:r>
            <w:proofErr w:type="spellEnd"/>
            <w:r w:rsidRPr="00FF60C4">
              <w:rPr>
                <w:rFonts w:ascii="Times New Roman" w:hAnsi="Times New Roman"/>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3EAB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4641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4E19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2270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529F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B4F7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96361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A6423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F5F3AC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7E5DA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BFC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F22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4B94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877C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12260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C482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C1FA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ACF8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CDCD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296E59" w14:paraId="69BEFF9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5FA80E"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«Осуществление градостроительной деятельности на территории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F1C4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C4E38"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19B4E"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EFB476"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EAE46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D489BC8"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13 631,5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8D1E1F"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C97CA1"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13 631,5</w:t>
            </w:r>
          </w:p>
        </w:tc>
      </w:tr>
      <w:tr w:rsidR="00632528" w:rsidRPr="00FF60C4" w14:paraId="14D154B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FE1D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674E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1C8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88E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FEFB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F758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0CD3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0FD5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7C68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r>
      <w:tr w:rsidR="00632528" w:rsidRPr="00FF60C4" w14:paraId="37BB340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ACA2F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«Обеспечение координации деятельности Управления архитектуры и градостроительства администрации города Прокопьевска  в области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F3A7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70C3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FBF9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9BA1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8EED5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32D2A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C935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0422E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r>
      <w:tr w:rsidR="00632528" w:rsidRPr="00FF60C4" w14:paraId="6B6172D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C8016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координации деятельности в </w:t>
            </w:r>
            <w:r w:rsidRPr="00FF60C4">
              <w:rPr>
                <w:rFonts w:ascii="Times New Roman" w:hAnsi="Times New Roman"/>
                <w:color w:val="000000"/>
                <w:sz w:val="18"/>
                <w:szCs w:val="18"/>
              </w:rPr>
              <w:lastRenderedPageBreak/>
              <w:t>области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E9C4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E69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4B4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4777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C21F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313D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9003CE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2CEB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13 631,5</w:t>
            </w:r>
          </w:p>
        </w:tc>
      </w:tr>
      <w:tr w:rsidR="00632528" w:rsidRPr="00FF60C4" w14:paraId="107A0B3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7FC87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39A0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D0DA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196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01D1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BC438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77209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11 779,8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29B0B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11 779,8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6E67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11 779,8</w:t>
            </w:r>
          </w:p>
        </w:tc>
      </w:tr>
      <w:tr w:rsidR="00632528" w:rsidRPr="00FF60C4" w14:paraId="6688965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0DD27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F04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5E3F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939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AFE1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7D25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02CC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1 826,1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7491C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1 826,1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085A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1 826,1</w:t>
            </w:r>
          </w:p>
        </w:tc>
      </w:tr>
      <w:tr w:rsidR="00632528" w:rsidRPr="00FF60C4" w14:paraId="5D6AD08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FC83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048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C8E8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EA0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788F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345F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3D33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F0BF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E80D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25,6</w:t>
            </w:r>
          </w:p>
        </w:tc>
      </w:tr>
      <w:tr w:rsidR="00632528" w:rsidRPr="00296E59" w14:paraId="124AB18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DC06C"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«Доступное и комфортное жилье»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5BEE17"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C9AFB0"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65C9C7"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FAC524"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69B47F"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3E2B60"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284 990,7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12E768"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225 852,6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4438FA"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134 831,5</w:t>
            </w:r>
          </w:p>
        </w:tc>
      </w:tr>
      <w:tr w:rsidR="00632528" w:rsidRPr="00FF60C4" w14:paraId="08C42CC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885DC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838D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DE86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E745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570C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8742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1C491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67 647,9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2CAB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AB1EA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0,0</w:t>
            </w:r>
          </w:p>
        </w:tc>
      </w:tr>
      <w:tr w:rsidR="00632528" w:rsidRPr="00FF60C4" w14:paraId="1A56B18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6EA5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«Жилье»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89FFB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2350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407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00F2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699D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D69C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67 647,9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2F96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A2B71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C07F99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E5E037"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D752B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DA4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FEEA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858E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67484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B22F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D4BB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66 447,9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32CF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4772B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B24148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E26E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6AB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9E9E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95A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5AD7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67484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1C91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03C2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66 447,9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5852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F6044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79730D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33DF3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мероприятий по переселению граждан из аварийного жилищного фонда, осуществляемых за счет средств местного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0679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7B71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CBE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BD8D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6748S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FBC6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EE5B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383A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3872C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7D20BBC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39F3C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965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BA06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8B5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B1DB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6748S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2C3F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81BFC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A701F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0273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751F76D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1F3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7A46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EFF0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D7E7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D250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66B6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737C2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217 342,8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6FAE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225 852,6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98847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134 831,5</w:t>
            </w:r>
          </w:p>
        </w:tc>
      </w:tr>
      <w:tr w:rsidR="00632528" w:rsidRPr="00FF60C4" w14:paraId="6BCF1EC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1E0D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«Обеспечение жильем социальных категорий граждан, нуждающихся в жилых помещениях»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01CF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6FD7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D27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94BA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BAC9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D104A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88 951,1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AC234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121 531,5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D245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121 531,5</w:t>
            </w:r>
          </w:p>
        </w:tc>
      </w:tr>
      <w:tr w:rsidR="00632528" w:rsidRPr="00FF60C4" w14:paraId="06F20C8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C9CE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приобретение жилых помещений для социальной категории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7CE1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2D3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02D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38BF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2590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1BB0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52FD7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D322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r>
      <w:tr w:rsidR="00632528" w:rsidRPr="00FF60C4" w14:paraId="3A0CC72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6FE2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E185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5C1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7559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FA63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BF4C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E581D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B304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C726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4 750,0</w:t>
            </w:r>
          </w:p>
        </w:tc>
      </w:tr>
      <w:tr w:rsidR="00632528" w:rsidRPr="00FF60C4" w14:paraId="64A1895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41D13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399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1717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F8FA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BD30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F3CE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5512D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C182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C3CD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FF60C4" w14:paraId="62CB174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D9F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F67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857B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D507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7E89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5A97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C83FB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5AF0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D27B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FF60C4" w14:paraId="48F4DC9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8DAA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жильем социальных категорий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F92D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169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A7C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2D0F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C889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4E143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6B2D9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C1EE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r>
      <w:tr w:rsidR="00632528" w:rsidRPr="00FF60C4" w14:paraId="7601285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C04E7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8E5C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78F8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330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B946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C76D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0C804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6577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B8076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4 700,0</w:t>
            </w:r>
          </w:p>
        </w:tc>
      </w:tr>
      <w:tr w:rsidR="00632528" w:rsidRPr="00FF60C4" w14:paraId="4CE9CB1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74E89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жильем социальных категорий граждан, установленных законодательством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0CE7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2BBE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2ACC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B52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CA0AA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B0DB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E588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2 573,4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A5E9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2 573,4</w:t>
            </w:r>
          </w:p>
        </w:tc>
      </w:tr>
      <w:tr w:rsidR="00632528" w:rsidRPr="00FF60C4" w14:paraId="1069034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0525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3ED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9D0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E9F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141D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B148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28031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0B1D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2 573,4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6C7FA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2 573,4</w:t>
            </w:r>
          </w:p>
        </w:tc>
      </w:tr>
      <w:tr w:rsidR="00632528" w:rsidRPr="00FF60C4" w14:paraId="7F2E3E6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E9E3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Обеспечение детей-сирот и детей, оставшихся без попечения родителей, лиц из числа детей-сирот и детей, оставшихся без </w:t>
            </w:r>
            <w:r w:rsidRPr="00FF60C4">
              <w:rPr>
                <w:rFonts w:ascii="Times New Roman" w:hAnsi="Times New Roman"/>
                <w:color w:val="000000"/>
                <w:sz w:val="18"/>
                <w:szCs w:val="18"/>
              </w:rPr>
              <w:lastRenderedPageBreak/>
              <w:t>попечения родителей, жилыми помещениями за счет средств областного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F7A5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A367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D47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4AD8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59EF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4D87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11 609,0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432CE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35 353,7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1E8DA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35 353,7</w:t>
            </w:r>
          </w:p>
        </w:tc>
      </w:tr>
      <w:tr w:rsidR="00632528" w:rsidRPr="00FF60C4" w14:paraId="13F421F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1CC85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3F74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69D3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E86F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FBFB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F919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5441A6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11 609,0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B5270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35 353,7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A7E4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35 353,7</w:t>
            </w:r>
          </w:p>
        </w:tc>
      </w:tr>
      <w:tr w:rsidR="00632528" w:rsidRPr="00FF60C4" w14:paraId="297ACE2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7C2D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89AD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9D4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AD40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83CE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R0820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828CB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5C79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67 842,1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AB58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74 104,4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80B3B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74 104,4</w:t>
            </w:r>
          </w:p>
        </w:tc>
      </w:tr>
      <w:tr w:rsidR="00632528" w:rsidRPr="00FF60C4" w14:paraId="15E9D40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440FE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23DB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B426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26C3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253D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R0820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BC6F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0088A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67 842,1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8646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74 104,4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3B52F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74 104,4</w:t>
            </w:r>
          </w:p>
        </w:tc>
      </w:tr>
      <w:tr w:rsidR="00632528" w:rsidRPr="00FF60C4" w14:paraId="1A6B896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8AAC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«Переселение граждан из ветхого и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D4E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EC9D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5CE4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BCB0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CD57C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AC63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128 391,7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6342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104 321,1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FE5E1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13 300,0</w:t>
            </w:r>
          </w:p>
        </w:tc>
      </w:tr>
      <w:tr w:rsidR="00632528" w:rsidRPr="00FF60C4" w14:paraId="6617196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2ABA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переселению граждан из многоквартирных домов, признанных аварийными и подлежащими сносу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FF5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8720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9C8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7F3E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9B19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1F91A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229F6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4960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r>
      <w:tr w:rsidR="00632528" w:rsidRPr="00FF60C4" w14:paraId="46D50A2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6EAC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D889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12D9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360F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ED39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C1B9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FD3E4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4BCDA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1CD2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3 700,0</w:t>
            </w:r>
          </w:p>
        </w:tc>
      </w:tr>
      <w:tr w:rsidR="00632528" w:rsidRPr="00FF60C4" w14:paraId="55A6F2E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3EA4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расходов на снос аварийного жилья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0DE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6BD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31E6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6050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FE79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7E723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F0FD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29B2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9 600,0</w:t>
            </w:r>
          </w:p>
        </w:tc>
      </w:tr>
      <w:tr w:rsidR="00632528" w:rsidRPr="00FF60C4" w14:paraId="42255BB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C1324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B1B3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3249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B1F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2E08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0229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F17E4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86641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BA17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9 600,0</w:t>
            </w:r>
          </w:p>
        </w:tc>
      </w:tr>
      <w:tr w:rsidR="00632528" w:rsidRPr="00FF60C4" w14:paraId="50CE3E3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CC59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компенсацию денежных средств, взамен предоставления жилых помещений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3FA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66B4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646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5913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4515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5CB4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116 291,7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95112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91 021,1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C0F6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AB7CDF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3676F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E9C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3A37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F4C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9FB0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42AF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4B51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7D78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8F97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CCA6DB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4EFC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4F22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DCD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2226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227B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EDBE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B348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26 291,7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2F492E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6 021,1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B3D3A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296E59" w14:paraId="6441D32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F5E4B"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«Развитие системы образования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313D2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42688"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72B0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4AFB9F"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A3C63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F75849"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3 368 781,1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02C67A"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3 273 737,6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852DFB"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3 095 086,6</w:t>
            </w:r>
          </w:p>
        </w:tc>
      </w:tr>
      <w:tr w:rsidR="00632528" w:rsidRPr="00FF60C4" w14:paraId="66C0965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4F026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не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CAE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2243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4E3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E8EC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CD9F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60E0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167 554,2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93AB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193 317,9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939BA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20 417,3</w:t>
            </w:r>
          </w:p>
        </w:tc>
      </w:tr>
      <w:tr w:rsidR="00632528" w:rsidRPr="00FF60C4" w14:paraId="32B14AF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4DDE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«Строительство, реконструкция, капитальный ремонт и оснащение объектов региональных (муниципальных) образовательных организаций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D1AD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F145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0E93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421A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05FF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19ECE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164 554,2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A353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B53B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787EDFF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96F7C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Строительство, реконструкция и капитальный ремонт образовательных организаций (субсидии муниципальным образованиям)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AD1A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EA5E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4786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FB15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S1771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7496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B7212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53 763,4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17EAC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BDEE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B38965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643C5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6A9A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B658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5DAB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88CB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S1771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F004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FB23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53 763,4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878F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188 751,3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992B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8DEC93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EC924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мероприятий по оснащению образовательных организаций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54F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1EA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3E77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693F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S3750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B04A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2891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110 790,8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52C3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2A61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6133ED8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978C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C31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2C5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800F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ECC1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S3750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C7A1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7BD08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110 790,8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FC08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D1F8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4B2B06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C008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Региональный проект «Реализация проектов </w:t>
            </w:r>
            <w:proofErr w:type="gramStart"/>
            <w:r w:rsidRPr="00FF60C4">
              <w:rPr>
                <w:rFonts w:ascii="Times New Roman" w:hAnsi="Times New Roman"/>
                <w:color w:val="000000"/>
                <w:sz w:val="18"/>
                <w:szCs w:val="18"/>
              </w:rPr>
              <w:t>инициативного</w:t>
            </w:r>
            <w:proofErr w:type="gramEnd"/>
            <w:r w:rsidRPr="00FF60C4">
              <w:rPr>
                <w:rFonts w:ascii="Times New Roman" w:hAnsi="Times New Roman"/>
                <w:color w:val="000000"/>
                <w:sz w:val="18"/>
                <w:szCs w:val="18"/>
              </w:rPr>
              <w:t xml:space="preserve"> бюджетирования «Твой Кузбасс - твоя инициатива» в Кемеровской области - Кузбассе»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1DF7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9A2D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CF26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FEB7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E448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CB05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AD047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913B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0EDCFEF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2649D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Реализация проектов </w:t>
            </w:r>
            <w:proofErr w:type="gramStart"/>
            <w:r w:rsidRPr="00FF60C4">
              <w:rPr>
                <w:rFonts w:ascii="Times New Roman" w:hAnsi="Times New Roman"/>
                <w:color w:val="000000"/>
                <w:sz w:val="18"/>
                <w:szCs w:val="18"/>
              </w:rPr>
              <w:t>инициативного</w:t>
            </w:r>
            <w:proofErr w:type="gramEnd"/>
            <w:r w:rsidRPr="00FF60C4">
              <w:rPr>
                <w:rFonts w:ascii="Times New Roman" w:hAnsi="Times New Roman"/>
                <w:color w:val="000000"/>
                <w:sz w:val="18"/>
                <w:szCs w:val="18"/>
              </w:rPr>
              <w:t xml:space="preserve"> бюджетирования «Твой Кузбасс - твоя инициатива»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AAE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24A5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EF26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AC88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S3420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EF31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4821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4685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88D8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3B9401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2E434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D753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983C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C83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52F3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S3420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66A89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5EA2D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99E0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55407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086F31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DB896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Региональный проект «Развитие инфраструктуры в области защиты населения и территории Кемеровской области - Кузбасса от чрезвычайных ситуаций природного и техногенного характера и пожарной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2AA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C4D7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6EC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F115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BFC0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46CF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E853B4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4094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11 284,1</w:t>
            </w:r>
          </w:p>
        </w:tc>
      </w:tr>
      <w:tr w:rsidR="00632528" w:rsidRPr="00FF60C4" w14:paraId="04BF282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28A95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690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1478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69E7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E69DB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3E4E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5D15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1709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D98B3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11 284,1</w:t>
            </w:r>
          </w:p>
        </w:tc>
      </w:tr>
      <w:tr w:rsidR="00632528" w:rsidRPr="00FF60C4" w14:paraId="3C2D3FC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754D1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A75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007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C05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3ED3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576E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2E33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748E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8B0A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11 284,1</w:t>
            </w:r>
          </w:p>
        </w:tc>
      </w:tr>
      <w:tr w:rsidR="00632528" w:rsidRPr="00FF60C4" w14:paraId="3CC9E3D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F5115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«Обеспечение и организация мероприятий в области антитеррористической защищенности в муниципальных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7BC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EDEE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517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C9FE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3FAA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58B2F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9771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D761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9 133,2</w:t>
            </w:r>
          </w:p>
        </w:tc>
      </w:tr>
      <w:tr w:rsidR="00632528" w:rsidRPr="00FF60C4" w14:paraId="78B0576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35797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8232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CA23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DE9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EB80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AC72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C002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2023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EDBE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9 133,2</w:t>
            </w:r>
          </w:p>
        </w:tc>
      </w:tr>
      <w:tr w:rsidR="00632528" w:rsidRPr="00FF60C4" w14:paraId="0287C5A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626D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DDF6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4D37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56C5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D61D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S1390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3B15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0C53C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9EA56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2 283,3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3C4D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9 133,2</w:t>
            </w:r>
          </w:p>
        </w:tc>
      </w:tr>
      <w:tr w:rsidR="00632528" w:rsidRPr="00FF60C4" w14:paraId="280A7B3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5CE0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AD34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B42F8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8FE1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B795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E06A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6C333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212 063,1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F4F1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110 971,9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D39B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111 116,8</w:t>
            </w:r>
          </w:p>
        </w:tc>
      </w:tr>
      <w:tr w:rsidR="00632528" w:rsidRPr="00FF60C4" w14:paraId="76A95E8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52FB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«Все лучшее детям (Кемеровская область - Кузбасс)»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35C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C64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1044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293E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5E17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2AA1B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103 048,5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2E5B8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E7DA2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4185AC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BD5F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мероприятий по модернизации школьных систем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BCF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677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F6F0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8419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57500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C945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70A2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103 048,5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0049A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AC82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A908A8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60113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811A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326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0F66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EA82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57500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97B4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02CA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103 048,5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27CA6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8D08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FB2601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E99C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«Педагоги и наставники (Кемеровская область – Кузбасс)»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FD7C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019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2E4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A0DE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81AD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E700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97 779,6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07F0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99 736,9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969A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99 881,8</w:t>
            </w:r>
          </w:p>
        </w:tc>
      </w:tr>
      <w:tr w:rsidR="00632528" w:rsidRPr="00FF60C4" w14:paraId="6829805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1D3DB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D5ED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07F4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D78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325DD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347BF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869D4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3 757,6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4C4B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3 757,6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F9CC8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3 757,6</w:t>
            </w:r>
          </w:p>
        </w:tc>
      </w:tr>
      <w:tr w:rsidR="00632528" w:rsidRPr="00FF60C4" w14:paraId="6352456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2D3CC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1A0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35B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E594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7342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C5E1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77EE8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07615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2D9FA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417,5</w:t>
            </w:r>
          </w:p>
        </w:tc>
      </w:tr>
      <w:tr w:rsidR="00632528" w:rsidRPr="00FF60C4" w14:paraId="3D4C61A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D265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F461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447E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B472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9489D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79DD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444D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3 235,7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66B6F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3 235,7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868F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3 235,7</w:t>
            </w:r>
          </w:p>
        </w:tc>
      </w:tr>
      <w:tr w:rsidR="00632528" w:rsidRPr="00FF60C4" w14:paraId="7979D8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ADC0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786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302D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4E8D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AA4B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50500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169B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673D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9D7F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3E922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104,4</w:t>
            </w:r>
          </w:p>
        </w:tc>
      </w:tr>
      <w:tr w:rsidR="00632528" w:rsidRPr="00FF60C4" w14:paraId="0A665CC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B58D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FF60C4">
              <w:rPr>
                <w:rFonts w:ascii="Times New Roman" w:hAnsi="Times New Roman"/>
                <w:color w:val="000000"/>
                <w:sz w:val="18"/>
                <w:szCs w:val="18"/>
              </w:rPr>
              <w:lastRenderedPageBreak/>
              <w:t>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D10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455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43A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C6E4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12E56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9CB30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9 730,5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FE3E6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11 687,8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ACE8A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11 832,7</w:t>
            </w:r>
          </w:p>
        </w:tc>
      </w:tr>
      <w:tr w:rsidR="00632528" w:rsidRPr="00FF60C4" w14:paraId="67C3967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33AA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ED0C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A43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2E66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DD5A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D488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8F1A7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9 383,0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F75D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11 270,4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B819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11 410,1</w:t>
            </w:r>
          </w:p>
        </w:tc>
      </w:tr>
      <w:tr w:rsidR="00632528" w:rsidRPr="00FF60C4" w14:paraId="0008A64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70DCE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84D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2907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0D78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E1D7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51790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124C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FDB9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C2C8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8F14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422,6</w:t>
            </w:r>
          </w:p>
        </w:tc>
      </w:tr>
      <w:tr w:rsidR="00632528" w:rsidRPr="00FF60C4" w14:paraId="6E96C1F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EDEA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FD0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C1C2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50FC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0208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EF9AD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88E9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84 291,5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7535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84 291,5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182B6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84 291,5</w:t>
            </w:r>
          </w:p>
        </w:tc>
      </w:tr>
      <w:tr w:rsidR="00632528" w:rsidRPr="00FF60C4" w14:paraId="0C0263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9BFF3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ABC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4898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1306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FD16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6731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EBED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6 905,8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F24AB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6 905,8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E29287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6 905,8</w:t>
            </w:r>
          </w:p>
        </w:tc>
      </w:tr>
      <w:tr w:rsidR="00632528" w:rsidRPr="00FF60C4" w14:paraId="25A5BFD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A4930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9B5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A8E6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B06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5E18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E123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2E1B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75 862,4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E54D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75 862,4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E15C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75 862,4</w:t>
            </w:r>
          </w:p>
        </w:tc>
      </w:tr>
      <w:tr w:rsidR="00632528" w:rsidRPr="00FF60C4" w14:paraId="30CF07B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BD56D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B8AD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7C0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DDA2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Ю</w:t>
            </w:r>
            <w:proofErr w:type="gramStart"/>
            <w:r w:rsidRPr="00FF60C4">
              <w:rPr>
                <w:rFonts w:ascii="Times New Roman" w:hAnsi="Times New Roman"/>
                <w:color w:val="000000"/>
                <w:sz w:val="18"/>
                <w:szCs w:val="18"/>
              </w:rPr>
              <w:t>6</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BBF3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89E0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7C55C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1 523,3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F3E8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1 523,3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61EA5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1 523,3</w:t>
            </w:r>
          </w:p>
        </w:tc>
      </w:tr>
      <w:tr w:rsidR="00632528" w:rsidRPr="00FF60C4" w14:paraId="5696297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833A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«Многодетная семья»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915E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EE20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6D6C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DDF4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03DB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FBE3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C62E2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8E4FC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r>
      <w:tr w:rsidR="00632528" w:rsidRPr="00FF60C4" w14:paraId="7A3A9F7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C1238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многодетных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7CCA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FD1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A9F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81D3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8EB4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A3B6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8A4E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EDCF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11 235,0</w:t>
            </w:r>
          </w:p>
        </w:tc>
      </w:tr>
      <w:tr w:rsidR="00632528" w:rsidRPr="00FF60C4" w14:paraId="2C41031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4C4F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41F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2FC1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3070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4973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E8AD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5739B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11 005,0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4EEB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11 005,0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C02B1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11 005,0</w:t>
            </w:r>
          </w:p>
        </w:tc>
      </w:tr>
      <w:tr w:rsidR="00632528" w:rsidRPr="00FF60C4" w14:paraId="5EA069B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1F7F7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6AAF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94F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823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91BE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3B21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80ACA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36B456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523AA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230,0</w:t>
            </w:r>
          </w:p>
        </w:tc>
      </w:tr>
      <w:tr w:rsidR="00632528" w:rsidRPr="00FF60C4" w14:paraId="41CA2AD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3630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BA2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9975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4C69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66B4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1BBC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2AC2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2 989 163,8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73DD5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2 969 447,8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FF722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2 963 552,5</w:t>
            </w:r>
          </w:p>
        </w:tc>
      </w:tr>
      <w:tr w:rsidR="00632528" w:rsidRPr="00FF60C4" w14:paraId="3BF4A50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94AB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«Содействие развитию системы образования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1386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17DA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36E1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770F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884A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9530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25 829,3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6E86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25 829,3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3A41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25 829,3</w:t>
            </w:r>
          </w:p>
        </w:tc>
      </w:tr>
      <w:tr w:rsidR="00632528" w:rsidRPr="00FF60C4" w14:paraId="0B2EB86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C4B8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FF60C4">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A13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F725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609A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1F91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236B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5E820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29154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12 307,1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2143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12 307,1</w:t>
            </w:r>
          </w:p>
        </w:tc>
      </w:tr>
      <w:tr w:rsidR="00632528" w:rsidRPr="00FF60C4" w14:paraId="5E6C89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58F8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0F4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E842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559C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5C62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44ED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53CB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8 096,9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A194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8 096,9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CFB55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8 096,9</w:t>
            </w:r>
          </w:p>
        </w:tc>
      </w:tr>
      <w:tr w:rsidR="00632528" w:rsidRPr="00FF60C4" w14:paraId="017FF81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D89A2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DE9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02D5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4C7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4C55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8200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612F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4 210,2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5FEB1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4 210,2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C9EC6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4 210,2</w:t>
            </w:r>
          </w:p>
        </w:tc>
      </w:tr>
      <w:tr w:rsidR="00632528" w:rsidRPr="00FF60C4" w14:paraId="08153F0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5DC38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проводимых в рамках развития системы воспитания в образовательной практике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21FF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4D52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64FE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89D5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C267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038DA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5F4F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8A6A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4 350,0</w:t>
            </w:r>
          </w:p>
        </w:tc>
      </w:tr>
      <w:tr w:rsidR="00632528" w:rsidRPr="00FF60C4" w14:paraId="5882BB2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0232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12B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188D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60D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3E01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D676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928B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3 650,0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0C2A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3 650,0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C07C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3 650,0</w:t>
            </w:r>
          </w:p>
        </w:tc>
      </w:tr>
      <w:tr w:rsidR="00632528" w:rsidRPr="00FF60C4" w14:paraId="383A082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24F4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B788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FC2AB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023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5BB7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A558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5179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9BED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ECCB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r>
      <w:tr w:rsidR="00632528" w:rsidRPr="00FF60C4" w14:paraId="1B8A6C5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58C05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714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36B4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C96A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F869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FD99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F1112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2BC2F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E411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850,0</w:t>
            </w:r>
          </w:p>
        </w:tc>
      </w:tr>
      <w:tr w:rsidR="00632528" w:rsidRPr="00FF60C4" w14:paraId="7B80975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6AFAE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769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FB8C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305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154C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2C3F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816F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8C4D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77DADC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r>
      <w:tr w:rsidR="00632528" w:rsidRPr="00FF60C4" w14:paraId="2E4FDE4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3ABB9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3BB2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B66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0486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95FF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88E5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D7FE7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4AEFB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DAB49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r>
      <w:tr w:rsidR="00632528" w:rsidRPr="00FF60C4" w14:paraId="013A87C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F0B3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2DB9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948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75B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7451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6DB6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9FE70B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36E2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A63B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r>
      <w:tr w:rsidR="00632528" w:rsidRPr="00FF60C4" w14:paraId="7047CB4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78564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Организация круглогодичного отдыха, оздоровления и занятости </w:t>
            </w:r>
            <w:proofErr w:type="gramStart"/>
            <w:r w:rsidRPr="00FF60C4">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2D2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C0B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7D9A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8FAC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D883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448A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72668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D513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r>
      <w:tr w:rsidR="00632528" w:rsidRPr="00FF60C4" w14:paraId="3D21001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E7DE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Субсидии бюджетным </w:t>
            </w:r>
            <w:r w:rsidRPr="00FF60C4">
              <w:rPr>
                <w:rFonts w:ascii="Times New Roman" w:hAnsi="Times New Roman"/>
                <w:color w:val="000000"/>
                <w:sz w:val="18"/>
                <w:szCs w:val="18"/>
              </w:rPr>
              <w:lastRenderedPageBreak/>
              <w:t>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4093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608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3DDB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15BF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5AB2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7E71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D8F5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3C6CA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8 322,2</w:t>
            </w:r>
          </w:p>
        </w:tc>
      </w:tr>
      <w:tr w:rsidR="00632528" w:rsidRPr="00FF60C4" w14:paraId="2F729CD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E09E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Комплекс процессных мероприятий «Социальные гарантии в системе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F24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439D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F609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E9C3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09F6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3EA0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104 557,6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952C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106 474,6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E4B7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106 474,6</w:t>
            </w:r>
          </w:p>
        </w:tc>
      </w:tr>
      <w:tr w:rsidR="00632528" w:rsidRPr="00FF60C4" w14:paraId="57A6C8A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F754E5"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0B3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26F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FC5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6743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A61B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71BC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15 861,7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94DD3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15 861,7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C939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15 861,7</w:t>
            </w:r>
          </w:p>
        </w:tc>
      </w:tr>
      <w:tr w:rsidR="00632528" w:rsidRPr="00FF60C4" w14:paraId="612586C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6DB96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E06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02CA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0E3F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9B3F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D73F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DB2318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9 828,0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21E6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9 828,0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833F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9 828,0</w:t>
            </w:r>
          </w:p>
        </w:tc>
      </w:tr>
      <w:tr w:rsidR="00632528" w:rsidRPr="00FF60C4" w14:paraId="36571D5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B13B8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4517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90A2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BDF0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B428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7E85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C346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3 281,8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67E8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3 281,8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5E43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3 281,8</w:t>
            </w:r>
          </w:p>
        </w:tc>
      </w:tr>
      <w:tr w:rsidR="00632528" w:rsidRPr="00FF60C4" w14:paraId="0AACA25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C5B4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5BA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A4BF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4126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7062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7C2D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F36C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2 543,1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86DD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2 543,1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D9A5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2 543,1</w:t>
            </w:r>
          </w:p>
        </w:tc>
      </w:tr>
      <w:tr w:rsidR="00632528" w:rsidRPr="00FF60C4" w14:paraId="1C2F95E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D9A3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0D3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5F07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A6F4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F243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2101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536F6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208,8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E5DD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208,8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6491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208,8</w:t>
            </w:r>
          </w:p>
        </w:tc>
      </w:tr>
      <w:tr w:rsidR="00632528" w:rsidRPr="00FF60C4" w14:paraId="05CDDFF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9678A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социальной поддержки в сфере образования, прочих расходов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0D3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DEAD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5B0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7E1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2066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0AA1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6 063,3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DA4F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6 063,3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2C97F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6 063,3</w:t>
            </w:r>
          </w:p>
        </w:tc>
      </w:tr>
      <w:tr w:rsidR="00632528" w:rsidRPr="00FF60C4" w14:paraId="29B7D9D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15609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76F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F12C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3B94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AE79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7DAF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D48EB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72EEC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3FE16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500,0</w:t>
            </w:r>
          </w:p>
        </w:tc>
      </w:tr>
      <w:tr w:rsidR="00632528" w:rsidRPr="00FF60C4" w14:paraId="07463B2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D767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254B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DEA7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CC2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5347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F9F8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CD9DA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2659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3131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100,5</w:t>
            </w:r>
          </w:p>
        </w:tc>
      </w:tr>
      <w:tr w:rsidR="00632528" w:rsidRPr="00FF60C4" w14:paraId="0CA78DA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5709A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AFD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7CE9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57C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8EBFB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5DB4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360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D36DD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2998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CCB77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537,8</w:t>
            </w:r>
          </w:p>
        </w:tc>
      </w:tr>
      <w:tr w:rsidR="00632528" w:rsidRPr="00FF60C4" w14:paraId="1463B36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1FA5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1D97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17B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F8F6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2076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6851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02E5B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4 859,2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3263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4 859,2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0F13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4 859,2</w:t>
            </w:r>
          </w:p>
        </w:tc>
      </w:tr>
      <w:tr w:rsidR="00632528" w:rsidRPr="00FF60C4" w14:paraId="0FEBC0B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5849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1CE5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007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8AD5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37C5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A65E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E805A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63,4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2B2B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3D1F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63,4</w:t>
            </w:r>
          </w:p>
        </w:tc>
      </w:tr>
      <w:tr w:rsidR="00632528" w:rsidRPr="00FF60C4" w14:paraId="6F90B58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DDD3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C56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15B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26F0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EE43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6B096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90E1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418B1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5DB2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w:t>
            </w:r>
          </w:p>
        </w:tc>
      </w:tr>
      <w:tr w:rsidR="00632528" w:rsidRPr="00FF60C4" w14:paraId="7A46445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9220F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875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8830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C69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467D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54E6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1242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3 245,9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7DB3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3 245,9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8589B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3 245,9</w:t>
            </w:r>
          </w:p>
        </w:tc>
      </w:tr>
      <w:tr w:rsidR="00632528" w:rsidRPr="00FF60C4" w14:paraId="1A45E32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7ED5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19A7B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448B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A95E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93D3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1BC3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27AE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3 205,9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4C73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3 205,9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F5D6F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3 205,9</w:t>
            </w:r>
          </w:p>
        </w:tc>
      </w:tr>
      <w:tr w:rsidR="00632528" w:rsidRPr="00FF60C4" w14:paraId="75B5E6C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7F04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3A05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EA1A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C6F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40BD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9F8B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BE74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88D1C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E4B9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w:t>
            </w:r>
          </w:p>
        </w:tc>
      </w:tr>
      <w:tr w:rsidR="00632528" w:rsidRPr="00FF60C4" w14:paraId="5472484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62D10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911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1FF6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5261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7E1F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9510B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B03CD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1BBD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319D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1 176,0</w:t>
            </w:r>
          </w:p>
        </w:tc>
      </w:tr>
      <w:tr w:rsidR="00632528" w:rsidRPr="00FF60C4" w14:paraId="5E3D65F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4B9D2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D938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4B75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4A0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FBA5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029B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116D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A2BD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5007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w:t>
            </w:r>
          </w:p>
        </w:tc>
      </w:tr>
      <w:tr w:rsidR="00632528" w:rsidRPr="00FF60C4" w14:paraId="27727A2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7D76B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131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21BE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D73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A6EA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810D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02C34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0989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F57A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1 170,0</w:t>
            </w:r>
          </w:p>
        </w:tc>
      </w:tr>
      <w:tr w:rsidR="00632528" w:rsidRPr="00FF60C4" w14:paraId="73A0B8E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C524A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1CDA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E484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C678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F82F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3816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B34F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08A20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3D59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2 204,0</w:t>
            </w:r>
          </w:p>
        </w:tc>
      </w:tr>
      <w:tr w:rsidR="00632528" w:rsidRPr="00FF60C4" w14:paraId="6A289EB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36C5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FEC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CF42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586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3C67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6009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E6657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2813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7A4E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0,5</w:t>
            </w:r>
          </w:p>
        </w:tc>
      </w:tr>
      <w:tr w:rsidR="00632528" w:rsidRPr="00FF60C4" w14:paraId="5E0FABB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E570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3CB0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59A6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4957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9F6E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5411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3B5C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1495C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802B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r>
      <w:tr w:rsidR="00632528" w:rsidRPr="00FF60C4" w14:paraId="5077F9F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3AD27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A8C9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57EA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CE38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6519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8CB9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2AD5E8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2 103,5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0FD9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2 103,5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2549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2 103,5</w:t>
            </w:r>
          </w:p>
        </w:tc>
      </w:tr>
      <w:tr w:rsidR="00632528" w:rsidRPr="00FF60C4" w14:paraId="4188037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BE1B4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2A42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3C4C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5337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8B436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A6C8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26796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1 864,4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FD9E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1 864,4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B1AE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1 864,4</w:t>
            </w:r>
          </w:p>
        </w:tc>
      </w:tr>
      <w:tr w:rsidR="00632528" w:rsidRPr="00FF60C4" w14:paraId="3BC84FA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9981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4B81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B862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9CD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6BB4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0513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BB21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1 854,4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F43C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1 854,4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B25D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1 854,4</w:t>
            </w:r>
          </w:p>
        </w:tc>
      </w:tr>
      <w:tr w:rsidR="00632528" w:rsidRPr="00FF60C4" w14:paraId="48622AA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4045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468B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50E2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CF9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A257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7214W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0A8A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62A8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F18D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8BBD1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w:t>
            </w:r>
          </w:p>
        </w:tc>
      </w:tr>
      <w:tr w:rsidR="00632528" w:rsidRPr="00FF60C4" w14:paraId="5AB5A2F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0AC66B"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Адресная социальная поддержка в сфере организации и обеспечения отдыха и оздоровления членов семей, указанных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в возрасте от 6 лет до достижения ими 18 лет (расходы, связанные с проведением специальной военной операции)</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6AE5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00436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264E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AA42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7385W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BB7B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7F60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8A538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74BE4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r>
      <w:tr w:rsidR="00632528" w:rsidRPr="00FF60C4" w14:paraId="0C4CD2B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3A5F9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0CB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5D7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6448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2D14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7385W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6C13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316FC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19AB8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793CD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352,7</w:t>
            </w:r>
          </w:p>
        </w:tc>
      </w:tr>
      <w:tr w:rsidR="00632528" w:rsidRPr="00FF60C4" w14:paraId="0AD2BEE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3CFBB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Предоставление бесплатного проезда отдельным категориям </w:t>
            </w:r>
            <w:proofErr w:type="gramStart"/>
            <w:r w:rsidRPr="00FF60C4">
              <w:rPr>
                <w:rFonts w:ascii="Times New Roman" w:hAnsi="Times New Roman"/>
                <w:color w:val="000000"/>
                <w:sz w:val="18"/>
                <w:szCs w:val="18"/>
              </w:rPr>
              <w:t>обучающихся</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9092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4324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1EF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B319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DE9E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6234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968BD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7FCC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r>
      <w:tr w:rsidR="00632528" w:rsidRPr="00FF60C4" w14:paraId="2B5CBC2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F2721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EE1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6FD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8E60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22CA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C014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D3D8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15FC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8062D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3 406,4</w:t>
            </w:r>
          </w:p>
        </w:tc>
      </w:tr>
      <w:tr w:rsidR="00632528" w:rsidRPr="00FF60C4" w14:paraId="6D2D892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AA18BB"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8370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1BD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D15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D227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36D7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E89D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68 681,6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FAA8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70 598,6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52D7D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70 598,6</w:t>
            </w:r>
          </w:p>
        </w:tc>
      </w:tr>
      <w:tr w:rsidR="00632528" w:rsidRPr="00FF60C4" w14:paraId="28657FD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F4943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Иные закупки товаров, работ и услуг для обеспечения государственных (муниципальных) </w:t>
            </w:r>
            <w:r w:rsidRPr="00FF60C4">
              <w:rPr>
                <w:rFonts w:ascii="Times New Roman" w:hAnsi="Times New Roman"/>
                <w:color w:val="000000"/>
                <w:sz w:val="18"/>
                <w:szCs w:val="18"/>
              </w:rPr>
              <w:lastRenderedPageBreak/>
              <w:t>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5AD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4A3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64EC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C883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7A27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3C56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C430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746C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351,7</w:t>
            </w:r>
          </w:p>
        </w:tc>
      </w:tr>
      <w:tr w:rsidR="00632528" w:rsidRPr="00FF60C4" w14:paraId="55B7989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E7128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BDDB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8DE7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F9BB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AA946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0B83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BC5C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62 426,6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3998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64 167,8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AA98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64 167,8</w:t>
            </w:r>
          </w:p>
        </w:tc>
      </w:tr>
      <w:tr w:rsidR="00632528" w:rsidRPr="00FF60C4" w14:paraId="21BF96D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65190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7D91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46E6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1719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29C0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BB62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D0561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5 913,3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83078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6 079,1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C453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6 079,1</w:t>
            </w:r>
          </w:p>
        </w:tc>
      </w:tr>
      <w:tr w:rsidR="00632528" w:rsidRPr="00FF60C4" w14:paraId="543D041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99CF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70B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3D0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9119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95E7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E35E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AB81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A614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7269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250,0</w:t>
            </w:r>
          </w:p>
        </w:tc>
      </w:tr>
      <w:tr w:rsidR="00632528" w:rsidRPr="00FF60C4" w14:paraId="37F15AA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D2842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2597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2F0B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E11A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B576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A15A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0FA9B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EE4C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FAFE1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w:t>
            </w:r>
          </w:p>
        </w:tc>
      </w:tr>
      <w:tr w:rsidR="00632528" w:rsidRPr="00FF60C4" w14:paraId="771C66D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2F33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DA66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047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1B00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EF3F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5DA4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76EF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248,8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DF52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248,8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65E9F9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248,8</w:t>
            </w:r>
          </w:p>
        </w:tc>
      </w:tr>
      <w:tr w:rsidR="00632528" w:rsidRPr="00FF60C4" w14:paraId="707CF83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37A1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Адресная социальная поддержка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9083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052A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40BE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C5CE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S2000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858B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38D3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14D3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F0446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r>
      <w:tr w:rsidR="00632528" w:rsidRPr="00FF60C4" w14:paraId="076C4B2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C075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C169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E9A0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2AB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73B0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S2000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49F0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A452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0C56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6457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1 451,6</w:t>
            </w:r>
          </w:p>
        </w:tc>
      </w:tr>
      <w:tr w:rsidR="00632528" w:rsidRPr="00FF60C4" w14:paraId="32E2AFA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8C61F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«Создание организационных условий для развития деятельности муниципальных учреждений Управления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868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E904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60F2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4087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A5AA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951A5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2 858 776,9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2130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2 837 143,9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52AD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2 831 248,6</w:t>
            </w:r>
          </w:p>
        </w:tc>
      </w:tr>
      <w:tr w:rsidR="00632528" w:rsidRPr="00FF60C4" w14:paraId="3917A47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7937C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5E1A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3D8D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5A5B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7668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59D0F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78B4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10 011,9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C149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C23163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10 011,9</w:t>
            </w:r>
          </w:p>
        </w:tc>
      </w:tr>
      <w:tr w:rsidR="00632528" w:rsidRPr="00FF60C4" w14:paraId="087189A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CCEA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5FE4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C1B5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6CBF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08F2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5E20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00C4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9 153,9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91896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9 153,9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5030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9 153,9</w:t>
            </w:r>
          </w:p>
        </w:tc>
      </w:tr>
      <w:tr w:rsidR="00632528" w:rsidRPr="00FF60C4" w14:paraId="37358CE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BB97A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B69B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8858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BA96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2BC4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1B58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0DA5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8070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660E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858,0</w:t>
            </w:r>
          </w:p>
        </w:tc>
      </w:tr>
      <w:tr w:rsidR="00632528" w:rsidRPr="00FF60C4" w14:paraId="121E420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BF3C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4F6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3110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589F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E9A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9BA1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9570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02957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2BC4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r>
      <w:tr w:rsidR="00632528" w:rsidRPr="00FF60C4" w14:paraId="29835C3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81D7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E97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530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6A82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27926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929A8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314FC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CE37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39912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121 046,1</w:t>
            </w:r>
          </w:p>
        </w:tc>
      </w:tr>
      <w:tr w:rsidR="00632528" w:rsidRPr="00FF60C4" w14:paraId="653AF86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748C6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3B4B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DF43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3861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F47EB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AE39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DB09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115B8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F1D31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r>
      <w:tr w:rsidR="00632528" w:rsidRPr="00FF60C4" w14:paraId="700EA82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58A7B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25F9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174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7F30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7412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F423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4F898C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08E3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09B9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34 188,7</w:t>
            </w:r>
          </w:p>
        </w:tc>
      </w:tr>
      <w:tr w:rsidR="00632528" w:rsidRPr="00FF60C4" w14:paraId="7645367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55E99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детских дошкольных образовательных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EEFE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DBB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F3E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A499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A2E6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E774BE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537 345,0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A73EA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537 185,2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1B31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537 185,2</w:t>
            </w:r>
          </w:p>
        </w:tc>
      </w:tr>
      <w:tr w:rsidR="00632528" w:rsidRPr="00FF60C4" w14:paraId="339F2B5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7285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E3FC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608B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D2B3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3C8D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184D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70A6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393 048,4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A5D1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392 888,6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6B40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392 888,6</w:t>
            </w:r>
          </w:p>
        </w:tc>
      </w:tr>
      <w:tr w:rsidR="00632528" w:rsidRPr="00FF60C4" w14:paraId="5B937CE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4D6CA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4F60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35C9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8A58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6070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D3EA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7DAC0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144 296,6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0B4F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144 296,6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FE29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144 296,6</w:t>
            </w:r>
          </w:p>
        </w:tc>
      </w:tr>
      <w:tr w:rsidR="00632528" w:rsidRPr="00FF60C4" w14:paraId="363C852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C0DA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ремонтов, материально-технического обеспечения дошкольных образовательных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138D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1C51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5CD3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29E5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444B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00FA2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D5BC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B9FD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r>
      <w:tr w:rsidR="00632528" w:rsidRPr="00FF60C4" w14:paraId="6FA8D3E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D36B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89C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BCC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DE06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AE0D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598B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244BD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3589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E509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7 914,1</w:t>
            </w:r>
          </w:p>
        </w:tc>
      </w:tr>
      <w:tr w:rsidR="00632528" w:rsidRPr="00FF60C4" w14:paraId="01037D4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D6FFB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ремонтов, материально-</w:t>
            </w:r>
            <w:r w:rsidRPr="00FF60C4">
              <w:rPr>
                <w:rFonts w:ascii="Times New Roman" w:hAnsi="Times New Roman"/>
                <w:color w:val="000000"/>
                <w:sz w:val="18"/>
                <w:szCs w:val="18"/>
              </w:rPr>
              <w:lastRenderedPageBreak/>
              <w:t>технического обеспечения учреждений начальных, неполных средних и средних школ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1C05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E88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744F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D53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D932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85A5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22 429,7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316CD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7 043,6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290D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7 043,6</w:t>
            </w:r>
          </w:p>
        </w:tc>
      </w:tr>
      <w:tr w:rsidR="00632528" w:rsidRPr="00FF60C4" w14:paraId="077A55A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A577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2AA3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936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1DCA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E373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DF49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0C258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22 429,7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079C8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7 043,6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0DD39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7 043,6</w:t>
            </w:r>
          </w:p>
        </w:tc>
      </w:tr>
      <w:tr w:rsidR="00632528" w:rsidRPr="00FF60C4" w14:paraId="17A4572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353B7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начальных, неполных средних и средних школ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817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E4DB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D69D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5B34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FC0E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B389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302 386,5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AAD9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302 386,5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7586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302 386,5</w:t>
            </w:r>
          </w:p>
        </w:tc>
      </w:tr>
      <w:tr w:rsidR="00632528" w:rsidRPr="00FF60C4" w14:paraId="7DB1A35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AF152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CB71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D3F0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BE60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918D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F0F7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4D0A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293 158,1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972C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293 158,1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9330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293 158,1</w:t>
            </w:r>
          </w:p>
        </w:tc>
      </w:tr>
      <w:tr w:rsidR="00632528" w:rsidRPr="00FF60C4" w14:paraId="2F58C87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4FE0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130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7B0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447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7CBF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CAC3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B51C3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9 228,4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F08B0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9 228,4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60E5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9 228,4</w:t>
            </w:r>
          </w:p>
        </w:tc>
      </w:tr>
      <w:tr w:rsidR="00632528" w:rsidRPr="00FF60C4" w14:paraId="1032421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E444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F59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767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807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7C0E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38B6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0CF89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19 705,5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ED25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19 705,5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ECA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19 705,5</w:t>
            </w:r>
          </w:p>
        </w:tc>
      </w:tr>
      <w:tr w:rsidR="00632528" w:rsidRPr="00FF60C4" w14:paraId="5B279E5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1D0B7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4EDD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14F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CDD6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BC55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31FA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59FA6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19 215,4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E8587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19 215,4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096FAF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19 215,4</w:t>
            </w:r>
          </w:p>
        </w:tc>
      </w:tr>
      <w:tr w:rsidR="00632528" w:rsidRPr="00FF60C4" w14:paraId="1915F24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3498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5972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792F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68F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6AA5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6EF9C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7064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490,1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C52C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490,1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594E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490,1</w:t>
            </w:r>
          </w:p>
        </w:tc>
      </w:tr>
      <w:tr w:rsidR="00632528" w:rsidRPr="00FF60C4" w14:paraId="67A7B31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FCFF9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прочих муниципальных учреждений, оказывающих услуги в области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5FD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15F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32D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8418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9F4E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8550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6E631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DD52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r>
      <w:tr w:rsidR="00632528" w:rsidRPr="00FF60C4" w14:paraId="33B3B69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D57A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68C8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F336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7232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1726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12890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3B35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C794B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50719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2371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12 300,4</w:t>
            </w:r>
          </w:p>
        </w:tc>
      </w:tr>
      <w:tr w:rsidR="00632528" w:rsidRPr="00FF60C4" w14:paraId="3D11EC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1912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Организация обеспечения мероприятий по персонифицированному финансированию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A89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978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E027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5929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9919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71E2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F85E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49D8E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r>
      <w:tr w:rsidR="00632528" w:rsidRPr="00FF60C4" w14:paraId="4F11056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9F772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AA30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243C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21C3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5F79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C84B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028F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58768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C8D7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29 492,0</w:t>
            </w:r>
          </w:p>
        </w:tc>
      </w:tr>
      <w:tr w:rsidR="00632528" w:rsidRPr="00FF60C4" w14:paraId="6F66732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A0E5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D642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BA84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7903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8834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5D39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6E8F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8ED4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6ED17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r>
      <w:tr w:rsidR="00632528" w:rsidRPr="00FF60C4" w14:paraId="610D6EB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5CB6D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E88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F49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99F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18F6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BF11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15B8D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61FE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5F1D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12,4</w:t>
            </w:r>
          </w:p>
        </w:tc>
      </w:tr>
      <w:tr w:rsidR="00632528" w:rsidRPr="00FF60C4" w14:paraId="590BD87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E129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FCF59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6672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457D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DD9E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287D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5D46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534E3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EC29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r>
      <w:tr w:rsidR="00632528" w:rsidRPr="00FF60C4" w14:paraId="1E4815A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7C1BE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4762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9E2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B60B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0B18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B467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EF7A1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0E4A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46C6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1 545,2</w:t>
            </w:r>
          </w:p>
        </w:tc>
      </w:tr>
      <w:tr w:rsidR="00632528" w:rsidRPr="00FF60C4" w14:paraId="566828A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72994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01A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BC5A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36E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ED336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D943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F299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DEAEA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38CE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r>
      <w:tr w:rsidR="00632528" w:rsidRPr="00FF60C4" w14:paraId="0030052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EC697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9773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BF5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9C8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1348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D1E3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0B76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C6E9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9E7799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r>
      <w:tr w:rsidR="00632528" w:rsidRPr="00FF60C4" w14:paraId="60064ED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2493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Обеспечение государственных гарантий реализации прав граждан на получение общедоступного и </w:t>
            </w:r>
            <w:r w:rsidRPr="00FF60C4">
              <w:rPr>
                <w:rFonts w:ascii="Times New Roman" w:hAnsi="Times New Roman"/>
                <w:color w:val="000000"/>
                <w:sz w:val="18"/>
                <w:szCs w:val="18"/>
              </w:rPr>
              <w:lastRenderedPageBreak/>
              <w:t>бесплатного дошкольного образования в муниципальных дошкольных 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079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308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CBB5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FDF1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33D4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641F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517 469,5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19850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517 469,5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1176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517 469,5</w:t>
            </w:r>
          </w:p>
        </w:tc>
      </w:tr>
      <w:tr w:rsidR="00632528" w:rsidRPr="00FF60C4" w14:paraId="153E9ED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0C525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BEEC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2AD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54D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FE13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3E6B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AAB2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394 399,6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37C49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394 399,6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280B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394 399,6</w:t>
            </w:r>
          </w:p>
        </w:tc>
      </w:tr>
      <w:tr w:rsidR="00632528" w:rsidRPr="00FF60C4" w14:paraId="7C189B3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5F7E8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851F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765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DBB0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07F5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70AC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969CB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123 069,9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06053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123 069,9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041E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123 069,9</w:t>
            </w:r>
          </w:p>
        </w:tc>
      </w:tr>
      <w:tr w:rsidR="00632528" w:rsidRPr="00FF60C4" w14:paraId="107B269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6C5A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94E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9796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8669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8C23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3831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D626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1 113 906,2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09075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1 113 906,2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E6C75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1 113 906,2</w:t>
            </w:r>
          </w:p>
        </w:tc>
      </w:tr>
      <w:tr w:rsidR="00632528" w:rsidRPr="00FF60C4" w14:paraId="52D8F1C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84F0C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524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1CD3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E66D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1246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2E30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185C1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130 737,7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912C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130 737,7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6618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130 737,7</w:t>
            </w:r>
          </w:p>
        </w:tc>
      </w:tr>
      <w:tr w:rsidR="00632528" w:rsidRPr="00FF60C4" w14:paraId="186C48A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1548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3F5E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8DE1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FC8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B03ED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068AB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8955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18EBD9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0CF6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444,0</w:t>
            </w:r>
          </w:p>
        </w:tc>
      </w:tr>
      <w:tr w:rsidR="00632528" w:rsidRPr="00FF60C4" w14:paraId="36663EA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B714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A679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9E7D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4BC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11D8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9FE4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00C54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953 310,1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9BDF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953 310,1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D33A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953 310,1</w:t>
            </w:r>
          </w:p>
        </w:tc>
      </w:tr>
      <w:tr w:rsidR="00632528" w:rsidRPr="00FF60C4" w14:paraId="583BFD9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EDFF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2E9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B83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8A4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7806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8CDA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A9CF3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29 414,4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D7EF8B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29 414,4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17B9B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29 414,4</w:t>
            </w:r>
          </w:p>
        </w:tc>
      </w:tr>
      <w:tr w:rsidR="00632528" w:rsidRPr="00FF60C4" w14:paraId="7E7B19A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7C638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образовательной деятельности образовательных организаций по адаптированным общеобразовательным программам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3B5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5A69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B9D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FCA2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EA72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49E4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BC8EF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8BDB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r>
      <w:tr w:rsidR="00632528" w:rsidRPr="00FF60C4" w14:paraId="46372D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372D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92F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90C8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689F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B828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F6C0E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52D77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2125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A208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1 948,4</w:t>
            </w:r>
          </w:p>
        </w:tc>
      </w:tr>
      <w:tr w:rsidR="00632528" w:rsidRPr="00FF60C4" w14:paraId="5BC5B77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13ED0"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385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36B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AFE3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A5CB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780C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81704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13 551,2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BE882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13 551,2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7B06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13 551,2</w:t>
            </w:r>
          </w:p>
        </w:tc>
      </w:tr>
      <w:tr w:rsidR="00632528" w:rsidRPr="00FF60C4" w14:paraId="2CEA7DF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C73B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9039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A88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41C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1284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767C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852EB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12 863,5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5F1B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12 863,5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B5577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12 863,5</w:t>
            </w:r>
          </w:p>
        </w:tc>
      </w:tr>
      <w:tr w:rsidR="00632528" w:rsidRPr="00FF60C4" w14:paraId="4092209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EEB2D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4E9F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530F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77DC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5986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7A88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D5AC1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687,7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38D0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687,7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9F6FD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687,7</w:t>
            </w:r>
          </w:p>
        </w:tc>
      </w:tr>
      <w:tr w:rsidR="00632528" w:rsidRPr="00FF60C4" w14:paraId="08BBCEB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9F689" w14:textId="77777777" w:rsidR="00632528" w:rsidRPr="00FF60C4" w:rsidRDefault="00632528" w:rsidP="00F61053">
            <w:pPr>
              <w:rPr>
                <w:rFonts w:ascii="Times New Roman" w:hAnsi="Times New Roman"/>
                <w:color w:val="000000"/>
                <w:sz w:val="18"/>
                <w:szCs w:val="18"/>
              </w:rPr>
            </w:pPr>
            <w:proofErr w:type="gramStart"/>
            <w:r w:rsidRPr="00FF60C4">
              <w:rPr>
                <w:rFonts w:ascii="Times New Roman" w:hAnsi="Times New Roman"/>
                <w:color w:val="000000"/>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73B4E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F87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3B03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150C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934A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96011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111 524,1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B524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105 437,0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C529F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99 541,7</w:t>
            </w:r>
          </w:p>
        </w:tc>
      </w:tr>
      <w:tr w:rsidR="00632528" w:rsidRPr="00FF60C4" w14:paraId="3D7F054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F6883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D48D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3AF5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4FD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A1DE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F4BE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314A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4 994,8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0A7F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4 722,1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C660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4 458,1</w:t>
            </w:r>
          </w:p>
        </w:tc>
      </w:tr>
      <w:tr w:rsidR="00632528" w:rsidRPr="00FF60C4" w14:paraId="6DD83FE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FB675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B74A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A15E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B2EC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2123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50C0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F618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104 261,7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1D041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98 571,2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334B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93 059,7</w:t>
            </w:r>
          </w:p>
        </w:tc>
      </w:tr>
      <w:tr w:rsidR="00632528" w:rsidRPr="00FF60C4" w14:paraId="31DA2E9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19A96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8414A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1934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0A24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33F3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L3040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067E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21F9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2 267,6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7FCF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2 143,7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58845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2 023,9</w:t>
            </w:r>
          </w:p>
        </w:tc>
      </w:tr>
      <w:tr w:rsidR="00632528" w:rsidRPr="00296E59" w14:paraId="1D14101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3A0BAF"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«Культура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DEEE39"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5DCA4"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CE7AE8"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4E15BC"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A4A61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847D33"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618 194,0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C3D3E2"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609 978,4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1A47473"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609 978,4</w:t>
            </w:r>
          </w:p>
        </w:tc>
      </w:tr>
      <w:tr w:rsidR="00632528" w:rsidRPr="00FF60C4" w14:paraId="46D1F1C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BABBB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"Семейные ценности и инфраструктура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054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6377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EC56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BEA1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3AE6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A25B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8 215,6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9014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6B8B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7E06526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4425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Модернизация учреждений культуры, включая создание детских культурно-просветительских центров на базе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E109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23FE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FED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716F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E1EB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1ABF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8 215,6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3C5DF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EEC4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07980CD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5099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EF3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F04E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EFB0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520B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7E6C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22C87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4 591,1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70DB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93B5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23C203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31CF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F526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C281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EE89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1A0A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2351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4F445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3 624,5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1B49F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F17C5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ED85D4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AD05E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C7FE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FEC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DD55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387D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38AF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39E9C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609 978,4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E953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609 978,4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3150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609 978,4</w:t>
            </w:r>
          </w:p>
        </w:tc>
      </w:tr>
      <w:tr w:rsidR="00632528" w:rsidRPr="00FF60C4" w14:paraId="26F1265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E8DB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«Создание условий для развития деятельности муниципальных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F45B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F1C1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8F8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4BDC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4E4B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C210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579 189,4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0DE08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576 638,2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6C5B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576 638,2</w:t>
            </w:r>
          </w:p>
        </w:tc>
      </w:tr>
      <w:tr w:rsidR="00632528" w:rsidRPr="00FF60C4" w14:paraId="3AC5781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59465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EBD3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0EEE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D245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C9AC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FD42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F26F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8 943,2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A6F7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8 943,2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D8177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8 943,2</w:t>
            </w:r>
          </w:p>
        </w:tc>
      </w:tr>
      <w:tr w:rsidR="00632528" w:rsidRPr="00FF60C4" w14:paraId="3FD991E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9C475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AD2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1AE4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CF08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79EA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1AEC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E0ED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8 866,2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118B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8 866,2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1FB1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8 866,2</w:t>
            </w:r>
          </w:p>
        </w:tc>
      </w:tr>
      <w:tr w:rsidR="00632528" w:rsidRPr="00FF60C4" w14:paraId="7440A8F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0116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679F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67E5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EBE3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8C26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A8CF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1FA6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553A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B1637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76,0</w:t>
            </w:r>
          </w:p>
        </w:tc>
      </w:tr>
      <w:tr w:rsidR="00632528" w:rsidRPr="00FF60C4" w14:paraId="63078BC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9EC71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47F8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0F3D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A724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3B7B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01A6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25E4B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91D1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1E0D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r>
      <w:tr w:rsidR="00632528" w:rsidRPr="00FF60C4" w14:paraId="4989EBA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9B10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(оказание услуг)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581B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304A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B1F8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A0E7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F0F0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D59DB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140 495,2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3728F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140 495,2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E2B98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140 495,2</w:t>
            </w:r>
          </w:p>
        </w:tc>
      </w:tr>
      <w:tr w:rsidR="00632528" w:rsidRPr="00FF60C4" w14:paraId="72DCC88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1C60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B7A1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BCE3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430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A3BC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8A91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1EA219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41 783,2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168CB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41 783,2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214E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41 783,2</w:t>
            </w:r>
          </w:p>
        </w:tc>
      </w:tr>
      <w:tr w:rsidR="00632528" w:rsidRPr="00FF60C4" w14:paraId="31A87EF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05263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975F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4E2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A674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C69E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AE35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42A3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98 712,0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8F05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98 712,0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D6131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98 712,0</w:t>
            </w:r>
          </w:p>
        </w:tc>
      </w:tr>
      <w:tr w:rsidR="00632528" w:rsidRPr="00FF60C4" w14:paraId="46F2AC7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1C1A4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281C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E7F75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07BE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292F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0B96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AB96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AC9C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FFC9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03BC24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CE43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332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7401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5EF1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6830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1609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6C00A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479,2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6215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CDB23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B9B2A5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9CC4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досуговых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EA4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397A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7C1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2C39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99E6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22DED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259 371,4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F4E95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259 371,4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A907B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259 371,4</w:t>
            </w:r>
          </w:p>
        </w:tc>
      </w:tr>
      <w:tr w:rsidR="00632528" w:rsidRPr="00FF60C4" w14:paraId="4DC30CC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514E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03A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B17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24E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B87E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C9A0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9203E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177 902,4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F844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177 902,4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5562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177 902,4</w:t>
            </w:r>
          </w:p>
        </w:tc>
      </w:tr>
      <w:tr w:rsidR="00632528" w:rsidRPr="00FF60C4" w14:paraId="043590D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CD0C3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AC4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D65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EAA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C239E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33C9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B3EC4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7C5EC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81 469,0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4D8D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81 469,0</w:t>
            </w:r>
          </w:p>
        </w:tc>
      </w:tr>
      <w:tr w:rsidR="00632528" w:rsidRPr="00FF60C4" w14:paraId="41F7670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02505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музеев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D0D0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EDE9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695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48EF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1DCE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973E7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4477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AA728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r>
      <w:tr w:rsidR="00632528" w:rsidRPr="00FF60C4" w14:paraId="4208459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3838C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E818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0820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DAA0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393C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D98B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C6682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9689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2C35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14 150,0</w:t>
            </w:r>
          </w:p>
        </w:tc>
      </w:tr>
      <w:tr w:rsidR="00632528" w:rsidRPr="00FF60C4" w14:paraId="45E0264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2A80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библиотек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48C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1D00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172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BAFA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D28CB6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1107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46E5F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F01E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r>
      <w:tr w:rsidR="00632528" w:rsidRPr="00FF60C4" w14:paraId="72244FE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9F92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48AC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FB83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FDDB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D5A6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633D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3370C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7AC9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94F9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56 546,8</w:t>
            </w:r>
          </w:p>
        </w:tc>
      </w:tr>
      <w:tr w:rsidR="00632528" w:rsidRPr="00FF60C4" w14:paraId="36D963D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A306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ремонтов, технического оснащения и </w:t>
            </w:r>
            <w:r w:rsidRPr="00FF60C4">
              <w:rPr>
                <w:rFonts w:ascii="Times New Roman" w:hAnsi="Times New Roman"/>
                <w:color w:val="000000"/>
                <w:sz w:val="18"/>
                <w:szCs w:val="18"/>
              </w:rPr>
              <w:lastRenderedPageBreak/>
              <w:t>укрепления материальной базы учреждений дополнительного образования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BEBC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505F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5C00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8AC7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19EC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9DF8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4579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544B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C7954D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D943D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0D7E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8BF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13C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3CE6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5566C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9951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C7A3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0C764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61FF6AE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962C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ремонтов, технического оснащения и укрепления материальной базы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015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02D2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63C3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5A09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3D72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50C3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63CE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065B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8077F9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B5FC1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959B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117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93E7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2604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82CB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B320C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FC97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409E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20C000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7AE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центра бухгалтерского и технического обслуживания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B170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2F3D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5462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55A0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0A84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A78C1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9724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715D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r>
      <w:tr w:rsidR="00632528" w:rsidRPr="00FF60C4" w14:paraId="37E060A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A2F3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A211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8D7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C1D0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6C8D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783E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0DBD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3CE2B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D1DB8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97 131,6</w:t>
            </w:r>
          </w:p>
        </w:tc>
      </w:tr>
      <w:tr w:rsidR="00632528" w:rsidRPr="00FF60C4" w14:paraId="265DD70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E7C10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«Предоставление мер поддержки отдельным категориям граждан в сфере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405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32D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C03A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98FE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6A6E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19E6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15 900,8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A2B2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15 900,8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9E8B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15 900,8</w:t>
            </w:r>
          </w:p>
        </w:tc>
      </w:tr>
      <w:tr w:rsidR="00632528" w:rsidRPr="00FF60C4" w14:paraId="6704B10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0E0F3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иных выплат работникам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6A80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C71E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DE43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C3D5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D383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59D79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B160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E2207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r>
      <w:tr w:rsidR="00632528" w:rsidRPr="00FF60C4" w14:paraId="284D3A4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072E2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38B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7C4F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14A9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BDF7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C86A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5B9126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802E8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9E91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2 595,0</w:t>
            </w:r>
          </w:p>
        </w:tc>
      </w:tr>
      <w:tr w:rsidR="00632528" w:rsidRPr="00FF60C4" w14:paraId="64DE6B9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C0609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поддержки юных талантов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47968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662F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2EA5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9A97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BBFC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BCF1E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657,0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CAB88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657,0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1703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657,0</w:t>
            </w:r>
          </w:p>
        </w:tc>
      </w:tr>
      <w:tr w:rsidR="00632528" w:rsidRPr="00FF60C4" w14:paraId="1E29610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D2385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C8AC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9D52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AA1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CFC7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03169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2A665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9FE0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69E95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139,0</w:t>
            </w:r>
          </w:p>
        </w:tc>
      </w:tr>
      <w:tr w:rsidR="00632528" w:rsidRPr="00FF60C4" w14:paraId="3081CCB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7C533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9025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595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345D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025D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BB6D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052FF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1B47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9147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518,0</w:t>
            </w:r>
          </w:p>
        </w:tc>
      </w:tr>
      <w:tr w:rsidR="00632528" w:rsidRPr="00FF60C4" w14:paraId="417E99A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7F62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Меры социальной поддержки отдельных категорий работников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CB16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363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137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9CD6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E029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A60A5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E888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C2994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r>
      <w:tr w:rsidR="00632528" w:rsidRPr="00FF60C4" w14:paraId="64C7F48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D8536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3C2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F31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2306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ADF6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E7AA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E851C1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9350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577EC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r>
      <w:tr w:rsidR="00632528" w:rsidRPr="00FF60C4" w14:paraId="6B148A6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C584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Социальная поддержка работников образовательных организаций и участников образовательного процесса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D44E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363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9392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6DC2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CE33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A72F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CE43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1113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532,0</w:t>
            </w:r>
          </w:p>
        </w:tc>
      </w:tr>
      <w:tr w:rsidR="00632528" w:rsidRPr="00FF60C4" w14:paraId="0351A65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0F53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15C3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E81D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263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42C5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AE53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D4C4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7D23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B9AD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26,6</w:t>
            </w:r>
          </w:p>
        </w:tc>
      </w:tr>
      <w:tr w:rsidR="00632528" w:rsidRPr="00FF60C4" w14:paraId="67C89CD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66A07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268E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2F3D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6882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7084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8753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8A3A7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505,4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706F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66CC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505,4</w:t>
            </w:r>
          </w:p>
        </w:tc>
      </w:tr>
      <w:tr w:rsidR="00632528" w:rsidRPr="00FF60C4" w14:paraId="397DFE4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5B07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Ежемесячные выплаты стимулирующего характера работникам муниципальных библиотек, музеев и культурно-досуговых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F55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4DE5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C9C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C950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2F7A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8A191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12 096,8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F0DA1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12 096,8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EBD6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12 096,8</w:t>
            </w:r>
          </w:p>
        </w:tc>
      </w:tr>
      <w:tr w:rsidR="00632528" w:rsidRPr="00FF60C4" w14:paraId="541FEE7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9053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F2F0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F66F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32CF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54B0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F69F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E4D5C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9 272,7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F2C0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9 272,7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C6FE8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9 272,7</w:t>
            </w:r>
          </w:p>
        </w:tc>
      </w:tr>
      <w:tr w:rsidR="00632528" w:rsidRPr="00FF60C4" w14:paraId="4E1705A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0D230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49E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51C1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7C4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ABED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S0420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D338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F2F12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2 824,1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BE3FA4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2 824,1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40565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2 824,1</w:t>
            </w:r>
          </w:p>
        </w:tc>
      </w:tr>
      <w:tr w:rsidR="00632528" w:rsidRPr="00FF60C4" w14:paraId="7BCDF44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FDF0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C25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0AFF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E839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F567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9B6A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4CD5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A15D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8030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r>
      <w:tr w:rsidR="00632528" w:rsidRPr="00FF60C4" w14:paraId="421BE5B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2204B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укреплению единства российской нации и этнокультурному развитию народов России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1CAD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3A49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290A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7EE1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C9939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3C05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A14F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7860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r>
      <w:tr w:rsidR="00632528" w:rsidRPr="00FF60C4" w14:paraId="0939064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49ADE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Иные закупки товаров, работ и </w:t>
            </w:r>
            <w:r w:rsidRPr="00FF60C4">
              <w:rPr>
                <w:rFonts w:ascii="Times New Roman" w:hAnsi="Times New Roman"/>
                <w:color w:val="000000"/>
                <w:sz w:val="18"/>
                <w:szCs w:val="18"/>
              </w:rPr>
              <w:lastRenderedPageBreak/>
              <w:t>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A11E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184B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438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FED7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8FF3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6E8F7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F8323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F1BEF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184,0</w:t>
            </w:r>
          </w:p>
        </w:tc>
      </w:tr>
      <w:tr w:rsidR="00632528" w:rsidRPr="00FF60C4" w14:paraId="1B8FE47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333E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Комплекс процессных мероприятий «Создание условий для туристической привлекательности»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DBEC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0450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87E6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A152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D589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F59B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4 818,0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65735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4 818,0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B4F7B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4 818,0</w:t>
            </w:r>
          </w:p>
        </w:tc>
      </w:tr>
      <w:tr w:rsidR="00632528" w:rsidRPr="00FF60C4" w14:paraId="4E6BD01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3CCA4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сохранению объектов культурного наследия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27E0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D6B4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C97B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96C6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5ACD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9587B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8530D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AF26B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r>
      <w:tr w:rsidR="00632528" w:rsidRPr="00FF60C4" w14:paraId="19BB76C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1B6F0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03E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513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36A5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8B1C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FDAC7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3457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1B9CD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5DB37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r>
      <w:tr w:rsidR="00632528" w:rsidRPr="00FF60C4" w14:paraId="340E467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C8D5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развитию событийного туризма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B6A9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9CA3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7FA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8FEF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D1FD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EE011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AD4CC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66BA8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3019CC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1843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2A15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5D9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14BF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FC0F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F0ED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D543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9B22C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D9109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1893162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EE88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созданию скульптурных композиций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CA7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7720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71D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7B7B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2B7F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D8874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C9E4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401C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r>
      <w:tr w:rsidR="00632528" w:rsidRPr="00FF60C4" w14:paraId="037B400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C6797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2F92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197C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7AC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4005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2226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2337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1F99C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5BEC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4 398,0</w:t>
            </w:r>
          </w:p>
        </w:tc>
      </w:tr>
      <w:tr w:rsidR="00632528" w:rsidRPr="00FF60C4" w14:paraId="5B92C02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44B2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«Организация культурно – массового досуга жителей города»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D4AF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6822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25F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3624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31C8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F0F3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9 886,2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C31A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12 437,4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DEC0A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12 437,4</w:t>
            </w:r>
          </w:p>
        </w:tc>
      </w:tr>
      <w:tr w:rsidR="00632528" w:rsidRPr="00FF60C4" w14:paraId="3CED503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E29C6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участия в праздничных мероприятиях, фестивалях, конкурсах и прочих мероприятиях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77F3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F7A8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A58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EE5B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72CE5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7CA1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8 815,2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5A78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11 233,4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BC39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11 233,4</w:t>
            </w:r>
          </w:p>
        </w:tc>
      </w:tr>
      <w:tr w:rsidR="00632528" w:rsidRPr="00FF60C4" w14:paraId="506317E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2A895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E3E6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E04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BF55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4867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BBAE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2254B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8 067,2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19DA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10 485,4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E4677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10 485,4</w:t>
            </w:r>
          </w:p>
        </w:tc>
      </w:tr>
      <w:tr w:rsidR="00632528" w:rsidRPr="00FF60C4" w14:paraId="17DD030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99C00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69B4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13C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CB1B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ECC6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8F3F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67C66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728,0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6F94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728,0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ABDA2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728,0</w:t>
            </w:r>
          </w:p>
        </w:tc>
      </w:tr>
      <w:tr w:rsidR="00632528" w:rsidRPr="00FF60C4" w14:paraId="2AC072A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9FCE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F92B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55D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0FDD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A98D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AA5EF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D9E5E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5526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1C26C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w:t>
            </w:r>
          </w:p>
        </w:tc>
      </w:tr>
      <w:tr w:rsidR="00632528" w:rsidRPr="00FF60C4" w14:paraId="578303E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C27F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организации городских и областных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730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0BB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9F57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F027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2660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5807C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967,0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2FD8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7E6F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1 100,0</w:t>
            </w:r>
          </w:p>
        </w:tc>
      </w:tr>
      <w:tr w:rsidR="00632528" w:rsidRPr="00FF60C4" w14:paraId="7DF7E68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9627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83A6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9A67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D6D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B0B6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13380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4320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51FD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967,0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896B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F603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1 100,0</w:t>
            </w:r>
          </w:p>
        </w:tc>
      </w:tr>
      <w:tr w:rsidR="00632528" w:rsidRPr="00FF60C4" w14:paraId="194C91A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3AB5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E15B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307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0560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6447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52A20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2ECBA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47EC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472B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r>
      <w:tr w:rsidR="00632528" w:rsidRPr="00FF60C4" w14:paraId="2E10956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CA96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7AD5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6881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41A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EC19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8BA7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AA93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E0985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41B0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104,0</w:t>
            </w:r>
          </w:p>
        </w:tc>
      </w:tr>
      <w:tr w:rsidR="00632528" w:rsidRPr="00296E59" w14:paraId="39CC2C6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3F546C"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«Качество жизни»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969731"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2F21D"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7F2F09"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3C2059"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B1B307"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2DCBF7"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392 695,6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F693F5"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378 485,8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96E496"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400 208,3</w:t>
            </w:r>
          </w:p>
        </w:tc>
      </w:tr>
      <w:tr w:rsidR="00632528" w:rsidRPr="00FF60C4" w14:paraId="55F54B0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F4F9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2C4E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458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8DD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53D4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1190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F031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D9D52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849F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46 184,6</w:t>
            </w:r>
          </w:p>
        </w:tc>
      </w:tr>
      <w:tr w:rsidR="00632528" w:rsidRPr="00FF60C4" w14:paraId="0E628CA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C4DC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«Старшее поколение»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504C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9633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5163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6EB5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3C47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834B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05E2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AC3A3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46 184,6</w:t>
            </w:r>
          </w:p>
        </w:tc>
      </w:tr>
      <w:tr w:rsidR="00632528" w:rsidRPr="00FF60C4" w14:paraId="6DFCF5E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BBCC7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Создание системы долговременного ухода за гражданами пожилого возраста и инвалидами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103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E08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57BA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8E60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51630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10A7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FFC1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B3C0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3FD78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46 184,6</w:t>
            </w:r>
          </w:p>
        </w:tc>
      </w:tr>
      <w:tr w:rsidR="00632528" w:rsidRPr="00FF60C4" w14:paraId="4F71717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2167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425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BEC6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D287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Я</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9B7F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51630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6A2A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F5EB7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22 362,9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56785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24 462,1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545C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46 184,6</w:t>
            </w:r>
          </w:p>
        </w:tc>
      </w:tr>
      <w:tr w:rsidR="00632528" w:rsidRPr="00FF60C4" w14:paraId="347B0A2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1A9CD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FF26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704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2853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1446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E52D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116F7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370 332,7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BEECC2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354 023,7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31AC1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354 023,7</w:t>
            </w:r>
          </w:p>
        </w:tc>
      </w:tr>
      <w:tr w:rsidR="00632528" w:rsidRPr="00FF60C4" w14:paraId="5D38833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4048D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Комплекс процессных мероприятий «Предоставление мер социальной </w:t>
            </w:r>
            <w:r w:rsidRPr="00FF60C4">
              <w:rPr>
                <w:rFonts w:ascii="Times New Roman" w:hAnsi="Times New Roman"/>
                <w:color w:val="000000"/>
                <w:sz w:val="18"/>
                <w:szCs w:val="18"/>
              </w:rPr>
              <w:lastRenderedPageBreak/>
              <w:t>поддержки отдельным категориям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3646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E6E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2A18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0944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9ACC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B649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39 409,1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269E1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39 409,1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88C66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39 409,1</w:t>
            </w:r>
          </w:p>
        </w:tc>
      </w:tr>
      <w:tr w:rsidR="00632528" w:rsidRPr="00FF60C4" w14:paraId="5873A6A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0DED8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Обеспечение мер социальной поддержки ветеранов труда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5D4D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7AB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086A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ED02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77BA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462C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1C95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38DF8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r>
      <w:tr w:rsidR="00632528" w:rsidRPr="00FF60C4" w14:paraId="1F85991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D5F8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D5EE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248F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F98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B3C8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1268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53317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2ADF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D7C3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7 182,8</w:t>
            </w:r>
          </w:p>
        </w:tc>
      </w:tr>
      <w:tr w:rsidR="00632528" w:rsidRPr="00FF60C4" w14:paraId="16F4577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E262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1B4F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CAD8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CEB7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616D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B2D1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2824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1114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F4A0D7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r>
      <w:tr w:rsidR="00632528" w:rsidRPr="00FF60C4" w14:paraId="38C9E6D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C4F0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01D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F4B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B6B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A18B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37AFF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A86E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89863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939C86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16,5</w:t>
            </w:r>
          </w:p>
        </w:tc>
      </w:tr>
      <w:tr w:rsidR="00632528" w:rsidRPr="00FF60C4" w14:paraId="76DC513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A9B4A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реабилитированных лиц и лиц, признанных пострадавшими от политических репрессий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8334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0F5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2EE3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D552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DD4C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8BDC1B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BD406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5C8E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r>
      <w:tr w:rsidR="00632528" w:rsidRPr="00FF60C4" w14:paraId="2D13901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43DB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6058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37559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B73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E024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F0B7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AFDFA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23431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6D178C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912,8</w:t>
            </w:r>
          </w:p>
        </w:tc>
      </w:tr>
      <w:tr w:rsidR="00632528" w:rsidRPr="00FF60C4" w14:paraId="2E155F3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8C5AE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отдельных категорий многодетных матерей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792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13CD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CDAC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6403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EB6C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A2324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7064A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0D31D3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r>
      <w:tr w:rsidR="00632528" w:rsidRPr="00FF60C4" w14:paraId="0CD447B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2815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58E7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C682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9CC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5128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92A5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D992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9CC04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E02A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120,8</w:t>
            </w:r>
          </w:p>
        </w:tc>
      </w:tr>
      <w:tr w:rsidR="00632528" w:rsidRPr="00FF60C4" w14:paraId="5728470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EF92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отдельных категорий приемных родителей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398C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BD1B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C43C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40E0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DFE2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0541A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B397D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AD562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r>
      <w:tr w:rsidR="00632528" w:rsidRPr="00FF60C4" w14:paraId="5CF1410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B01A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BB89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A492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8650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CC3DC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6A18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47B0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3887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AF87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w:t>
            </w:r>
          </w:p>
        </w:tc>
      </w:tr>
      <w:tr w:rsidR="00632528" w:rsidRPr="00FF60C4" w14:paraId="19909D3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9C5C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отдельных категорий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060B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EEE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0A75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380C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4429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8EB55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39CA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1CA9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r>
      <w:tr w:rsidR="00632528" w:rsidRPr="00FF60C4" w14:paraId="0B46AE1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EC457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318A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A3A0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922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CAFB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70080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225C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49E8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60FC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B18B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187,5</w:t>
            </w:r>
          </w:p>
        </w:tc>
      </w:tr>
      <w:tr w:rsidR="00632528" w:rsidRPr="00FF60C4" w14:paraId="365D48B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91022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мер социальной поддержки по оплате проезда отдельными видами транспорта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C06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6FC8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7E6C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03F5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FD8E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F44973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6AC3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E90B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r>
      <w:tr w:rsidR="00632528" w:rsidRPr="00FF60C4" w14:paraId="228E75F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BB1F7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B419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4390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02DD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0755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665D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1AAB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3756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A0E52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27 848,4</w:t>
            </w:r>
          </w:p>
        </w:tc>
      </w:tr>
      <w:tr w:rsidR="00632528" w:rsidRPr="00FF60C4" w14:paraId="3C6EB8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FE0E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Выплата социального пособия на погребение и возмещение расходов по гарантированному перечню услуг по погребению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74519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6AEC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0DC0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9B6C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8E70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6E217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0735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3 132,8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96134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3 132,8</w:t>
            </w:r>
          </w:p>
        </w:tc>
      </w:tr>
      <w:tr w:rsidR="00632528" w:rsidRPr="00FF60C4" w14:paraId="70883CA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09B7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A23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37B0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DE1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642B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E0EC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D5109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3 012,8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E994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3 012,8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BEEBAF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3 012,8</w:t>
            </w:r>
          </w:p>
        </w:tc>
      </w:tr>
      <w:tr w:rsidR="00632528" w:rsidRPr="00FF60C4" w14:paraId="55B1DD6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B83B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4A0F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3AD44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F25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871A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80110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08CB9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786F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5699C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9296D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r>
      <w:tr w:rsidR="00632528" w:rsidRPr="00FF60C4" w14:paraId="592F8B7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8842D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Комплекс процессных мероприятий «Развитие системы социального обслуживания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79EE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C0C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B14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FA2D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A8D69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3D1CC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215 311,1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84A69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199 002,1</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F7316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199 002,1</w:t>
            </w:r>
          </w:p>
        </w:tc>
      </w:tr>
      <w:tr w:rsidR="00632528" w:rsidRPr="00FF60C4" w14:paraId="54FEF1C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05696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A8AD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C38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9DCD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E8C9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94A6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7B91C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16 309,0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8019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6BC2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6601ABF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EA02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30D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E423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7FB0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9265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E592D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4050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14 826,1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6E247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79A6D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A963A5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2F0F3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67FE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BA4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FA3C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00BA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0A13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A938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1 482,7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FB253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D04F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39B94BB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90B4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162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ACB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1041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BA5F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70172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E0F5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F300D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7C0E6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F4088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5B19B6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9964E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Предоставление </w:t>
            </w:r>
            <w:proofErr w:type="gramStart"/>
            <w:r w:rsidRPr="00FF60C4">
              <w:rPr>
                <w:rFonts w:ascii="Times New Roman" w:hAnsi="Times New Roman"/>
                <w:color w:val="000000"/>
                <w:sz w:val="18"/>
                <w:szCs w:val="18"/>
              </w:rPr>
              <w:t>меры стимулирования работников муниципальных учреждений социального обслуживания</w:t>
            </w:r>
            <w:proofErr w:type="gramEnd"/>
            <w:r w:rsidRPr="00FF60C4">
              <w:rPr>
                <w:rFonts w:ascii="Times New Roman" w:hAnsi="Times New Roman"/>
                <w:color w:val="000000"/>
                <w:sz w:val="18"/>
                <w:szCs w:val="18"/>
              </w:rPr>
              <w:t xml:space="preserve"> в виде пособий и компенсации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00E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2EA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B16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6EC5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FA9D1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C8C6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16157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76FC1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r>
      <w:tr w:rsidR="00632528" w:rsidRPr="00FF60C4" w14:paraId="45724CB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A490B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50C0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170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37A5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CBDE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70190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1707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9866B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8AA57B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9F41F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47,7</w:t>
            </w:r>
          </w:p>
        </w:tc>
      </w:tr>
      <w:tr w:rsidR="00632528" w:rsidRPr="00FF60C4" w14:paraId="1F58337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F68F2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FAB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B40B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77A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D5E9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67BA4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5266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198 954,4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43661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198 954,4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55029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198 954,4</w:t>
            </w:r>
          </w:p>
        </w:tc>
      </w:tr>
      <w:tr w:rsidR="00632528" w:rsidRPr="00FF60C4" w14:paraId="6A7159F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BC0DB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66EE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5BC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D701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61E9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4268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AC438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A7ABD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9 607,7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B79605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9 607,7</w:t>
            </w:r>
          </w:p>
        </w:tc>
      </w:tr>
      <w:tr w:rsidR="00632528" w:rsidRPr="00FF60C4" w14:paraId="711821F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4742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9C5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3FF5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7735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41A1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D4E4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5E500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606,7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E30FBC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606,7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37D5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606,7</w:t>
            </w:r>
          </w:p>
        </w:tc>
      </w:tr>
      <w:tr w:rsidR="00632528" w:rsidRPr="00FF60C4" w14:paraId="1170FD4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DB2A1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EB75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FED6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8AC2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6543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EDE9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41EBE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188 738,5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A84B7A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188 738,5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0874B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188 738,5</w:t>
            </w:r>
          </w:p>
        </w:tc>
      </w:tr>
      <w:tr w:rsidR="00632528" w:rsidRPr="00FF60C4" w14:paraId="4126726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17D6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24FF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F7A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F80A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B407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73880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8264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57DD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C6EF5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D7E2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w:t>
            </w:r>
          </w:p>
        </w:tc>
      </w:tr>
      <w:tr w:rsidR="00632528" w:rsidRPr="00FF60C4" w14:paraId="224C85D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FEBB0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«Реализация дополнительных мероприятий, направленных на повышение качества жизни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5989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EDA6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63B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3871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C79D4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D141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32 918,2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C4A4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32 918,2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E708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32 918,2</w:t>
            </w:r>
          </w:p>
        </w:tc>
      </w:tr>
      <w:tr w:rsidR="00632528" w:rsidRPr="00FF60C4" w14:paraId="7590116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85F3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A1C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69C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3AF4F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D559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D512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25005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78AAB3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D87F1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6 669,0</w:t>
            </w:r>
          </w:p>
        </w:tc>
      </w:tr>
      <w:tr w:rsidR="00632528" w:rsidRPr="00FF60C4" w14:paraId="4D92761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7C4D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46C5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2583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1A4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858F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CBDD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6EB09D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E580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C838BA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w:t>
            </w:r>
          </w:p>
        </w:tc>
      </w:tr>
      <w:tr w:rsidR="00632528" w:rsidRPr="00FF60C4" w14:paraId="21DA89F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C92F1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F696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1C7B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A87BC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A08E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87BA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FF91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6 662,0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670F9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720D6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6 662,0</w:t>
            </w:r>
          </w:p>
        </w:tc>
      </w:tr>
      <w:tr w:rsidR="00632528" w:rsidRPr="00FF60C4" w14:paraId="0DAD296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CA8B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Организация и проведение социально значимых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1268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344A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2BAD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BC6E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D527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864E4F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3 801,0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B013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3 801,0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AE210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3 801,0</w:t>
            </w:r>
          </w:p>
        </w:tc>
      </w:tr>
      <w:tr w:rsidR="00632528" w:rsidRPr="00FF60C4" w14:paraId="4E0E5CF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B173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5639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EB96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03B9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E82E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F57CC3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42CC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BB68C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FAE556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445,0</w:t>
            </w:r>
          </w:p>
        </w:tc>
      </w:tr>
      <w:tr w:rsidR="00632528" w:rsidRPr="00FF60C4" w14:paraId="7993A11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10DA0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8818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833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753D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C670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D521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E7231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3 356,0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E279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3 356,0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46AA04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3 356,0</w:t>
            </w:r>
          </w:p>
        </w:tc>
      </w:tr>
      <w:tr w:rsidR="00632528" w:rsidRPr="00FF60C4" w14:paraId="4A39B69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75B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Создание доступной среды для инвалидов и других маломобильных групп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A0F2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249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6AE0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43E1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3594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822C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E4E2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3BF3AA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r>
      <w:tr w:rsidR="00632528" w:rsidRPr="00FF60C4" w14:paraId="3A53033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1D9E5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5106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6FE5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D491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E3DA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13870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36DB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8ACD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FDD9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9DF1D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1 438,2</w:t>
            </w:r>
          </w:p>
        </w:tc>
      </w:tr>
      <w:tr w:rsidR="00632528" w:rsidRPr="00FF60C4" w14:paraId="53B2B75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B0485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выплате пенсий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D37A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FF60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383F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E8BB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6C6C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9B3F0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21 010,0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CE9A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21 010,0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12DC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21 010,0</w:t>
            </w:r>
          </w:p>
        </w:tc>
      </w:tr>
      <w:tr w:rsidR="00632528" w:rsidRPr="00FF60C4" w14:paraId="744A0B3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30110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0AB2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5955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E82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0C3B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05722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C781D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C553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ED14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105,0</w:t>
            </w:r>
          </w:p>
        </w:tc>
      </w:tr>
      <w:tr w:rsidR="00632528" w:rsidRPr="00FF60C4" w14:paraId="540BBC2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E165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B4F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A3E0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F37B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C386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105B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9CB4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20 905,0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BFFE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20 905,0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95F60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20 905,0</w:t>
            </w:r>
          </w:p>
        </w:tc>
      </w:tr>
      <w:tr w:rsidR="00632528" w:rsidRPr="00FF60C4" w14:paraId="401E47D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E606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«Обеспечение деятельности системы управления в сфере социальной поддержки и социального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049A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AB90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E21B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5417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22BD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BA01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82 694,3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3CE89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82 694,3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581D03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82 694,3</w:t>
            </w:r>
          </w:p>
        </w:tc>
      </w:tr>
      <w:tr w:rsidR="00632528" w:rsidRPr="00FF60C4" w14:paraId="6E9E5DF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7E0B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Выплата единовременного поощрения муниципальным служащим за выслугу лет (стаж муниципальной службы), в связи с выходом на пенсию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34E13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B0C3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54CB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08CA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45335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39FD4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B62F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56E51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r>
      <w:tr w:rsidR="00632528" w:rsidRPr="00FF60C4" w14:paraId="5C21579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88C88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824C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B5C4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3667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1C20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08A9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5A05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84C1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21148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1 994,0</w:t>
            </w:r>
          </w:p>
        </w:tc>
      </w:tr>
      <w:tr w:rsidR="00632528" w:rsidRPr="00FF60C4" w14:paraId="05B3BA9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A84F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Социальная поддержка и социальное обслуживание населения в части содержания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BBF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263F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5F5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ABF1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6EDE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686C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80 700,3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03F9D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80 700,3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C939B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80 700,3</w:t>
            </w:r>
          </w:p>
        </w:tc>
      </w:tr>
      <w:tr w:rsidR="00632528" w:rsidRPr="00FF60C4" w14:paraId="2711C8E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974F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D900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EA52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5A20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9CAF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1130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74EC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75 184,5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AF4C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75 184,5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1F33C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75 184,5</w:t>
            </w:r>
          </w:p>
        </w:tc>
      </w:tr>
      <w:tr w:rsidR="00632528" w:rsidRPr="00FF60C4" w14:paraId="505913B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4687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3923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2F5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661A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1361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8BF8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C318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5 511,8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9343C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5 511,8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9C0AD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5 511,8</w:t>
            </w:r>
          </w:p>
        </w:tc>
      </w:tr>
      <w:tr w:rsidR="00632528" w:rsidRPr="00FF60C4" w14:paraId="2FB5F16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55B76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6900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329C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A50F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3F1D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68C3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14A2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9CFE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CF8F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w:t>
            </w:r>
          </w:p>
        </w:tc>
      </w:tr>
      <w:tr w:rsidR="00632528" w:rsidRPr="00FF60C4" w14:paraId="62E50B4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B77C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FDC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374C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9070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2798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70280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80442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676C19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ECDE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30D84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r>
      <w:tr w:rsidR="00632528" w:rsidRPr="00296E59" w14:paraId="03C2118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EDAE22"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 xml:space="preserve">Муниципальная программа «Формирование здорового </w:t>
            </w:r>
            <w:proofErr w:type="gramStart"/>
            <w:r w:rsidRPr="00296E59">
              <w:rPr>
                <w:rFonts w:ascii="Times New Roman" w:hAnsi="Times New Roman"/>
                <w:b/>
                <w:color w:val="000000"/>
                <w:sz w:val="18"/>
                <w:szCs w:val="18"/>
              </w:rPr>
              <w:t>образа жизни населения города Прокопьевска</w:t>
            </w:r>
            <w:proofErr w:type="gramEnd"/>
            <w:r w:rsidRPr="00296E59">
              <w:rPr>
                <w:rFonts w:ascii="Times New Roman" w:hAnsi="Times New Roman"/>
                <w:b/>
                <w:color w:val="000000"/>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3E08F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EA0767"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ACBF1"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DEA801"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E004D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4262A63"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447 500,0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34C49F"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350 854,3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E67EB7E"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350 854,3</w:t>
            </w:r>
          </w:p>
        </w:tc>
      </w:tr>
      <w:tr w:rsidR="00632528" w:rsidRPr="00FF60C4" w14:paraId="1F6C750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7FA5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BC4E5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1780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9B683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FA44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295EE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2A2A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447 500,0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4B0D3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350 854,3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EBEF9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350 854,3</w:t>
            </w:r>
          </w:p>
        </w:tc>
      </w:tr>
      <w:tr w:rsidR="00632528" w:rsidRPr="00FF60C4" w14:paraId="60CFD5B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2352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«Обеспечение условий для развития физической культуры и массового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4F02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FF0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19E8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FF85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C253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0F22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439 483,1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7AF42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342 837,4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A9C3F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342 837,4</w:t>
            </w:r>
          </w:p>
        </w:tc>
      </w:tr>
      <w:tr w:rsidR="00632528" w:rsidRPr="00FF60C4" w14:paraId="7D929D6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59D8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(оказание услуг) централизованной бухгалтерии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9F1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664C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150F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0CDC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C800E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C39B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2D46E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053A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r>
      <w:tr w:rsidR="00632528" w:rsidRPr="00FF60C4" w14:paraId="7954F2C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AE88A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BE87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6E8D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423E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70E0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F56AD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5527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E95BF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7A7E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8 556,3</w:t>
            </w:r>
          </w:p>
        </w:tc>
      </w:tr>
      <w:tr w:rsidR="00632528" w:rsidRPr="00FF60C4" w14:paraId="1A5A555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F2D88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учреждений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935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6E2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EB7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FE3F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DA50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60A8C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69 261,8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38026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69 261,8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C226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69 261,8</w:t>
            </w:r>
          </w:p>
        </w:tc>
      </w:tr>
      <w:tr w:rsidR="00632528" w:rsidRPr="00FF60C4" w14:paraId="0434690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87B42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1731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C1CD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DA1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1832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5E32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C176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23 889,0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E67D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23 889,0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9671F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23 889,0</w:t>
            </w:r>
          </w:p>
        </w:tc>
      </w:tr>
      <w:tr w:rsidR="00632528" w:rsidRPr="00FF60C4" w14:paraId="0B88731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F1F9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AE3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D97F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08CF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1FE1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2519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5538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45 372,8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B5B549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45 372,8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C87D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45 372,8</w:t>
            </w:r>
          </w:p>
        </w:tc>
      </w:tr>
      <w:tr w:rsidR="00632528" w:rsidRPr="00FF60C4" w14:paraId="3F2817D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3040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футбольной и хоккейной команд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E6A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696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14DD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8C7C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829B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A319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19 543,7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30B7D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19 543,7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E0DA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19 543,7</w:t>
            </w:r>
          </w:p>
        </w:tc>
      </w:tr>
      <w:tr w:rsidR="00632528" w:rsidRPr="00FF60C4" w14:paraId="7715939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8165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EE8D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AAFB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85D5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4FAA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55DF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6C90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13 521,5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CE175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13 521,5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056A5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13 521,5</w:t>
            </w:r>
          </w:p>
        </w:tc>
      </w:tr>
      <w:tr w:rsidR="00632528" w:rsidRPr="00FF60C4" w14:paraId="50A473E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CC539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F76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6EC5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452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2140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FA797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784A3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6 022,2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0C36A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6 022,2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D8D65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6 022,2</w:t>
            </w:r>
          </w:p>
        </w:tc>
      </w:tr>
      <w:tr w:rsidR="00632528" w:rsidRPr="00FF60C4" w14:paraId="3E1B5AE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FD8C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организации и проведения спортивных мероприятий учреждениями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60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27C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FB26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F847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DE4DE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2F06C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22FB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0C7C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1 700,2</w:t>
            </w:r>
          </w:p>
        </w:tc>
      </w:tr>
      <w:tr w:rsidR="00632528" w:rsidRPr="00FF60C4" w14:paraId="4A75932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7BE2E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CA9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2A8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B4C1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6D44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F7E3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DC79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3B95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DBCD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110,2</w:t>
            </w:r>
          </w:p>
        </w:tc>
      </w:tr>
      <w:tr w:rsidR="00632528" w:rsidRPr="00FF60C4" w14:paraId="748C456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9AAF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EC95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8FAD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F77B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43D7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A1DA7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4800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1 310,0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3C51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149B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1 310,0</w:t>
            </w:r>
          </w:p>
        </w:tc>
      </w:tr>
      <w:tr w:rsidR="00632528" w:rsidRPr="00FF60C4" w14:paraId="3E8F243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FE69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4E55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2FE1E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FA5A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7546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268E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2C412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6CC8A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F5AA3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160,0</w:t>
            </w:r>
          </w:p>
        </w:tc>
      </w:tr>
      <w:tr w:rsidR="00632528" w:rsidRPr="00FF60C4" w14:paraId="79BEFD8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C588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8CD5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ED8B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DAA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9226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6DEBA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99C3C3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9BDB8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5B25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120,0</w:t>
            </w:r>
          </w:p>
        </w:tc>
      </w:tr>
      <w:tr w:rsidR="00632528" w:rsidRPr="00FF60C4" w14:paraId="086B981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1224A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строительства, технического оснащения и укрепления материально-технической базы учреждений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14DC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4BDB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1FA8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9370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3DF8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7495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A5D6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2625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r>
      <w:tr w:rsidR="00632528" w:rsidRPr="00FF60C4" w14:paraId="4789F34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6852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1FA2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9CA2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AF3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F149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9675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11653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803B8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277C33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r>
      <w:tr w:rsidR="00632528" w:rsidRPr="00FF60C4" w14:paraId="04111C2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467E6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поддержки юных талантов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6CFC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76E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D311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47EA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FA59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858C7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EECF3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9145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w:t>
            </w:r>
          </w:p>
        </w:tc>
      </w:tr>
      <w:tr w:rsidR="00632528" w:rsidRPr="00FF60C4" w14:paraId="1CFC448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7176C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E5B69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B59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B66A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611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B7CF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AB01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A6931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9E1E4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11,0</w:t>
            </w:r>
          </w:p>
        </w:tc>
      </w:tr>
      <w:tr w:rsidR="00632528" w:rsidRPr="00FF60C4" w14:paraId="3CADA4B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DE253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5B8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C1B9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FAB1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84B3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5F2E2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FA04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64,0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F8F973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64,0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2A8B1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64,0</w:t>
            </w:r>
          </w:p>
        </w:tc>
      </w:tr>
      <w:tr w:rsidR="00632528" w:rsidRPr="00FF60C4" w14:paraId="2C0B650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958D1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поэтапного внедрения Всероссийского физкультурно-спортивного комплекса «Готов к труду и обороне»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52D8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5770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F13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08D8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55E1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BFEAC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9F16A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6350B9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r>
      <w:tr w:rsidR="00632528" w:rsidRPr="00FF60C4" w14:paraId="1AA13E3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03D1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A5BE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7EB8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AC11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1F1F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1679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4180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9EE27E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07E5C2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938,6</w:t>
            </w:r>
          </w:p>
        </w:tc>
      </w:tr>
      <w:tr w:rsidR="00632528" w:rsidRPr="00FF60C4" w14:paraId="06ADFA5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DBE6B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организации соревнований футбольной и хоккейной команд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2E0F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393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50B1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A88B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F589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39898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160D9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9135B9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1 700,0</w:t>
            </w:r>
          </w:p>
        </w:tc>
      </w:tr>
      <w:tr w:rsidR="00632528" w:rsidRPr="00FF60C4" w14:paraId="79AC4B1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8A0F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3C5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4DC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8CA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81F72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F442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B2A6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A7B7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37BF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750,0</w:t>
            </w:r>
          </w:p>
        </w:tc>
      </w:tr>
      <w:tr w:rsidR="00632528" w:rsidRPr="00FF60C4" w14:paraId="63A30D0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C8FBE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75C6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40C2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6169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23D7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03AC8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7FF5B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A6E41B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2DAEC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950,0</w:t>
            </w:r>
          </w:p>
        </w:tc>
      </w:tr>
      <w:tr w:rsidR="00632528" w:rsidRPr="00FF60C4" w14:paraId="0FB8D15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831F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спортивных школ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E0C7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4B1C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2C0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C335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EEF9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4D356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217 457,6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A9853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217 457,6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C2E43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217 457,6</w:t>
            </w:r>
          </w:p>
        </w:tc>
      </w:tr>
      <w:tr w:rsidR="00632528" w:rsidRPr="00FF60C4" w14:paraId="234098D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3D08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A356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BCA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BAE0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7031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119E9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1DC3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136 018,9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2E321A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136 018,9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8FF1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136 018,9</w:t>
            </w:r>
          </w:p>
        </w:tc>
      </w:tr>
      <w:tr w:rsidR="00632528" w:rsidRPr="00FF60C4" w14:paraId="25FD2A0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358A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DDBB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5C5D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8CFE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1802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71BFE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FAF65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81 438,7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1C8D0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81 438,7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FF786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81 438,7</w:t>
            </w:r>
          </w:p>
        </w:tc>
      </w:tr>
      <w:tr w:rsidR="00632528" w:rsidRPr="00FF60C4" w14:paraId="14148B8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42D87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организации и проведения спортивных мероприятий спортивными школами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719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4A6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2D2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4FB9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B997DD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A7E84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8 144,2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B91CD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8 144,2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29332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8 144,2</w:t>
            </w:r>
          </w:p>
        </w:tc>
      </w:tr>
      <w:tr w:rsidR="00632528" w:rsidRPr="00FF60C4" w14:paraId="73E35DF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8A78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0EEA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0E8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E78F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788E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FB86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B5F92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4 704,2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71FF5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5E97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4 704,2</w:t>
            </w:r>
          </w:p>
        </w:tc>
      </w:tr>
      <w:tr w:rsidR="00632528" w:rsidRPr="00FF60C4" w14:paraId="68E9338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8261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F93E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DFBD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6620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FCA5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7779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2897A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3 440,0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F3FB5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3 440,0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15FF1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3 440,0</w:t>
            </w:r>
          </w:p>
        </w:tc>
      </w:tr>
      <w:tr w:rsidR="00632528" w:rsidRPr="00FF60C4" w14:paraId="32CCF7E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BD2F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Финансовое обеспечение строительства, технического оснащения и укрепления материально-технической базы спортивных школ</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89E5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4235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05A0E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FA84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B160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DA62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104 105,7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064D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7 460,0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BDE86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7 460,0</w:t>
            </w:r>
          </w:p>
        </w:tc>
      </w:tr>
      <w:tr w:rsidR="00632528" w:rsidRPr="00FF60C4" w14:paraId="693B5B5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0520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67DE5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882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2FF2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8249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5671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45F4D3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7 460,0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7236A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7 460,0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B5459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7 460,0</w:t>
            </w:r>
          </w:p>
        </w:tc>
      </w:tr>
      <w:tr w:rsidR="00632528" w:rsidRPr="00FF60C4" w14:paraId="76FA4BE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2CF0C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1CDA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E9F3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758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686E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5629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86FE1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96 645,7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2ED3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7F0B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50B28C9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3DF87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«Координация деятельности развития учреждений физической культуры и 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0CA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1D82D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31E4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096DE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CAEF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5F13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6E53B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8DCB0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r>
      <w:tr w:rsidR="00632528" w:rsidRPr="00FF60C4" w14:paraId="19B1110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C7FD1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44D7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F953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014A9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9686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BA5B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F5C66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6E457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0FE4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8 016,9</w:t>
            </w:r>
          </w:p>
        </w:tc>
      </w:tr>
      <w:tr w:rsidR="00632528" w:rsidRPr="00FF60C4" w14:paraId="01801A0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E5FC8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1489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F091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519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8C4C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D581C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5BCDE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7 666,3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F7DEA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7 666,3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425998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7 666,3</w:t>
            </w:r>
          </w:p>
        </w:tc>
      </w:tr>
      <w:tr w:rsidR="00632528" w:rsidRPr="00FF60C4" w14:paraId="45463FF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74332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DBFF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EB28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C91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2160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3793E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D4F24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2FE60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9773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350,0</w:t>
            </w:r>
          </w:p>
        </w:tc>
      </w:tr>
      <w:tr w:rsidR="00632528" w:rsidRPr="00FF60C4" w14:paraId="586ABE8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10681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5AB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F08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3B0E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AB5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C2CB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A0C001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6C49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A40F1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0,6</w:t>
            </w:r>
          </w:p>
        </w:tc>
      </w:tr>
      <w:tr w:rsidR="00632528" w:rsidRPr="00296E59" w14:paraId="093A573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1B4078"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«Молодежная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4FAC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4C30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0B12F3"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2D69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84EF7F6"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8B4613"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20C1919"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2BB7E3"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3 400,0</w:t>
            </w:r>
          </w:p>
        </w:tc>
      </w:tr>
      <w:tr w:rsidR="00632528" w:rsidRPr="00FF60C4" w14:paraId="422084E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05AA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11AC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724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E0B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CA98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5628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4AE5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458A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8D72E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3 400,0</w:t>
            </w:r>
          </w:p>
        </w:tc>
      </w:tr>
      <w:tr w:rsidR="00632528" w:rsidRPr="00FF60C4" w14:paraId="61A8B8E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74A9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"Создание условий и возможностей для поддержки молодежи"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45C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2B24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2BFC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82EF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2622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6F8D1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283BF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35C94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r>
      <w:tr w:rsidR="00632528" w:rsidRPr="00FF60C4" w14:paraId="0D9F97F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C9476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оказания информационных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C55F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A17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A50F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3E6C4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CC4C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A6C9A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A9259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9065D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2 700,0</w:t>
            </w:r>
          </w:p>
        </w:tc>
      </w:tr>
      <w:tr w:rsidR="00632528" w:rsidRPr="00FF60C4" w14:paraId="71C4649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9499D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DD9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F345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EEE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9F22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604D9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0E1F6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D74EA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F1BBF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2 250,0</w:t>
            </w:r>
          </w:p>
        </w:tc>
      </w:tr>
      <w:tr w:rsidR="00632528" w:rsidRPr="00FF60C4" w14:paraId="1ED3343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3023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8D5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A710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7E5BB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91CE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14310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99CC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38721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C7EAC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BA44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450,0</w:t>
            </w:r>
          </w:p>
        </w:tc>
      </w:tr>
      <w:tr w:rsidR="00632528" w:rsidRPr="00FF60C4" w14:paraId="6E8D6FC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6361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"Создание условий и возможностей для поддержки молодежных инициатив"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D5AE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8AB94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F36F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0D3C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D198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5CD68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23EB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0BD8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700,0</w:t>
            </w:r>
          </w:p>
        </w:tc>
      </w:tr>
      <w:tr w:rsidR="00632528" w:rsidRPr="00FF60C4" w14:paraId="4F5CDCB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73A2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по реализации мер в области молодежной политики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DED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99C4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F45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BD5AE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55B1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C885E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AA121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844B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4260ED9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8BA81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BD41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C370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D2411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1835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D690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A73B54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FE590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A971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r>
      <w:tr w:rsidR="00632528" w:rsidRPr="00FF60C4" w14:paraId="1D81A8C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874C2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80C0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72E8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3CFC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AD13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D6D1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22413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A2C03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8800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125,0</w:t>
            </w:r>
          </w:p>
        </w:tc>
      </w:tr>
      <w:tr w:rsidR="00632528" w:rsidRPr="00FF60C4" w14:paraId="65718ED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34A35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6B6A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F46E1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F22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5899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1125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D61CF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12223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5B5AB1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r>
      <w:tr w:rsidR="00632528" w:rsidRPr="00FF60C4" w14:paraId="6812374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82714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молодежных инициатив, молодежного и студенческого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40851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E84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E64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3551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8E69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77ED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BEEA6A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D7B8E6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r>
      <w:tr w:rsidR="00632528" w:rsidRPr="00FF60C4" w14:paraId="63CB032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F1A9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0C32D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06C1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31F84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0F28D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49F9B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A196E3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A6563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45C6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r>
      <w:tr w:rsidR="00632528" w:rsidRPr="00FF60C4" w14:paraId="52D6194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4349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A1C3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D970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EF6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400B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14060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FC16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0F42ED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B56A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CF61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150,0</w:t>
            </w:r>
          </w:p>
        </w:tc>
      </w:tr>
      <w:tr w:rsidR="00632528" w:rsidRPr="00296E59" w14:paraId="0B3901C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950379"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«Развитие малого и среднего предпринимательства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B31FC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63769"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187A2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122CA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484615"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B562AE"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69778E4"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0587D6"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100,0</w:t>
            </w:r>
          </w:p>
        </w:tc>
      </w:tr>
      <w:tr w:rsidR="00632528" w:rsidRPr="00FF60C4" w14:paraId="456AAAF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04D08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0CA9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822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C8EB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F89A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3903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5408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CA50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F6C36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r>
      <w:tr w:rsidR="00632528" w:rsidRPr="00FF60C4" w14:paraId="69517D0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2CAA0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«Поддержка и развитие бизнеса»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83BD8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A24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32C0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226EB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FD72C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028835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D43C56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F7B7C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r>
      <w:tr w:rsidR="00632528" w:rsidRPr="00FF60C4" w14:paraId="1F372E6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36FAA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FF60C4">
              <w:rPr>
                <w:rFonts w:ascii="Times New Roman" w:hAnsi="Times New Roman"/>
                <w:color w:val="000000"/>
                <w:sz w:val="18"/>
                <w:szCs w:val="18"/>
              </w:rPr>
              <w:t>самозанятых</w:t>
            </w:r>
            <w:proofErr w:type="spellEnd"/>
            <w:r w:rsidRPr="00FF60C4">
              <w:rPr>
                <w:rFonts w:ascii="Times New Roman" w:hAnsi="Times New Roman"/>
                <w:color w:val="000000"/>
                <w:sz w:val="18"/>
                <w:szCs w:val="18"/>
              </w:rPr>
              <w:t xml:space="preserve"> граждан в форумах, спартакиадах, выпуск брошюр, плакатов и т.д.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3B4CA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F7CC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7B88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1EB9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B4DE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D649E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DE14A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CB66E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FF60C4" w14:paraId="6EFD388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B8BF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47F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131B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49F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1484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33841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5F68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27CB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A4EBF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FF60C4" w14:paraId="52DDD25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6E45B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748F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AE8F8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C411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F223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3E0A2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018B98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F92932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24765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FF60C4" w14:paraId="6EFE18F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AED1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60F2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115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DB10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1A9C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14490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DFE3E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DC053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657D8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32574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50,0</w:t>
            </w:r>
          </w:p>
        </w:tc>
      </w:tr>
      <w:tr w:rsidR="00632528" w:rsidRPr="00296E59" w14:paraId="38EF6CE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107C52"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«Поддержка городского электрического транспорта»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7E1F4C"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83615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AA31E"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90A59F"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82E7192"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8C7B958"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221 983,2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11E38F6"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F7C26F5"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210 450,4</w:t>
            </w:r>
          </w:p>
        </w:tc>
      </w:tr>
      <w:tr w:rsidR="00632528" w:rsidRPr="00FF60C4" w14:paraId="733FB2D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32BDD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A93F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05BBF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07CE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8685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B7E8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5A9A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221 983,2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9EC6C4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E02248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210 450,4</w:t>
            </w:r>
          </w:p>
        </w:tc>
      </w:tr>
      <w:tr w:rsidR="00632528" w:rsidRPr="00FF60C4" w14:paraId="1A1766F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DE37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«Реализация мер, связанных с осуществлением регулярных перевозок по регулируемым тарифам на муниципальных маршрутах городским наземным электрическим транспортом»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C069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2608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24E0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D0DE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FB9A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6A5E3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221 983,2</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EACCB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210 450,4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61837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210 450,4</w:t>
            </w:r>
          </w:p>
        </w:tc>
      </w:tr>
      <w:tr w:rsidR="00632528" w:rsidRPr="00FF60C4" w14:paraId="09EDD97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54C9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E764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F9908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2A172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C829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FBAB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EF9C19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209 532,8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8599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65C9C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198 000,0</w:t>
            </w:r>
          </w:p>
        </w:tc>
      </w:tr>
      <w:tr w:rsidR="00632528" w:rsidRPr="00FF60C4" w14:paraId="6B37F78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BC455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BD84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8F52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5DA6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BF37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0C2B0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0C4C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209 532,8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AE830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88FAE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198 000,0</w:t>
            </w:r>
          </w:p>
        </w:tc>
      </w:tr>
      <w:tr w:rsidR="00632528" w:rsidRPr="00FF60C4" w14:paraId="48E5BF4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08A1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Осуществление отдельных полномочий в сфере организации регулярных перевозок пассажиров и багажа общественным транспортом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5E01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6881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4162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7B8C2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71620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6BCD7B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5AD35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DC8A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7C7D93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r>
      <w:tr w:rsidR="00632528" w:rsidRPr="00FF60C4" w14:paraId="6C6F653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87AB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B76EA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BF54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9D4F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58F9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71620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633A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CCD5A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42C62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CF4AA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12 450,4</w:t>
            </w:r>
          </w:p>
        </w:tc>
      </w:tr>
      <w:tr w:rsidR="00632528" w:rsidRPr="00296E59" w14:paraId="4E3CD18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B07EA"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«Формирование современной городской среды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B4524"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86B91"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36C53"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FF6D0A"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906FE03"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4B89CB"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164 471,6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8F1D5E9"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A82916"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34 329,6</w:t>
            </w:r>
          </w:p>
        </w:tc>
      </w:tr>
      <w:tr w:rsidR="00632528" w:rsidRPr="00FF60C4" w14:paraId="0181489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3E61F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1EC3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0FFA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178D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9F67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5DA8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100A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164 471,6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46B70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8CE68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34 329,6</w:t>
            </w:r>
          </w:p>
        </w:tc>
      </w:tr>
      <w:tr w:rsidR="00632528" w:rsidRPr="00FF60C4" w14:paraId="3B7E95F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9D82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7695E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1B1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E871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4EEA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9134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A9BB1C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164 471,6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20074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92096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34 329,6</w:t>
            </w:r>
          </w:p>
        </w:tc>
      </w:tr>
      <w:tr w:rsidR="00632528" w:rsidRPr="00FF60C4" w14:paraId="2059830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4B383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Создание комфортной городской среды в малых городах и исторических поселениях - </w:t>
            </w:r>
            <w:r w:rsidRPr="00FF60C4">
              <w:rPr>
                <w:rFonts w:ascii="Times New Roman" w:hAnsi="Times New Roman"/>
                <w:color w:val="000000"/>
                <w:sz w:val="18"/>
                <w:szCs w:val="18"/>
              </w:rPr>
              <w:lastRenderedPageBreak/>
              <w:t>победителях Всероссийского конкурса лучших проектов создания комфортной городской среды (Выставка Достижений</w:t>
            </w:r>
            <w:proofErr w:type="gramStart"/>
            <w:r w:rsidRPr="00FF60C4">
              <w:rPr>
                <w:rFonts w:ascii="Times New Roman" w:hAnsi="Times New Roman"/>
                <w:color w:val="000000"/>
                <w:sz w:val="18"/>
                <w:szCs w:val="18"/>
              </w:rPr>
              <w:t xml:space="preserve"> Н</w:t>
            </w:r>
            <w:proofErr w:type="gramEnd"/>
            <w:r w:rsidRPr="00FF60C4">
              <w:rPr>
                <w:rFonts w:ascii="Times New Roman" w:hAnsi="Times New Roman"/>
                <w:color w:val="000000"/>
                <w:sz w:val="18"/>
                <w:szCs w:val="18"/>
              </w:rPr>
              <w:t xml:space="preserve">ашего Кузбасса. </w:t>
            </w:r>
            <w:proofErr w:type="spellStart"/>
            <w:proofErr w:type="gramStart"/>
            <w:r w:rsidRPr="00FF60C4">
              <w:rPr>
                <w:rFonts w:ascii="Times New Roman" w:hAnsi="Times New Roman"/>
                <w:color w:val="000000"/>
                <w:sz w:val="18"/>
                <w:szCs w:val="18"/>
              </w:rPr>
              <w:t>Спецвыпуск</w:t>
            </w:r>
            <w:proofErr w:type="spellEnd"/>
            <w:r w:rsidRPr="00FF60C4">
              <w:rPr>
                <w:rFonts w:ascii="Times New Roman" w:hAnsi="Times New Roman"/>
                <w:color w:val="000000"/>
                <w:sz w:val="18"/>
                <w:szCs w:val="18"/>
              </w:rPr>
              <w:t>)</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B92F0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E52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D012B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6B787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54246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F909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EE4D9E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129 463,0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88643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7937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11F22E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053AB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AAC3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199A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49EEE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5F07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54246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A271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CE1AD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129 463,0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BBA52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BAAA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1B6785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8A54A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программ формирования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DD69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16B2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5B1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11A9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55550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AE27D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E3BA24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35 008,6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CC32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C62C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34 329,6</w:t>
            </w:r>
          </w:p>
        </w:tc>
      </w:tr>
      <w:tr w:rsidR="00632528" w:rsidRPr="00FF60C4" w14:paraId="34CBD3B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34295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349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D7AFB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7BBB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w:t>
            </w:r>
            <w:proofErr w:type="gramStart"/>
            <w:r w:rsidRPr="00FF60C4">
              <w:rPr>
                <w:rFonts w:ascii="Times New Roman" w:hAnsi="Times New Roman"/>
                <w:color w:val="000000"/>
                <w:sz w:val="18"/>
                <w:szCs w:val="18"/>
              </w:rPr>
              <w:t>4</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CDFE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55550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99DF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23B4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35 008,6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DC6893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33 948,9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489C8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34 329,6</w:t>
            </w:r>
          </w:p>
        </w:tc>
      </w:tr>
      <w:tr w:rsidR="00632528" w:rsidRPr="00296E59" w14:paraId="7C72CA0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4FFA7" w14:textId="77777777" w:rsidR="00632528" w:rsidRPr="00296E59" w:rsidRDefault="00632528" w:rsidP="00F61053">
            <w:pPr>
              <w:rPr>
                <w:rFonts w:ascii="Times New Roman" w:hAnsi="Times New Roman"/>
                <w:b/>
                <w:color w:val="000000"/>
                <w:sz w:val="18"/>
                <w:szCs w:val="18"/>
              </w:rPr>
            </w:pPr>
            <w:r w:rsidRPr="00296E59">
              <w:rPr>
                <w:rFonts w:ascii="Times New Roman" w:hAnsi="Times New Roman"/>
                <w:b/>
                <w:color w:val="000000"/>
                <w:sz w:val="18"/>
                <w:szCs w:val="18"/>
              </w:rPr>
              <w:t>Муниципальная программа «Жилищно-коммунальное хозяйство и благоустройство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04EAF"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75F13"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72B07"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A7E2F"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247DEB1" w14:textId="77777777" w:rsidR="00632528" w:rsidRPr="00296E59" w:rsidRDefault="00632528" w:rsidP="00F61053">
            <w:pPr>
              <w:jc w:val="center"/>
              <w:rPr>
                <w:rFonts w:ascii="Times New Roman" w:hAnsi="Times New Roman"/>
                <w:b/>
                <w:color w:val="000000"/>
                <w:sz w:val="18"/>
                <w:szCs w:val="18"/>
              </w:rPr>
            </w:pPr>
            <w:r w:rsidRPr="00296E59">
              <w:rPr>
                <w:rFonts w:ascii="Times New Roman" w:hAnsi="Times New Roman"/>
                <w:b/>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A36EB51"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1 887 335,8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7EE530D"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1 976 617,9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CF4F54A" w14:textId="77777777" w:rsidR="00632528" w:rsidRPr="00296E59" w:rsidRDefault="00632528" w:rsidP="00F61053">
            <w:pPr>
              <w:jc w:val="right"/>
              <w:rPr>
                <w:rFonts w:ascii="Times New Roman" w:hAnsi="Times New Roman"/>
                <w:b/>
                <w:sz w:val="18"/>
                <w:szCs w:val="18"/>
              </w:rPr>
            </w:pPr>
            <w:r w:rsidRPr="00296E59">
              <w:rPr>
                <w:rFonts w:ascii="Times New Roman" w:hAnsi="Times New Roman"/>
                <w:b/>
                <w:sz w:val="18"/>
                <w:szCs w:val="18"/>
              </w:rPr>
              <w:t>1 990 597,6</w:t>
            </w:r>
          </w:p>
        </w:tc>
      </w:tr>
      <w:tr w:rsidR="00632528" w:rsidRPr="00FF60C4" w14:paraId="1FC4C57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BC9C6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входящий в состав национального проекта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C9B21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C170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0F34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5114D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9A217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F0217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E4620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369E00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13 979,6</w:t>
            </w:r>
          </w:p>
        </w:tc>
      </w:tr>
      <w:tr w:rsidR="00632528" w:rsidRPr="00FF60C4" w14:paraId="3F50D97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D813E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Региональный проект «Модернизация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81B0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5883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604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D8570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908D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19BCF0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16221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9F88D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13 979,6</w:t>
            </w:r>
          </w:p>
        </w:tc>
      </w:tr>
      <w:tr w:rsidR="00632528" w:rsidRPr="00FF60C4" w14:paraId="35B8166A"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B2DFA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3BD3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3F04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831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D097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51540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5D08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2CBB2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138F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D78935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13 979,6</w:t>
            </w:r>
          </w:p>
        </w:tc>
      </w:tr>
      <w:tr w:rsidR="00632528" w:rsidRPr="00FF60C4" w14:paraId="65B1233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0BCB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95B5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ECE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EB6D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И3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E12C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51540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6832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A628F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2368B5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18BA7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13 979,6</w:t>
            </w:r>
          </w:p>
        </w:tc>
      </w:tr>
      <w:tr w:rsidR="00632528" w:rsidRPr="00FF60C4" w14:paraId="1F7D250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A1BB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AC0D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9127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9AB4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137F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0AC79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196CD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1 887 335,8</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1661B0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1 976 617,9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274B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1 976 618,0</w:t>
            </w:r>
          </w:p>
        </w:tc>
      </w:tr>
      <w:tr w:rsidR="00632528" w:rsidRPr="00FF60C4" w14:paraId="2185356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26DE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«Дорожное хозяйство, обеспечение функционирования и развития дорожного комплекса»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3EE5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F3CE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57A57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74521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47E70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BF682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434 213,0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70B66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436 213,0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5AB2A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436 213,0</w:t>
            </w:r>
          </w:p>
        </w:tc>
      </w:tr>
      <w:tr w:rsidR="00632528" w:rsidRPr="00FF60C4" w14:paraId="5D8E9F8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5F27E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ремонту дорог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8AC78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161E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2A9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50AC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A02B9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585BD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6D4D0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D46BB5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100 300,0</w:t>
            </w:r>
          </w:p>
        </w:tc>
      </w:tr>
      <w:tr w:rsidR="00632528" w:rsidRPr="00FF60C4" w14:paraId="683B6B6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AAF1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D11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36E2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794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00D3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FBD9C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81B69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EA32A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4ACE78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100 000,0</w:t>
            </w:r>
          </w:p>
        </w:tc>
      </w:tr>
      <w:tr w:rsidR="00632528" w:rsidRPr="00FF60C4" w14:paraId="56BDB05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94393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62E0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485D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4A62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B9DB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F38C2F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F9C39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75A817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24A4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300,0</w:t>
            </w:r>
          </w:p>
        </w:tc>
      </w:tr>
      <w:tr w:rsidR="00632528" w:rsidRPr="00FF60C4" w14:paraId="1CD6D3B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23074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дорог общего пользования, лестничных маршей и пешеходных дорожек</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BB49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ABF7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4B39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DBF8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CCA48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5A992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138 450,0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B18C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138 450,0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B656B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138 450,0</w:t>
            </w:r>
          </w:p>
        </w:tc>
      </w:tr>
      <w:tr w:rsidR="00632528" w:rsidRPr="00FF60C4" w14:paraId="6F8A336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8415B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43488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4264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2576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4AF5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C7922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53DCA4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130 200,0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864BA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137 000,0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112210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137 000,0</w:t>
            </w:r>
          </w:p>
        </w:tc>
      </w:tr>
      <w:tr w:rsidR="00632528" w:rsidRPr="00FF60C4" w14:paraId="548631D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E2EE2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D732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A7D5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5DDC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3A8EC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858D4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830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789B8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3 800,0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78134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88E35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5DE787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29F2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1189A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DA41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009C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23C14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5B9A9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EAEAA8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4 450,0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D02F9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6BDAE8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1 450,0</w:t>
            </w:r>
          </w:p>
        </w:tc>
      </w:tr>
      <w:tr w:rsidR="00632528" w:rsidRPr="00FF60C4" w14:paraId="06E060A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C0693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повышению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214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1F42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39A26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18AA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263227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2D0DB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23 420,0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B72DB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25 420,0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4C36D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25 420,0</w:t>
            </w:r>
          </w:p>
        </w:tc>
      </w:tr>
      <w:tr w:rsidR="00632528" w:rsidRPr="00FF60C4" w14:paraId="1FC32E3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E9716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B0C9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3FCFF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9C6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E8423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24181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60AB68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21 970,0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409121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23 970,0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B06D2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23 970,0</w:t>
            </w:r>
          </w:p>
        </w:tc>
      </w:tr>
      <w:tr w:rsidR="00632528" w:rsidRPr="00FF60C4" w14:paraId="5D34579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0913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5F4B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E38F3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F9DC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933BA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6349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F884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20B66D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75330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1 450,0</w:t>
            </w:r>
          </w:p>
        </w:tc>
      </w:tr>
      <w:tr w:rsidR="00632528" w:rsidRPr="00FF60C4" w14:paraId="14C0073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11C60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w:t>
            </w:r>
            <w:r w:rsidRPr="00FF60C4">
              <w:rPr>
                <w:rFonts w:ascii="Times New Roman" w:hAnsi="Times New Roman"/>
                <w:color w:val="000000"/>
                <w:sz w:val="18"/>
                <w:szCs w:val="18"/>
              </w:rPr>
              <w:lastRenderedPageBreak/>
              <w:t>областного бюджета)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5CF0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44485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98E5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9D2E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SД101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04B9A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252F21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31D4B1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D5C3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r>
      <w:tr w:rsidR="00632528" w:rsidRPr="00FF60C4" w14:paraId="7B3A763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E23E4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7CB7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9CB8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6D8E7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FE64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SД101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46E38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720F4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C00D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7BF91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172 043,0</w:t>
            </w:r>
          </w:p>
        </w:tc>
      </w:tr>
      <w:tr w:rsidR="00632528" w:rsidRPr="00FF60C4" w14:paraId="5F6240C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D6B6C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«Компенсация потерь в доходах предприятий, возникающих в результате регулирования тарифов, оказание финансовой помощи муниципальным унитарным предприятиям города Прокопьевска»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2E1DF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FB53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17D2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FFCC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4DBC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4577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1 273 646,3</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05829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1 362 801,4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A7115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1 362 801,4</w:t>
            </w:r>
          </w:p>
        </w:tc>
      </w:tr>
      <w:tr w:rsidR="00632528" w:rsidRPr="00FF60C4" w14:paraId="5E9EAE4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5B972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2F8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CAFD8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6E22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2A9FE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4492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6B3D89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121 485,6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89E2C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129 989,5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0CD4A0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129 989,5</w:t>
            </w:r>
          </w:p>
        </w:tc>
      </w:tr>
      <w:tr w:rsidR="00632528" w:rsidRPr="00FF60C4" w14:paraId="53A386F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901C8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A24F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DDAF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AEAE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5833B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1C4CB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5B238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121 485,6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1234D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129 989,5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5E385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129 989,5</w:t>
            </w:r>
          </w:p>
        </w:tc>
      </w:tr>
      <w:tr w:rsidR="00632528" w:rsidRPr="00FF60C4" w14:paraId="00D97A6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7CADA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1DF0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AABC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090C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3F1BE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9Т010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B1F42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941DFF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1 152 160,7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F3931E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1 232 811,9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3CA0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1 232 811,9</w:t>
            </w:r>
          </w:p>
        </w:tc>
      </w:tr>
      <w:tr w:rsidR="00632528" w:rsidRPr="00FF60C4" w14:paraId="373C204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3865CE"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A65A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F4E8C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922A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7B09C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9Т010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3311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9361F0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1 152 160,7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C5115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1 232 811,9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DA829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1 232 811,9</w:t>
            </w:r>
          </w:p>
        </w:tc>
      </w:tr>
      <w:tr w:rsidR="00632528" w:rsidRPr="00FF60C4" w14:paraId="081E31B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B033E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«Энергосбережение и модернизация объектов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4813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DA8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68F0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EC36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F006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392A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523BFF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78944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15 400,0</w:t>
            </w:r>
          </w:p>
        </w:tc>
      </w:tr>
      <w:tr w:rsidR="00632528" w:rsidRPr="00FF60C4" w14:paraId="0D74BC0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52DE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выполнение работ по актуализации схемы теплоснабжения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E4E7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4B5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125F5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00E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A3CC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DE5324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CC7BE9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E7820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r>
      <w:tr w:rsidR="00632528" w:rsidRPr="00FF60C4" w14:paraId="6FCABAC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5D74A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5172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AB22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5D86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EEBC6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BED29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A30CB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2C3C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0C4B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600,0</w:t>
            </w:r>
          </w:p>
        </w:tc>
      </w:tr>
      <w:tr w:rsidR="00632528" w:rsidRPr="00FF60C4" w14:paraId="1EA915B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6CA77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выполнение работ по актуализации схем водоснабжения и водоотведения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61FA4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CAE1B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1E9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9DDF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792C0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E855B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2D1E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4E8B65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2EF127D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B29E3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6B84A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E00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080A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82EE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FFA91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207F8B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6DD078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877973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41FC782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3586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B318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B9D9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D38B4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926D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E6F1C4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9DFB8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2C876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70B5D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102822A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997C5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Иные закупки товаров, работ и услуг для обеспечения </w:t>
            </w:r>
            <w:r w:rsidRPr="00FF60C4">
              <w:rPr>
                <w:rFonts w:ascii="Times New Roman" w:hAnsi="Times New Roman"/>
                <w:color w:val="000000"/>
                <w:sz w:val="18"/>
                <w:szCs w:val="18"/>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383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14B4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6041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AC34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14660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6486A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58F7A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59ABA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71AF4A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400,0</w:t>
            </w:r>
          </w:p>
        </w:tc>
      </w:tr>
      <w:tr w:rsidR="00632528" w:rsidRPr="00FF60C4" w14:paraId="5D54A50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629C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3E5B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239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0F2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1F2F7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66B9F6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9CFD3D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4FFB92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16DD3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BEE471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4D0D9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F04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3A76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D407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427F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91C537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EBB10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966FD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F2A7C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138ABD8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A505D"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59E8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C47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CAAA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EEAC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15200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26DE0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3B795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0AB29D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17012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r>
      <w:tr w:rsidR="00632528" w:rsidRPr="00FF60C4" w14:paraId="03A84DE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52BE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C2D4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66BA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06360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536F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15200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2E599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3E06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F89A8B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F1B416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14 000,0</w:t>
            </w:r>
          </w:p>
        </w:tc>
      </w:tr>
      <w:tr w:rsidR="00632528" w:rsidRPr="00FF60C4" w14:paraId="45E48C6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C26A9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«Содержание и ремонт объектов благоустройства»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F24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BA5EA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CE836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94435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E72AA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15D2E2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104 681,7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EC058F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105 381,7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2120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105 381,7</w:t>
            </w:r>
          </w:p>
        </w:tc>
      </w:tr>
      <w:tr w:rsidR="00632528" w:rsidRPr="00FF60C4" w14:paraId="449CD64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EBDAE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ремонту дворовых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38ED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EF2E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DF16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828E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8F705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3D4C21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26F7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5EEC8D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r>
      <w:tr w:rsidR="00632528" w:rsidRPr="00FF60C4" w14:paraId="5C876EA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D5FFC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C2F4F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3BDE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E028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82A7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735B1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D7B6F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369E24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1A504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5 200,0</w:t>
            </w:r>
          </w:p>
        </w:tc>
      </w:tr>
      <w:tr w:rsidR="00632528" w:rsidRPr="00FF60C4" w14:paraId="478109F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AC6D2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зеленых насаждений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E480B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2B60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287F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9EE4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9E8C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A9041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17 800,0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382A3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4B74FE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17 800,0</w:t>
            </w:r>
          </w:p>
        </w:tc>
      </w:tr>
      <w:tr w:rsidR="00632528" w:rsidRPr="00FF60C4" w14:paraId="4B89B1B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1EC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52D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F68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0BC9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3C89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77118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9E8B10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17 700,0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EDB2CF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17 800,0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9598D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17 800,0</w:t>
            </w:r>
          </w:p>
        </w:tc>
      </w:tr>
      <w:tr w:rsidR="00632528" w:rsidRPr="00FF60C4" w14:paraId="24210E0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3A66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Премии и гранты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C4817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A83C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23EFD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B563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7B6EF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0019A3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85EA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48D848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5AF6CF9"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23C8C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Финансовое обеспечение </w:t>
            </w:r>
            <w:proofErr w:type="spellStart"/>
            <w:r w:rsidRPr="00FF60C4">
              <w:rPr>
                <w:rFonts w:ascii="Times New Roman" w:hAnsi="Times New Roman"/>
                <w:color w:val="000000"/>
                <w:sz w:val="18"/>
                <w:szCs w:val="18"/>
              </w:rPr>
              <w:t>противопаводковых</w:t>
            </w:r>
            <w:proofErr w:type="spellEnd"/>
            <w:r w:rsidRPr="00FF60C4">
              <w:rPr>
                <w:rFonts w:ascii="Times New Roman" w:hAnsi="Times New Roman"/>
                <w:color w:val="000000"/>
                <w:sz w:val="18"/>
                <w:szCs w:val="18"/>
              </w:rPr>
              <w:t xml:space="preserve"> мероприятий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D986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5112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6FDD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9D237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46681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77236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495B76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EAAB35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r>
      <w:tr w:rsidR="00632528" w:rsidRPr="00FF60C4" w14:paraId="5D2588A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F447E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7637C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70A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B68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6ED6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12590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D385D5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6206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9B1C6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429A82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1 900,0</w:t>
            </w:r>
          </w:p>
        </w:tc>
      </w:tr>
      <w:tr w:rsidR="00632528" w:rsidRPr="00FF60C4" w14:paraId="22F0B2C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F88BB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и ремонту дорог и мостов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4E0E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47C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373C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0670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22FC6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3B07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09E05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957A8B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8 700,0</w:t>
            </w:r>
          </w:p>
        </w:tc>
      </w:tr>
      <w:tr w:rsidR="00632528" w:rsidRPr="00FF60C4" w14:paraId="42347DC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08240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5B44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64F3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F677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C1287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39DD6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BEEBA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062F4E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8 700,0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595C3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8 700,0</w:t>
            </w:r>
          </w:p>
        </w:tc>
      </w:tr>
      <w:tr w:rsidR="00632528" w:rsidRPr="00FF60C4" w14:paraId="6CC43B6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CA318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ремонту водопроводов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AFA0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B6033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A5D1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75803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BC3DB3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3BE0A7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A4ABF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65B45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r>
      <w:tr w:rsidR="00632528" w:rsidRPr="00FF60C4" w14:paraId="72BED4A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6E6E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537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CE20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078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020DE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9DB80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EA03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0A0D7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588234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7 000,0</w:t>
            </w:r>
          </w:p>
        </w:tc>
      </w:tr>
      <w:tr w:rsidR="00632528" w:rsidRPr="00FF60C4" w14:paraId="1B3B4C6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1E849"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и ремонту линий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6900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603E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0F712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73E72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07715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93507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28 000,0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581EE7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4A64F4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28 000,0</w:t>
            </w:r>
          </w:p>
        </w:tc>
      </w:tr>
      <w:tr w:rsidR="00632528" w:rsidRPr="00FF60C4" w14:paraId="30D5F75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EED27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C67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DC75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86A2F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27E96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32DD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773EE3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26 025,0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585BD2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28 000,0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6B60B2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28 000,0</w:t>
            </w:r>
          </w:p>
        </w:tc>
      </w:tr>
      <w:tr w:rsidR="00632528" w:rsidRPr="00FF60C4" w14:paraId="42DF3D70"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7E6BD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D046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9DEA3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2DEAF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9BA9B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BC9F2B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D70791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1 975,0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3EE367A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50CB09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7717042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4CE7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Финансовое обеспечение мероприятий по строительству и реконструкции линий уличного освещения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B0E6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8E26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BE5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42984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BD9B65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A34DE7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946E07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1EAE7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r>
      <w:tr w:rsidR="00632528" w:rsidRPr="00FF60C4" w14:paraId="17BAE8F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6797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DF6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8C44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2306A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C3A9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12680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4BB75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3C4BA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D3F278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DC7D2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900,0</w:t>
            </w:r>
          </w:p>
        </w:tc>
      </w:tr>
      <w:tr w:rsidR="00632528" w:rsidRPr="00FF60C4" w14:paraId="2AE746B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88E9E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содержанию и ремонту аллей, площадей, стел, мемориалов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8150E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8900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8ADA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F4E3A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CEB4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4DDE82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02112E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FDF77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35 400,0</w:t>
            </w:r>
          </w:p>
        </w:tc>
      </w:tr>
      <w:tr w:rsidR="00632528" w:rsidRPr="00FF60C4" w14:paraId="7405207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FB40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FA49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ED43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51339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35760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FEF2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7A9ABD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34 400,0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331DEF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35 400,0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B43D31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35 400,0</w:t>
            </w:r>
          </w:p>
        </w:tc>
      </w:tr>
      <w:tr w:rsidR="00632528" w:rsidRPr="00FF60C4" w14:paraId="60CF8558"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BC8294"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EA24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85B2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1E010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190C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E12D0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2C51D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F15247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9244DF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251E504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B7CE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населения частного сектора питьевой водой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336E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0E0A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8745E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91839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71F51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2D39CD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33B94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A57608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r>
      <w:tr w:rsidR="00632528" w:rsidRPr="00FF60C4" w14:paraId="6F93D0ED"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FA0FE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40EA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2468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8DB8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DA70C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14980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257E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884F9E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7354C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38926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481,7</w:t>
            </w:r>
          </w:p>
        </w:tc>
      </w:tr>
      <w:tr w:rsidR="00632528" w:rsidRPr="00FF60C4" w14:paraId="6B7E9A44"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31042"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«Экология»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366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97E01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7D480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41BED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4306B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D654E5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22 857,7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27AE10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22 284,8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F17B4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22 284,8</w:t>
            </w:r>
          </w:p>
        </w:tc>
      </w:tr>
      <w:tr w:rsidR="00632528" w:rsidRPr="00FF60C4" w14:paraId="7DCF922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12573"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санитарному содержанию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36AB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32D4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CC1AC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2C7AB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12700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56DB04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C0F704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75406C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12 735,0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D94BAC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12 735,0</w:t>
            </w:r>
          </w:p>
        </w:tc>
      </w:tr>
      <w:tr w:rsidR="00632528" w:rsidRPr="00FF60C4" w14:paraId="0DD584E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26E53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463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D4042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B131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B39F7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12700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3FA10C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B621C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12 000,0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DE47B6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12 735,0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160136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12 735,0</w:t>
            </w:r>
          </w:p>
        </w:tc>
      </w:tr>
      <w:tr w:rsidR="00632528" w:rsidRPr="00FF60C4" w14:paraId="55DBD336"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95396"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мероприятий по повышению уровня экологической обстановки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E8730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12BE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E39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0A45C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12710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922D02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7978C1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7 207,1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BE5D27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6 634,2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AC86B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6 634,2</w:t>
            </w:r>
          </w:p>
        </w:tc>
      </w:tr>
      <w:tr w:rsidR="00632528" w:rsidRPr="00FF60C4" w14:paraId="7CF4C6A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2AC9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E4CF6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F4E6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7C44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72915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12710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73FA35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3F6ABC9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1 188,6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CD1C13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5EE95C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200,0</w:t>
            </w:r>
          </w:p>
        </w:tc>
      </w:tr>
      <w:tr w:rsidR="00632528" w:rsidRPr="00FF60C4" w14:paraId="6AB5AD1F"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772E2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3223F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9ADBD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01BB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645B8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12710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81823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610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10E67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6 018,5</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0B14431"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6 434,2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B91FD78"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6 434,2</w:t>
            </w:r>
          </w:p>
        </w:tc>
      </w:tr>
      <w:tr w:rsidR="00632528" w:rsidRPr="00FF60C4" w14:paraId="308472F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F77D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работ по содержанию мест захоронений и службы по вопросам похоронного дела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6784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214C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911A1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A266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3E6D6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3F8044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CC8D4F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F9DB70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r>
      <w:tr w:rsidR="00632528" w:rsidRPr="00FF60C4" w14:paraId="6974A38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A861A"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78BA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F486D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E4C5E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8948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14990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A19E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35396B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8C902E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2823D4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1 200,0</w:t>
            </w:r>
          </w:p>
        </w:tc>
      </w:tr>
      <w:tr w:rsidR="00632528" w:rsidRPr="00FF60C4" w14:paraId="05A8220C"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B265BC"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Организация мероприятий при осуществлении деятельности по обращению с животными без владельцев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F5A22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5AAF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0F5C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6E6E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9257F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845069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B1B2F6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5CF6DDC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r>
      <w:tr w:rsidR="00632528" w:rsidRPr="00FF60C4" w14:paraId="78816472"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EE3A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E0477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22C39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B5B75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4775B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70860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87D04D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F30826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30692E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0E3DEB8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1 715,6</w:t>
            </w:r>
          </w:p>
        </w:tc>
      </w:tr>
      <w:tr w:rsidR="00632528" w:rsidRPr="00FF60C4" w14:paraId="7B9C993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F7516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Природоохранные мероприятия, реализуемые муниципальными образованиями (природоохранные мероприятия)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B2DD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1A853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68A3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A05E8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S079П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056597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BB446C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7E0C6B3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D79902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4017911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AE936B"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5A51C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10E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A276F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BAB2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S079П</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C4D922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6EC1FD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735,0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4B8EF7E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6C9A04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 </w:t>
            </w:r>
          </w:p>
        </w:tc>
      </w:tr>
      <w:tr w:rsidR="00632528" w:rsidRPr="00FF60C4" w14:paraId="0667555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55D58"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Комплекс процессных мероприятий «Координация деятельности учреждений жилищно-коммунального комплекса»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7AD1D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D0C28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483D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01FF0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DA0C2E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7B61BCD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34 537,1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F970C7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34 537,0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0C59164"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34 537,1</w:t>
            </w:r>
          </w:p>
        </w:tc>
      </w:tr>
      <w:tr w:rsidR="00632528" w:rsidRPr="00FF60C4" w14:paraId="266120B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40A971"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123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ADA7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9D3F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4605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3D68E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8EECFFE"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AE2E32"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2F15B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6 669,7</w:t>
            </w:r>
          </w:p>
        </w:tc>
      </w:tr>
      <w:tr w:rsidR="00632528" w:rsidRPr="00FF60C4" w14:paraId="119F6AFE"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0E36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 xml:space="preserve">Расходы на выплаты персоналу </w:t>
            </w:r>
            <w:r w:rsidRPr="00FF60C4">
              <w:rPr>
                <w:rFonts w:ascii="Times New Roman" w:hAnsi="Times New Roman"/>
                <w:color w:val="000000"/>
                <w:sz w:val="18"/>
                <w:szCs w:val="18"/>
              </w:rPr>
              <w:lastRenderedPageBreak/>
              <w:t>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08E8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lastRenderedPageBreak/>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7CB99"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0A732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F0F02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3985C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1CDB7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6 239,7</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C094B1D"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6 239,7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B936BE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6 239,7</w:t>
            </w:r>
          </w:p>
        </w:tc>
      </w:tr>
      <w:tr w:rsidR="00632528" w:rsidRPr="00FF60C4" w14:paraId="038BB28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83F4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1738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BA7E0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81A6E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ED26B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10050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F30DCE"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10654AB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430,0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8F00EC6"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C736F9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430,0</w:t>
            </w:r>
          </w:p>
        </w:tc>
      </w:tr>
      <w:tr w:rsidR="00632528" w:rsidRPr="00FF60C4" w14:paraId="2D58BCA3"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D4010"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Финансовое обеспечение деятельности МКУ «Служба ЖКХ и благоустройства»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9F56D1"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D261D3"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FA39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33735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DDD36EF"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 </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9156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27 867,4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64B41B6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27 867,3</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C8B0C03"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27 867,4</w:t>
            </w:r>
          </w:p>
        </w:tc>
      </w:tr>
      <w:tr w:rsidR="00632528" w:rsidRPr="00FF60C4" w14:paraId="55242B41"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9821F"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11AEFC"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2DD9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AB3D0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51DD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B4501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110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207221B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25 612,9</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5583E6EF"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25 612,9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403F3D6C"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25 612,9</w:t>
            </w:r>
          </w:p>
        </w:tc>
      </w:tr>
      <w:tr w:rsidR="00632528" w:rsidRPr="00FF60C4" w14:paraId="001FFA3B"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9C405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D40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898B8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A46B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375BFA"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AD077F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240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6A95FE2A"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2 250,1</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1744722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DBA399"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2 250,1</w:t>
            </w:r>
          </w:p>
        </w:tc>
      </w:tr>
      <w:tr w:rsidR="00632528" w:rsidRPr="00FF60C4" w14:paraId="44E96207"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F4E25"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F5E1CB"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E416B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94360"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A973D"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78BF12"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320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B47136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00C0CFB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7FED1270"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3,0</w:t>
            </w:r>
          </w:p>
        </w:tc>
      </w:tr>
      <w:tr w:rsidR="00632528" w:rsidRPr="00FF60C4" w14:paraId="2A462655" w14:textId="77777777" w:rsidTr="00632528">
        <w:trPr>
          <w:trHeight w:val="260"/>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277D7" w14:textId="77777777" w:rsidR="00632528" w:rsidRPr="00FF60C4" w:rsidRDefault="00632528" w:rsidP="00F61053">
            <w:pPr>
              <w:rPr>
                <w:rFonts w:ascii="Times New Roman" w:hAnsi="Times New Roman"/>
                <w:color w:val="000000"/>
                <w:sz w:val="18"/>
                <w:szCs w:val="18"/>
              </w:rPr>
            </w:pPr>
            <w:r w:rsidRPr="00FF60C4">
              <w:rPr>
                <w:rFonts w:ascii="Times New Roman" w:hAnsi="Times New Roman"/>
                <w:color w:val="000000"/>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C5005"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B68C48"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309667"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06A4A4"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14840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DE6FC66" w14:textId="77777777" w:rsidR="00632528" w:rsidRPr="00FF60C4" w:rsidRDefault="00632528" w:rsidP="00F61053">
            <w:pPr>
              <w:jc w:val="center"/>
              <w:rPr>
                <w:rFonts w:ascii="Times New Roman" w:hAnsi="Times New Roman"/>
                <w:color w:val="000000"/>
                <w:sz w:val="18"/>
                <w:szCs w:val="18"/>
              </w:rPr>
            </w:pPr>
            <w:r w:rsidRPr="00FF60C4">
              <w:rPr>
                <w:rFonts w:ascii="Times New Roman" w:hAnsi="Times New Roman"/>
                <w:color w:val="000000"/>
                <w:sz w:val="18"/>
                <w:szCs w:val="18"/>
              </w:rPr>
              <w:t>850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416DA035"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w:t>
            </w:r>
          </w:p>
        </w:tc>
        <w:tc>
          <w:tcPr>
            <w:tcW w:w="1082" w:type="dxa"/>
            <w:tcBorders>
              <w:top w:val="single" w:sz="4" w:space="0" w:color="auto"/>
              <w:left w:val="single" w:sz="4" w:space="0" w:color="auto"/>
              <w:bottom w:val="single" w:sz="4" w:space="0" w:color="auto"/>
              <w:right w:val="single" w:sz="4" w:space="0" w:color="auto"/>
            </w:tcBorders>
            <w:shd w:val="clear" w:color="000000" w:fill="FFFFFF"/>
            <w:vAlign w:val="center"/>
          </w:tcPr>
          <w:p w14:paraId="25A7F237"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703DD1B" w14:textId="77777777" w:rsidR="00632528" w:rsidRPr="00FF60C4" w:rsidRDefault="00632528" w:rsidP="00F61053">
            <w:pPr>
              <w:jc w:val="right"/>
              <w:rPr>
                <w:rFonts w:ascii="Times New Roman" w:hAnsi="Times New Roman"/>
                <w:sz w:val="18"/>
                <w:szCs w:val="18"/>
              </w:rPr>
            </w:pPr>
            <w:r w:rsidRPr="00FF60C4">
              <w:rPr>
                <w:rFonts w:ascii="Times New Roman" w:hAnsi="Times New Roman"/>
                <w:sz w:val="18"/>
                <w:szCs w:val="18"/>
              </w:rPr>
              <w:t>1,4</w:t>
            </w:r>
          </w:p>
        </w:tc>
      </w:tr>
      <w:tr w:rsidR="00632528" w:rsidRPr="00FF60C4" w14:paraId="01140A13" w14:textId="77777777" w:rsidTr="00632528">
        <w:trPr>
          <w:trHeight w:val="260"/>
        </w:trPr>
        <w:tc>
          <w:tcPr>
            <w:tcW w:w="6632" w:type="dxa"/>
            <w:gridSpan w:val="7"/>
            <w:shd w:val="clear" w:color="auto" w:fill="auto"/>
            <w:vAlign w:val="center"/>
          </w:tcPr>
          <w:p w14:paraId="60395654" w14:textId="77777777" w:rsidR="00632528" w:rsidRPr="00FF60C4" w:rsidRDefault="00632528" w:rsidP="00F61053">
            <w:pPr>
              <w:rPr>
                <w:rFonts w:ascii="Times New Roman" w:hAnsi="Times New Roman"/>
                <w:b/>
                <w:color w:val="000000"/>
                <w:sz w:val="18"/>
                <w:szCs w:val="22"/>
              </w:rPr>
            </w:pPr>
            <w:r w:rsidRPr="00FF60C4">
              <w:rPr>
                <w:rFonts w:ascii="Times New Roman" w:hAnsi="Times New Roman"/>
                <w:b/>
                <w:color w:val="000000"/>
                <w:sz w:val="18"/>
                <w:szCs w:val="22"/>
              </w:rPr>
              <w:t>Итого</w:t>
            </w:r>
          </w:p>
        </w:tc>
        <w:tc>
          <w:tcPr>
            <w:tcW w:w="1136" w:type="dxa"/>
            <w:shd w:val="clear" w:color="000000" w:fill="FFFFFF"/>
            <w:vAlign w:val="center"/>
          </w:tcPr>
          <w:p w14:paraId="12B1D159" w14:textId="77777777" w:rsidR="00632528" w:rsidRPr="00FF60C4" w:rsidRDefault="00632528" w:rsidP="00F61053">
            <w:pPr>
              <w:jc w:val="right"/>
              <w:rPr>
                <w:rFonts w:ascii="Times New Roman" w:hAnsi="Times New Roman"/>
                <w:b/>
                <w:sz w:val="18"/>
                <w:szCs w:val="22"/>
              </w:rPr>
            </w:pPr>
            <w:r w:rsidRPr="00FF60C4">
              <w:rPr>
                <w:rFonts w:ascii="Times New Roman" w:hAnsi="Times New Roman"/>
                <w:b/>
                <w:sz w:val="18"/>
                <w:szCs w:val="22"/>
              </w:rPr>
              <w:t>7 912 028,1</w:t>
            </w:r>
          </w:p>
        </w:tc>
        <w:tc>
          <w:tcPr>
            <w:tcW w:w="1082" w:type="dxa"/>
            <w:shd w:val="clear" w:color="000000" w:fill="FFFFFF"/>
            <w:vAlign w:val="center"/>
          </w:tcPr>
          <w:p w14:paraId="4AB90E56" w14:textId="77777777" w:rsidR="00632528" w:rsidRPr="00FF60C4" w:rsidRDefault="00632528" w:rsidP="00F61053">
            <w:pPr>
              <w:jc w:val="right"/>
              <w:rPr>
                <w:rFonts w:ascii="Times New Roman" w:hAnsi="Times New Roman"/>
                <w:b/>
                <w:sz w:val="18"/>
                <w:szCs w:val="22"/>
              </w:rPr>
            </w:pPr>
            <w:r w:rsidRPr="00FF60C4">
              <w:rPr>
                <w:rFonts w:ascii="Times New Roman" w:hAnsi="Times New Roman"/>
                <w:b/>
                <w:sz w:val="18"/>
                <w:szCs w:val="22"/>
              </w:rPr>
              <w:t>7 699 243,1</w:t>
            </w:r>
          </w:p>
        </w:tc>
        <w:tc>
          <w:tcPr>
            <w:tcW w:w="1186" w:type="dxa"/>
            <w:shd w:val="clear" w:color="000000" w:fill="FFFFFF"/>
            <w:vAlign w:val="center"/>
          </w:tcPr>
          <w:p w14:paraId="3867CC43" w14:textId="77777777" w:rsidR="00632528" w:rsidRPr="00FF60C4" w:rsidRDefault="00632528" w:rsidP="00F61053">
            <w:pPr>
              <w:jc w:val="right"/>
              <w:rPr>
                <w:rFonts w:ascii="Times New Roman" w:hAnsi="Times New Roman"/>
                <w:b/>
                <w:sz w:val="18"/>
                <w:szCs w:val="22"/>
              </w:rPr>
            </w:pPr>
            <w:r w:rsidRPr="00FF60C4">
              <w:rPr>
                <w:rFonts w:ascii="Times New Roman" w:hAnsi="Times New Roman"/>
                <w:b/>
                <w:sz w:val="18"/>
                <w:szCs w:val="22"/>
              </w:rPr>
              <w:t>7 578 164,9</w:t>
            </w:r>
          </w:p>
        </w:tc>
      </w:tr>
    </w:tbl>
    <w:p w14:paraId="78D3254F" w14:textId="77777777" w:rsidR="00632528" w:rsidRDefault="00632528" w:rsidP="00632528">
      <w:pPr>
        <w:tabs>
          <w:tab w:val="left" w:pos="0"/>
        </w:tabs>
        <w:rPr>
          <w:rFonts w:ascii="Times New Roman" w:hAnsi="Times New Roman"/>
          <w:color w:val="000000" w:themeColor="text1"/>
          <w:sz w:val="28"/>
          <w:szCs w:val="28"/>
        </w:rPr>
      </w:pPr>
    </w:p>
    <w:p w14:paraId="574B408F" w14:textId="77777777" w:rsidR="00632528" w:rsidRDefault="00632528" w:rsidP="00632528">
      <w:pPr>
        <w:tabs>
          <w:tab w:val="left" w:pos="0"/>
        </w:tabs>
        <w:rPr>
          <w:rFonts w:ascii="Times New Roman" w:hAnsi="Times New Roman"/>
          <w:color w:val="000000" w:themeColor="text1"/>
          <w:sz w:val="28"/>
          <w:szCs w:val="28"/>
        </w:rPr>
      </w:pPr>
    </w:p>
    <w:p w14:paraId="7CF892B9" w14:textId="77777777" w:rsidR="00632528" w:rsidRDefault="00632528" w:rsidP="00632528">
      <w:pPr>
        <w:tabs>
          <w:tab w:val="left" w:pos="0"/>
        </w:tabs>
        <w:rPr>
          <w:rFonts w:ascii="Times New Roman" w:hAnsi="Times New Roman"/>
          <w:color w:val="000000" w:themeColor="text1"/>
          <w:sz w:val="28"/>
          <w:szCs w:val="28"/>
        </w:rPr>
      </w:pPr>
    </w:p>
    <w:p w14:paraId="6721CF2C"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1715B084"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36217026"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3BD8447C" w14:textId="77777777" w:rsidR="00632528" w:rsidRDefault="00632528" w:rsidP="00632528">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0"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
        <w:gridCol w:w="3711"/>
        <w:gridCol w:w="236"/>
        <w:gridCol w:w="217"/>
        <w:gridCol w:w="723"/>
        <w:gridCol w:w="73"/>
        <w:gridCol w:w="164"/>
        <w:gridCol w:w="516"/>
        <w:gridCol w:w="806"/>
        <w:gridCol w:w="455"/>
        <w:gridCol w:w="554"/>
        <w:gridCol w:w="236"/>
        <w:gridCol w:w="388"/>
        <w:gridCol w:w="1147"/>
        <w:gridCol w:w="341"/>
        <w:gridCol w:w="189"/>
      </w:tblGrid>
      <w:tr w:rsidR="00632528" w:rsidRPr="00327678" w14:paraId="4AF04FDB" w14:textId="77777777" w:rsidTr="00632528">
        <w:trPr>
          <w:gridAfter w:val="1"/>
          <w:wAfter w:w="96" w:type="pct"/>
          <w:cantSplit/>
          <w:trHeight w:val="1544"/>
        </w:trPr>
        <w:tc>
          <w:tcPr>
            <w:tcW w:w="4904" w:type="pct"/>
            <w:gridSpan w:val="15"/>
            <w:tcBorders>
              <w:top w:val="nil"/>
              <w:left w:val="nil"/>
              <w:bottom w:val="nil"/>
              <w:right w:val="nil"/>
            </w:tcBorders>
            <w:shd w:val="clear" w:color="auto" w:fill="auto"/>
            <w:noWrap/>
            <w:hideMark/>
          </w:tcPr>
          <w:p w14:paraId="3DF0AE52" w14:textId="77777777" w:rsidR="00632528" w:rsidRPr="00327678" w:rsidRDefault="00632528" w:rsidP="00F61053">
            <w:pPr>
              <w:jc w:val="right"/>
              <w:rPr>
                <w:rFonts w:ascii="Times New Roman" w:hAnsi="Times New Roman"/>
                <w:bCs/>
                <w:sz w:val="24"/>
                <w:szCs w:val="24"/>
              </w:rPr>
            </w:pPr>
            <w:r w:rsidRPr="00327678">
              <w:rPr>
                <w:rFonts w:ascii="Times New Roman" w:hAnsi="Times New Roman"/>
                <w:bCs/>
                <w:sz w:val="24"/>
                <w:szCs w:val="24"/>
              </w:rPr>
              <w:lastRenderedPageBreak/>
              <w:t xml:space="preserve">Приложение  </w:t>
            </w:r>
            <w:r>
              <w:rPr>
                <w:rFonts w:ascii="Times New Roman" w:hAnsi="Times New Roman"/>
                <w:bCs/>
                <w:sz w:val="24"/>
                <w:szCs w:val="24"/>
              </w:rPr>
              <w:t>3</w:t>
            </w:r>
            <w:r w:rsidRPr="00327678">
              <w:rPr>
                <w:rFonts w:ascii="Times New Roman" w:hAnsi="Times New Roman"/>
                <w:bCs/>
                <w:sz w:val="24"/>
                <w:szCs w:val="24"/>
              </w:rPr>
              <w:t xml:space="preserve"> к решению</w:t>
            </w:r>
          </w:p>
          <w:p w14:paraId="555C4C5D" w14:textId="77777777" w:rsidR="00632528" w:rsidRPr="00327678" w:rsidRDefault="00632528" w:rsidP="00F61053">
            <w:pPr>
              <w:jc w:val="right"/>
              <w:rPr>
                <w:rFonts w:ascii="Times New Roman" w:hAnsi="Times New Roman"/>
                <w:bCs/>
                <w:sz w:val="24"/>
                <w:szCs w:val="24"/>
              </w:rPr>
            </w:pPr>
            <w:r w:rsidRPr="00327678">
              <w:rPr>
                <w:rFonts w:ascii="Times New Roman" w:hAnsi="Times New Roman"/>
                <w:bCs/>
                <w:sz w:val="24"/>
                <w:szCs w:val="24"/>
              </w:rPr>
              <w:t>Прокопьевского городского</w:t>
            </w:r>
          </w:p>
          <w:p w14:paraId="50EA7E0D" w14:textId="77777777" w:rsidR="00632528" w:rsidRPr="00327678" w:rsidRDefault="00632528" w:rsidP="00F61053">
            <w:pPr>
              <w:jc w:val="right"/>
              <w:rPr>
                <w:rFonts w:ascii="Times New Roman" w:hAnsi="Times New Roman"/>
                <w:bCs/>
                <w:sz w:val="24"/>
                <w:szCs w:val="24"/>
              </w:rPr>
            </w:pPr>
            <w:r w:rsidRPr="00327678">
              <w:rPr>
                <w:rFonts w:ascii="Times New Roman" w:hAnsi="Times New Roman"/>
                <w:bCs/>
                <w:sz w:val="24"/>
                <w:szCs w:val="24"/>
              </w:rPr>
              <w:t>Совета народных депутатов</w:t>
            </w:r>
          </w:p>
          <w:p w14:paraId="4EF292A3" w14:textId="77777777" w:rsidR="00632528" w:rsidRPr="00327678" w:rsidRDefault="00632528" w:rsidP="00F61053">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18.12.2025 № 228</w:t>
            </w:r>
          </w:p>
        </w:tc>
      </w:tr>
      <w:tr w:rsidR="00632528" w:rsidRPr="00327678" w14:paraId="68A59EF1" w14:textId="77777777" w:rsidTr="00632528">
        <w:trPr>
          <w:cantSplit/>
          <w:trHeight w:val="20"/>
        </w:trPr>
        <w:tc>
          <w:tcPr>
            <w:tcW w:w="1932" w:type="pct"/>
            <w:gridSpan w:val="2"/>
            <w:tcBorders>
              <w:top w:val="nil"/>
              <w:left w:val="nil"/>
              <w:bottom w:val="nil"/>
              <w:right w:val="nil"/>
            </w:tcBorders>
            <w:shd w:val="clear" w:color="auto" w:fill="auto"/>
            <w:noWrap/>
            <w:hideMark/>
          </w:tcPr>
          <w:p w14:paraId="003459D5" w14:textId="77777777" w:rsidR="00632528" w:rsidRPr="00327678" w:rsidRDefault="00632528" w:rsidP="00F61053">
            <w:pPr>
              <w:jc w:val="right"/>
              <w:rPr>
                <w:rFonts w:ascii="Times New Roman" w:hAnsi="Times New Roman"/>
                <w:b/>
                <w:bCs/>
                <w:sz w:val="24"/>
                <w:szCs w:val="24"/>
              </w:rPr>
            </w:pPr>
          </w:p>
        </w:tc>
        <w:tc>
          <w:tcPr>
            <w:tcW w:w="120" w:type="pct"/>
            <w:tcBorders>
              <w:top w:val="nil"/>
              <w:left w:val="nil"/>
              <w:bottom w:val="nil"/>
              <w:right w:val="nil"/>
            </w:tcBorders>
            <w:shd w:val="clear" w:color="auto" w:fill="auto"/>
            <w:noWrap/>
            <w:hideMark/>
          </w:tcPr>
          <w:p w14:paraId="7366E89D" w14:textId="77777777" w:rsidR="00632528" w:rsidRPr="00327678" w:rsidRDefault="00632528" w:rsidP="00F61053">
            <w:pPr>
              <w:rPr>
                <w:rFonts w:ascii="Times New Roman" w:hAnsi="Times New Roman"/>
                <w:sz w:val="24"/>
                <w:szCs w:val="24"/>
              </w:rPr>
            </w:pPr>
          </w:p>
        </w:tc>
        <w:tc>
          <w:tcPr>
            <w:tcW w:w="477" w:type="pct"/>
            <w:gridSpan w:val="2"/>
            <w:tcBorders>
              <w:top w:val="nil"/>
              <w:left w:val="nil"/>
              <w:bottom w:val="nil"/>
              <w:right w:val="nil"/>
            </w:tcBorders>
            <w:shd w:val="clear" w:color="auto" w:fill="auto"/>
            <w:noWrap/>
            <w:hideMark/>
          </w:tcPr>
          <w:p w14:paraId="4DF6BDA1" w14:textId="77777777" w:rsidR="00632528" w:rsidRPr="00327678" w:rsidRDefault="00632528" w:rsidP="00F61053">
            <w:pPr>
              <w:rPr>
                <w:rFonts w:ascii="Times New Roman" w:hAnsi="Times New Roman"/>
                <w:sz w:val="24"/>
                <w:szCs w:val="24"/>
              </w:rPr>
            </w:pPr>
          </w:p>
        </w:tc>
        <w:tc>
          <w:tcPr>
            <w:tcW w:w="120" w:type="pct"/>
            <w:gridSpan w:val="2"/>
            <w:tcBorders>
              <w:top w:val="nil"/>
              <w:left w:val="nil"/>
              <w:bottom w:val="nil"/>
              <w:right w:val="nil"/>
            </w:tcBorders>
            <w:shd w:val="clear" w:color="auto" w:fill="auto"/>
            <w:noWrap/>
            <w:hideMark/>
          </w:tcPr>
          <w:p w14:paraId="0DD5B59D" w14:textId="77777777" w:rsidR="00632528" w:rsidRPr="00327678" w:rsidRDefault="00632528" w:rsidP="00F61053">
            <w:pPr>
              <w:rPr>
                <w:rFonts w:ascii="Times New Roman" w:hAnsi="Times New Roman"/>
                <w:sz w:val="24"/>
                <w:szCs w:val="24"/>
              </w:rPr>
            </w:pPr>
          </w:p>
        </w:tc>
        <w:tc>
          <w:tcPr>
            <w:tcW w:w="671" w:type="pct"/>
            <w:gridSpan w:val="2"/>
            <w:tcBorders>
              <w:top w:val="nil"/>
              <w:left w:val="nil"/>
              <w:bottom w:val="nil"/>
              <w:right w:val="nil"/>
            </w:tcBorders>
            <w:shd w:val="clear" w:color="auto" w:fill="auto"/>
            <w:noWrap/>
            <w:hideMark/>
          </w:tcPr>
          <w:p w14:paraId="5AA4FFA1" w14:textId="77777777" w:rsidR="00632528" w:rsidRPr="00327678" w:rsidRDefault="00632528" w:rsidP="00F61053">
            <w:pPr>
              <w:rPr>
                <w:rFonts w:ascii="Times New Roman" w:hAnsi="Times New Roman"/>
                <w:sz w:val="24"/>
                <w:szCs w:val="24"/>
              </w:rPr>
            </w:pPr>
          </w:p>
        </w:tc>
        <w:tc>
          <w:tcPr>
            <w:tcW w:w="512" w:type="pct"/>
            <w:gridSpan w:val="2"/>
            <w:tcBorders>
              <w:top w:val="nil"/>
              <w:left w:val="nil"/>
              <w:bottom w:val="nil"/>
              <w:right w:val="nil"/>
            </w:tcBorders>
            <w:shd w:val="clear" w:color="auto" w:fill="auto"/>
            <w:noWrap/>
            <w:hideMark/>
          </w:tcPr>
          <w:p w14:paraId="06EFBB27" w14:textId="77777777" w:rsidR="00632528" w:rsidRPr="00327678" w:rsidRDefault="00632528" w:rsidP="00F61053">
            <w:pPr>
              <w:rPr>
                <w:rFonts w:ascii="Times New Roman" w:hAnsi="Times New Roman"/>
                <w:sz w:val="24"/>
                <w:szCs w:val="24"/>
              </w:rPr>
            </w:pPr>
          </w:p>
        </w:tc>
        <w:tc>
          <w:tcPr>
            <w:tcW w:w="120" w:type="pct"/>
            <w:tcBorders>
              <w:top w:val="nil"/>
              <w:left w:val="nil"/>
              <w:bottom w:val="nil"/>
              <w:right w:val="nil"/>
            </w:tcBorders>
            <w:shd w:val="clear" w:color="auto" w:fill="auto"/>
            <w:noWrap/>
            <w:hideMark/>
          </w:tcPr>
          <w:p w14:paraId="35EB7DB7" w14:textId="77777777" w:rsidR="00632528" w:rsidRPr="00327678" w:rsidRDefault="00632528" w:rsidP="00F61053">
            <w:pPr>
              <w:rPr>
                <w:rFonts w:ascii="Times New Roman" w:hAnsi="Times New Roman"/>
                <w:sz w:val="24"/>
                <w:szCs w:val="24"/>
              </w:rPr>
            </w:pPr>
          </w:p>
        </w:tc>
        <w:tc>
          <w:tcPr>
            <w:tcW w:w="1049" w:type="pct"/>
            <w:gridSpan w:val="4"/>
            <w:tcBorders>
              <w:top w:val="nil"/>
              <w:left w:val="nil"/>
              <w:bottom w:val="nil"/>
              <w:right w:val="nil"/>
            </w:tcBorders>
            <w:shd w:val="clear" w:color="auto" w:fill="auto"/>
            <w:noWrap/>
            <w:hideMark/>
          </w:tcPr>
          <w:p w14:paraId="2642B850" w14:textId="77777777" w:rsidR="00632528" w:rsidRPr="00327678" w:rsidRDefault="00632528" w:rsidP="00F61053">
            <w:pPr>
              <w:jc w:val="right"/>
              <w:rPr>
                <w:rFonts w:ascii="Times New Roman" w:hAnsi="Times New Roman"/>
                <w:sz w:val="24"/>
                <w:szCs w:val="24"/>
              </w:rPr>
            </w:pPr>
          </w:p>
        </w:tc>
      </w:tr>
      <w:tr w:rsidR="00632528" w:rsidRPr="00327678" w14:paraId="2D83D8B1" w14:textId="77777777" w:rsidTr="00632528">
        <w:trPr>
          <w:gridAfter w:val="1"/>
          <w:wAfter w:w="96" w:type="pct"/>
          <w:cantSplit/>
          <w:trHeight w:val="433"/>
        </w:trPr>
        <w:tc>
          <w:tcPr>
            <w:tcW w:w="4904" w:type="pct"/>
            <w:gridSpan w:val="15"/>
            <w:vMerge w:val="restart"/>
            <w:tcBorders>
              <w:top w:val="nil"/>
              <w:left w:val="nil"/>
              <w:bottom w:val="nil"/>
              <w:right w:val="nil"/>
            </w:tcBorders>
            <w:shd w:val="clear" w:color="auto" w:fill="auto"/>
            <w:hideMark/>
          </w:tcPr>
          <w:p w14:paraId="34CF6123" w14:textId="77777777" w:rsidR="00632528" w:rsidRPr="00CF3C9B" w:rsidRDefault="00632528" w:rsidP="00F61053">
            <w:pPr>
              <w:jc w:val="center"/>
              <w:rPr>
                <w:rFonts w:ascii="Times New Roman" w:hAnsi="Times New Roman"/>
                <w:b/>
                <w:bCs/>
                <w:sz w:val="24"/>
                <w:szCs w:val="24"/>
              </w:rPr>
            </w:pPr>
            <w:r w:rsidRPr="00CF3C9B">
              <w:rPr>
                <w:rFonts w:ascii="Times New Roman" w:hAnsi="Times New Roman"/>
                <w:b/>
                <w:bCs/>
                <w:sz w:val="24"/>
                <w:szCs w:val="24"/>
              </w:rPr>
              <w:t>Распределение бюджетных ассигнований бюджета муниципального образования «Прокопьевский городской округ Кемеровской области –</w:t>
            </w:r>
            <w:r>
              <w:rPr>
                <w:rFonts w:ascii="Times New Roman" w:hAnsi="Times New Roman"/>
                <w:b/>
                <w:bCs/>
                <w:sz w:val="24"/>
                <w:szCs w:val="24"/>
              </w:rPr>
              <w:t xml:space="preserve"> </w:t>
            </w:r>
            <w:r w:rsidRPr="00CF3C9B">
              <w:rPr>
                <w:rFonts w:ascii="Times New Roman" w:hAnsi="Times New Roman"/>
                <w:b/>
                <w:bCs/>
                <w:sz w:val="24"/>
                <w:szCs w:val="24"/>
              </w:rPr>
              <w:t xml:space="preserve">Кузбасса» </w:t>
            </w:r>
            <w:r w:rsidRPr="005B35DA">
              <w:rPr>
                <w:rFonts w:ascii="Times New Roman" w:hAnsi="Times New Roman"/>
                <w:b/>
                <w:bCs/>
                <w:sz w:val="24"/>
                <w:szCs w:val="24"/>
              </w:rPr>
              <w:t>по разделам, подразделам классификации расходов бюджетов</w:t>
            </w:r>
            <w:r w:rsidRPr="00CF3C9B">
              <w:rPr>
                <w:rFonts w:ascii="Times New Roman" w:hAnsi="Times New Roman"/>
                <w:b/>
                <w:bCs/>
                <w:sz w:val="24"/>
                <w:szCs w:val="24"/>
              </w:rPr>
              <w:t xml:space="preserve"> </w:t>
            </w:r>
            <w:r>
              <w:rPr>
                <w:rFonts w:ascii="Times New Roman" w:hAnsi="Times New Roman"/>
                <w:b/>
                <w:bCs/>
                <w:sz w:val="24"/>
                <w:szCs w:val="24"/>
              </w:rPr>
              <w:br/>
            </w:r>
            <w:r w:rsidRPr="00CF3C9B">
              <w:rPr>
                <w:rFonts w:ascii="Times New Roman" w:hAnsi="Times New Roman"/>
                <w:b/>
                <w:bCs/>
                <w:sz w:val="24"/>
                <w:szCs w:val="24"/>
              </w:rPr>
              <w:t>на 202</w:t>
            </w:r>
            <w:r>
              <w:rPr>
                <w:rFonts w:ascii="Times New Roman" w:hAnsi="Times New Roman"/>
                <w:b/>
                <w:bCs/>
                <w:sz w:val="24"/>
                <w:szCs w:val="24"/>
              </w:rPr>
              <w:t>6</w:t>
            </w:r>
            <w:r w:rsidRPr="00CF3C9B">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CF3C9B">
              <w:rPr>
                <w:rFonts w:ascii="Times New Roman" w:hAnsi="Times New Roman"/>
                <w:b/>
                <w:bCs/>
                <w:sz w:val="24"/>
                <w:szCs w:val="24"/>
              </w:rPr>
              <w:t xml:space="preserve"> и 202</w:t>
            </w:r>
            <w:r>
              <w:rPr>
                <w:rFonts w:ascii="Times New Roman" w:hAnsi="Times New Roman"/>
                <w:b/>
                <w:bCs/>
                <w:sz w:val="24"/>
                <w:szCs w:val="24"/>
              </w:rPr>
              <w:t>8</w:t>
            </w:r>
            <w:r w:rsidRPr="00CF3C9B">
              <w:rPr>
                <w:rFonts w:ascii="Times New Roman" w:hAnsi="Times New Roman"/>
                <w:b/>
                <w:bCs/>
                <w:sz w:val="24"/>
                <w:szCs w:val="24"/>
              </w:rPr>
              <w:t xml:space="preserve"> годов</w:t>
            </w:r>
          </w:p>
          <w:p w14:paraId="12CE5089" w14:textId="77777777" w:rsidR="00632528" w:rsidRPr="00CF3C9B" w:rsidRDefault="00632528" w:rsidP="00F61053">
            <w:pPr>
              <w:jc w:val="center"/>
              <w:rPr>
                <w:rFonts w:ascii="Times New Roman" w:hAnsi="Times New Roman"/>
                <w:b/>
                <w:bCs/>
                <w:sz w:val="24"/>
                <w:szCs w:val="24"/>
              </w:rPr>
            </w:pPr>
          </w:p>
          <w:p w14:paraId="0FF462ED" w14:textId="77777777" w:rsidR="00632528" w:rsidRPr="00CF3C9B" w:rsidRDefault="00632528" w:rsidP="00F61053">
            <w:pPr>
              <w:jc w:val="right"/>
              <w:rPr>
                <w:rFonts w:ascii="Times New Roman" w:hAnsi="Times New Roman"/>
                <w:b/>
                <w:bCs/>
                <w:sz w:val="24"/>
                <w:szCs w:val="24"/>
              </w:rPr>
            </w:pPr>
            <w:r w:rsidRPr="00CF3C9B">
              <w:rPr>
                <w:rFonts w:ascii="Times New Roman" w:hAnsi="Times New Roman"/>
                <w:sz w:val="24"/>
                <w:szCs w:val="24"/>
              </w:rPr>
              <w:t>тыс. руб.</w:t>
            </w:r>
          </w:p>
        </w:tc>
      </w:tr>
      <w:tr w:rsidR="00632528" w:rsidRPr="00E2116E" w14:paraId="0BDBEBE9" w14:textId="77777777" w:rsidTr="00632528">
        <w:trPr>
          <w:gridAfter w:val="1"/>
          <w:wAfter w:w="96" w:type="pct"/>
          <w:cantSplit/>
          <w:trHeight w:val="450"/>
        </w:trPr>
        <w:tc>
          <w:tcPr>
            <w:tcW w:w="4904" w:type="pct"/>
            <w:gridSpan w:val="15"/>
            <w:vMerge/>
            <w:tcBorders>
              <w:top w:val="nil"/>
              <w:left w:val="nil"/>
              <w:bottom w:val="nil"/>
              <w:right w:val="nil"/>
            </w:tcBorders>
            <w:vAlign w:val="center"/>
            <w:hideMark/>
          </w:tcPr>
          <w:p w14:paraId="361CD9CA" w14:textId="77777777" w:rsidR="00632528" w:rsidRPr="00E2116E" w:rsidRDefault="00632528" w:rsidP="00F61053">
            <w:pPr>
              <w:rPr>
                <w:rFonts w:ascii="Times New Roman" w:hAnsi="Times New Roman"/>
                <w:b/>
                <w:bCs/>
              </w:rPr>
            </w:pPr>
          </w:p>
        </w:tc>
      </w:tr>
      <w:tr w:rsidR="00632528" w:rsidRPr="00E2116E" w14:paraId="0BD478C5" w14:textId="77777777" w:rsidTr="00632528">
        <w:trPr>
          <w:gridAfter w:val="1"/>
          <w:wAfter w:w="96" w:type="pct"/>
          <w:cantSplit/>
          <w:trHeight w:val="450"/>
        </w:trPr>
        <w:tc>
          <w:tcPr>
            <w:tcW w:w="4904" w:type="pct"/>
            <w:gridSpan w:val="15"/>
            <w:vMerge/>
            <w:tcBorders>
              <w:top w:val="nil"/>
              <w:left w:val="nil"/>
              <w:bottom w:val="nil"/>
              <w:right w:val="nil"/>
            </w:tcBorders>
            <w:vAlign w:val="center"/>
            <w:hideMark/>
          </w:tcPr>
          <w:p w14:paraId="0EF5EEBD" w14:textId="77777777" w:rsidR="00632528" w:rsidRPr="00E2116E" w:rsidRDefault="00632528" w:rsidP="00F61053">
            <w:pPr>
              <w:rPr>
                <w:rFonts w:ascii="Times New Roman" w:hAnsi="Times New Roman"/>
                <w:b/>
                <w:bCs/>
              </w:rPr>
            </w:pPr>
          </w:p>
        </w:tc>
      </w:tr>
      <w:tr w:rsidR="00632528" w:rsidRPr="005B35DA" w14:paraId="5F6EA39B" w14:textId="77777777" w:rsidTr="00632528">
        <w:trPr>
          <w:gridBefore w:val="1"/>
          <w:gridAfter w:val="2"/>
          <w:wBefore w:w="49" w:type="pct"/>
          <w:wAfter w:w="270" w:type="pct"/>
          <w:cantSplit/>
          <w:trHeight w:val="20"/>
        </w:trPr>
        <w:tc>
          <w:tcPr>
            <w:tcW w:w="2113" w:type="pct"/>
            <w:gridSpan w:val="3"/>
            <w:tcBorders>
              <w:top w:val="single" w:sz="4" w:space="0" w:color="auto"/>
            </w:tcBorders>
            <w:shd w:val="clear" w:color="auto" w:fill="auto"/>
            <w:vAlign w:val="center"/>
            <w:hideMark/>
          </w:tcPr>
          <w:p w14:paraId="7129C234" w14:textId="77777777" w:rsidR="00632528" w:rsidRPr="005B35DA" w:rsidRDefault="00632528" w:rsidP="00F61053">
            <w:pPr>
              <w:jc w:val="center"/>
              <w:rPr>
                <w:rFonts w:ascii="Times New Roman" w:hAnsi="Times New Roman"/>
                <w:b/>
                <w:bCs/>
              </w:rPr>
            </w:pPr>
            <w:r w:rsidRPr="005B35DA">
              <w:rPr>
                <w:rFonts w:ascii="Times New Roman" w:hAnsi="Times New Roman"/>
                <w:b/>
                <w:bCs/>
              </w:rPr>
              <w:t>Наименование показателя</w:t>
            </w:r>
          </w:p>
        </w:tc>
        <w:tc>
          <w:tcPr>
            <w:tcW w:w="404" w:type="pct"/>
            <w:gridSpan w:val="2"/>
            <w:tcBorders>
              <w:top w:val="single" w:sz="4" w:space="0" w:color="auto"/>
            </w:tcBorders>
            <w:shd w:val="clear" w:color="auto" w:fill="auto"/>
            <w:vAlign w:val="center"/>
            <w:hideMark/>
          </w:tcPr>
          <w:p w14:paraId="6A0C3E46" w14:textId="77777777" w:rsidR="00632528" w:rsidRPr="005B35DA" w:rsidRDefault="00632528" w:rsidP="00F61053">
            <w:pPr>
              <w:jc w:val="center"/>
              <w:rPr>
                <w:rFonts w:ascii="Times New Roman" w:hAnsi="Times New Roman"/>
                <w:b/>
                <w:bCs/>
              </w:rPr>
            </w:pPr>
            <w:r w:rsidRPr="005B35DA">
              <w:rPr>
                <w:rFonts w:ascii="Times New Roman" w:hAnsi="Times New Roman"/>
                <w:b/>
                <w:bCs/>
              </w:rPr>
              <w:t> Раздел</w:t>
            </w:r>
          </w:p>
        </w:tc>
        <w:tc>
          <w:tcPr>
            <w:tcW w:w="345" w:type="pct"/>
            <w:gridSpan w:val="2"/>
            <w:tcBorders>
              <w:top w:val="single" w:sz="4" w:space="0" w:color="auto"/>
            </w:tcBorders>
            <w:shd w:val="clear" w:color="auto" w:fill="auto"/>
            <w:vAlign w:val="center"/>
          </w:tcPr>
          <w:p w14:paraId="72BDE728" w14:textId="77777777" w:rsidR="00632528" w:rsidRPr="005B35DA" w:rsidRDefault="00632528" w:rsidP="00F61053">
            <w:pPr>
              <w:jc w:val="center"/>
              <w:rPr>
                <w:rFonts w:ascii="Times New Roman" w:hAnsi="Times New Roman"/>
                <w:b/>
                <w:bCs/>
              </w:rPr>
            </w:pPr>
            <w:r w:rsidRPr="005B35DA">
              <w:rPr>
                <w:rFonts w:ascii="Times New Roman" w:hAnsi="Times New Roman"/>
                <w:b/>
                <w:bCs/>
              </w:rPr>
              <w:t>Подраздел</w:t>
            </w:r>
          </w:p>
        </w:tc>
        <w:tc>
          <w:tcPr>
            <w:tcW w:w="640" w:type="pct"/>
            <w:gridSpan w:val="2"/>
            <w:tcBorders>
              <w:top w:val="single" w:sz="4" w:space="0" w:color="auto"/>
            </w:tcBorders>
            <w:shd w:val="clear" w:color="auto" w:fill="auto"/>
            <w:vAlign w:val="center"/>
            <w:hideMark/>
          </w:tcPr>
          <w:p w14:paraId="7A59E0AA" w14:textId="77777777" w:rsidR="00632528" w:rsidRPr="005B35DA" w:rsidRDefault="00632528" w:rsidP="00F61053">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6</w:t>
            </w:r>
            <w:r w:rsidRPr="005B35DA">
              <w:rPr>
                <w:rFonts w:ascii="Times New Roman" w:hAnsi="Times New Roman"/>
                <w:b/>
                <w:bCs/>
              </w:rPr>
              <w:t xml:space="preserve"> год  </w:t>
            </w:r>
          </w:p>
        </w:tc>
        <w:tc>
          <w:tcPr>
            <w:tcW w:w="598" w:type="pct"/>
            <w:gridSpan w:val="3"/>
            <w:tcBorders>
              <w:top w:val="single" w:sz="4" w:space="0" w:color="auto"/>
            </w:tcBorders>
            <w:shd w:val="clear" w:color="auto" w:fill="auto"/>
            <w:vAlign w:val="center"/>
            <w:hideMark/>
          </w:tcPr>
          <w:p w14:paraId="650CD29D" w14:textId="77777777" w:rsidR="00632528" w:rsidRPr="005B35DA" w:rsidRDefault="00632528" w:rsidP="00F61053">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7</w:t>
            </w:r>
            <w:r w:rsidRPr="005B35DA">
              <w:rPr>
                <w:rFonts w:ascii="Times New Roman" w:hAnsi="Times New Roman"/>
                <w:b/>
                <w:bCs/>
              </w:rPr>
              <w:t xml:space="preserve"> год  </w:t>
            </w:r>
          </w:p>
        </w:tc>
        <w:tc>
          <w:tcPr>
            <w:tcW w:w="582" w:type="pct"/>
            <w:tcBorders>
              <w:top w:val="single" w:sz="4" w:space="0" w:color="auto"/>
            </w:tcBorders>
            <w:shd w:val="clear" w:color="auto" w:fill="auto"/>
            <w:vAlign w:val="center"/>
            <w:hideMark/>
          </w:tcPr>
          <w:p w14:paraId="37F8D0CA" w14:textId="77777777" w:rsidR="00632528" w:rsidRPr="005B35DA" w:rsidRDefault="00632528" w:rsidP="00F61053">
            <w:pPr>
              <w:jc w:val="center"/>
              <w:rPr>
                <w:rFonts w:ascii="Times New Roman" w:hAnsi="Times New Roman"/>
                <w:b/>
                <w:bCs/>
              </w:rPr>
            </w:pPr>
            <w:r w:rsidRPr="005B35DA">
              <w:rPr>
                <w:rFonts w:ascii="Times New Roman" w:hAnsi="Times New Roman"/>
                <w:b/>
                <w:bCs/>
              </w:rPr>
              <w:t xml:space="preserve"> 202</w:t>
            </w:r>
            <w:r>
              <w:rPr>
                <w:rFonts w:ascii="Times New Roman" w:hAnsi="Times New Roman"/>
                <w:b/>
                <w:bCs/>
              </w:rPr>
              <w:t>8</w:t>
            </w:r>
            <w:r w:rsidRPr="005B35DA">
              <w:rPr>
                <w:rFonts w:ascii="Times New Roman" w:hAnsi="Times New Roman"/>
                <w:b/>
                <w:bCs/>
              </w:rPr>
              <w:t xml:space="preserve"> год  </w:t>
            </w:r>
          </w:p>
        </w:tc>
      </w:tr>
      <w:tr w:rsidR="00632528" w:rsidRPr="005B35DA" w14:paraId="21197101" w14:textId="77777777" w:rsidTr="00632528">
        <w:trPr>
          <w:gridBefore w:val="1"/>
          <w:gridAfter w:val="2"/>
          <w:wBefore w:w="49" w:type="pct"/>
          <w:wAfter w:w="270" w:type="pct"/>
          <w:cantSplit/>
          <w:trHeight w:val="20"/>
        </w:trPr>
        <w:tc>
          <w:tcPr>
            <w:tcW w:w="2113" w:type="pct"/>
            <w:gridSpan w:val="3"/>
            <w:shd w:val="clear" w:color="auto" w:fill="auto"/>
            <w:noWrap/>
            <w:vAlign w:val="bottom"/>
            <w:hideMark/>
          </w:tcPr>
          <w:p w14:paraId="3287636D" w14:textId="77777777" w:rsidR="00632528" w:rsidRPr="005B35DA" w:rsidRDefault="00632528" w:rsidP="00F61053">
            <w:pPr>
              <w:jc w:val="center"/>
              <w:rPr>
                <w:rFonts w:ascii="Times New Roman" w:hAnsi="Times New Roman"/>
              </w:rPr>
            </w:pPr>
            <w:r w:rsidRPr="005B35DA">
              <w:rPr>
                <w:rFonts w:ascii="Times New Roman" w:hAnsi="Times New Roman"/>
              </w:rPr>
              <w:t>1</w:t>
            </w:r>
          </w:p>
        </w:tc>
        <w:tc>
          <w:tcPr>
            <w:tcW w:w="404" w:type="pct"/>
            <w:gridSpan w:val="2"/>
            <w:shd w:val="clear" w:color="auto" w:fill="auto"/>
            <w:noWrap/>
            <w:vAlign w:val="bottom"/>
            <w:hideMark/>
          </w:tcPr>
          <w:p w14:paraId="0EFE1894" w14:textId="77777777" w:rsidR="00632528" w:rsidRPr="005B35DA" w:rsidRDefault="00632528" w:rsidP="00F61053">
            <w:pPr>
              <w:jc w:val="center"/>
              <w:rPr>
                <w:rFonts w:ascii="Times New Roman" w:hAnsi="Times New Roman"/>
              </w:rPr>
            </w:pPr>
            <w:r w:rsidRPr="005B35DA">
              <w:rPr>
                <w:rFonts w:ascii="Times New Roman" w:hAnsi="Times New Roman"/>
              </w:rPr>
              <w:t>2</w:t>
            </w:r>
          </w:p>
        </w:tc>
        <w:tc>
          <w:tcPr>
            <w:tcW w:w="345" w:type="pct"/>
            <w:gridSpan w:val="2"/>
            <w:shd w:val="clear" w:color="auto" w:fill="auto"/>
            <w:noWrap/>
            <w:vAlign w:val="bottom"/>
            <w:hideMark/>
          </w:tcPr>
          <w:p w14:paraId="4501A049" w14:textId="77777777" w:rsidR="00632528" w:rsidRPr="005B35DA" w:rsidRDefault="00632528" w:rsidP="00F61053">
            <w:pPr>
              <w:jc w:val="center"/>
              <w:rPr>
                <w:rFonts w:ascii="Times New Roman" w:hAnsi="Times New Roman"/>
              </w:rPr>
            </w:pPr>
            <w:r w:rsidRPr="005B35DA">
              <w:rPr>
                <w:rFonts w:ascii="Times New Roman" w:hAnsi="Times New Roman"/>
              </w:rPr>
              <w:t>3</w:t>
            </w:r>
          </w:p>
        </w:tc>
        <w:tc>
          <w:tcPr>
            <w:tcW w:w="640" w:type="pct"/>
            <w:gridSpan w:val="2"/>
            <w:shd w:val="clear" w:color="auto" w:fill="auto"/>
            <w:noWrap/>
            <w:vAlign w:val="bottom"/>
            <w:hideMark/>
          </w:tcPr>
          <w:p w14:paraId="6A6EE509" w14:textId="77777777" w:rsidR="00632528" w:rsidRPr="005B35DA" w:rsidRDefault="00632528" w:rsidP="00F61053">
            <w:pPr>
              <w:jc w:val="center"/>
              <w:rPr>
                <w:rFonts w:ascii="Times New Roman" w:hAnsi="Times New Roman"/>
              </w:rPr>
            </w:pPr>
            <w:r w:rsidRPr="005B35DA">
              <w:rPr>
                <w:rFonts w:ascii="Times New Roman" w:hAnsi="Times New Roman"/>
              </w:rPr>
              <w:t>4</w:t>
            </w:r>
          </w:p>
        </w:tc>
        <w:tc>
          <w:tcPr>
            <w:tcW w:w="598" w:type="pct"/>
            <w:gridSpan w:val="3"/>
            <w:shd w:val="clear" w:color="auto" w:fill="auto"/>
            <w:noWrap/>
            <w:vAlign w:val="bottom"/>
            <w:hideMark/>
          </w:tcPr>
          <w:p w14:paraId="3B558647" w14:textId="77777777" w:rsidR="00632528" w:rsidRPr="005B35DA" w:rsidRDefault="00632528" w:rsidP="00F61053">
            <w:pPr>
              <w:jc w:val="center"/>
              <w:rPr>
                <w:rFonts w:ascii="Times New Roman" w:hAnsi="Times New Roman"/>
              </w:rPr>
            </w:pPr>
            <w:r w:rsidRPr="005B35DA">
              <w:rPr>
                <w:rFonts w:ascii="Times New Roman" w:hAnsi="Times New Roman"/>
              </w:rPr>
              <w:t>5</w:t>
            </w:r>
          </w:p>
        </w:tc>
        <w:tc>
          <w:tcPr>
            <w:tcW w:w="582" w:type="pct"/>
            <w:shd w:val="clear" w:color="auto" w:fill="auto"/>
            <w:noWrap/>
            <w:vAlign w:val="bottom"/>
            <w:hideMark/>
          </w:tcPr>
          <w:p w14:paraId="5B0D1CDF" w14:textId="77777777" w:rsidR="00632528" w:rsidRPr="005B35DA" w:rsidRDefault="00632528" w:rsidP="00F61053">
            <w:pPr>
              <w:jc w:val="center"/>
              <w:rPr>
                <w:rFonts w:ascii="Times New Roman" w:hAnsi="Times New Roman"/>
              </w:rPr>
            </w:pPr>
            <w:r w:rsidRPr="005B35DA">
              <w:rPr>
                <w:rFonts w:ascii="Times New Roman" w:hAnsi="Times New Roman"/>
              </w:rPr>
              <w:t>6</w:t>
            </w:r>
          </w:p>
        </w:tc>
      </w:tr>
      <w:tr w:rsidR="00632528" w:rsidRPr="000D5E82" w14:paraId="57F90F22"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10EC9B" w14:textId="77777777" w:rsidR="00632528" w:rsidRPr="000D5E82" w:rsidRDefault="00632528" w:rsidP="00F61053">
            <w:pPr>
              <w:rPr>
                <w:rFonts w:ascii="Times New Roman" w:hAnsi="Times New Roman"/>
                <w:b/>
              </w:rPr>
            </w:pPr>
            <w:r w:rsidRPr="000D5E82">
              <w:rPr>
                <w:rFonts w:ascii="Times New Roman" w:hAnsi="Times New Roman"/>
                <w:b/>
              </w:rPr>
              <w:t>Общегосударственные вопросы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51EDD1" w14:textId="77777777" w:rsidR="00632528" w:rsidRPr="000D5E82" w:rsidRDefault="00632528" w:rsidP="00F61053">
            <w:pPr>
              <w:jc w:val="center"/>
              <w:rPr>
                <w:rFonts w:ascii="Times New Roman" w:hAnsi="Times New Roman"/>
                <w:b/>
              </w:rPr>
            </w:pPr>
            <w:r w:rsidRPr="000D5E82">
              <w:rPr>
                <w:rFonts w:ascii="Times New Roman" w:hAnsi="Times New Roman"/>
                <w:b/>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1D6044"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02D569" w14:textId="77777777" w:rsidR="00632528" w:rsidRPr="000D5E82" w:rsidRDefault="00632528" w:rsidP="00F61053">
            <w:pPr>
              <w:jc w:val="right"/>
              <w:rPr>
                <w:rFonts w:ascii="Times New Roman" w:hAnsi="Times New Roman"/>
                <w:b/>
              </w:rPr>
            </w:pPr>
            <w:r w:rsidRPr="000D5E82">
              <w:rPr>
                <w:rFonts w:ascii="Times New Roman" w:hAnsi="Times New Roman"/>
                <w:b/>
              </w:rPr>
              <w:t>302 716,7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C20CA3" w14:textId="77777777" w:rsidR="00632528" w:rsidRPr="000D5E82" w:rsidRDefault="00632528" w:rsidP="00F61053">
            <w:pPr>
              <w:jc w:val="right"/>
              <w:rPr>
                <w:rFonts w:ascii="Times New Roman" w:hAnsi="Times New Roman"/>
                <w:b/>
              </w:rPr>
            </w:pPr>
            <w:r w:rsidRPr="000D5E82">
              <w:rPr>
                <w:rFonts w:ascii="Times New Roman" w:hAnsi="Times New Roman"/>
                <w:b/>
              </w:rPr>
              <w:t>387 475,5</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BADD7" w14:textId="77777777" w:rsidR="00632528" w:rsidRPr="000D5E82" w:rsidRDefault="00632528" w:rsidP="00F61053">
            <w:pPr>
              <w:jc w:val="right"/>
              <w:rPr>
                <w:rFonts w:ascii="Times New Roman" w:hAnsi="Times New Roman"/>
                <w:b/>
              </w:rPr>
            </w:pPr>
            <w:r w:rsidRPr="000D5E82">
              <w:rPr>
                <w:rFonts w:ascii="Times New Roman" w:hAnsi="Times New Roman"/>
                <w:b/>
              </w:rPr>
              <w:t>422 893,7</w:t>
            </w:r>
          </w:p>
        </w:tc>
      </w:tr>
      <w:tr w:rsidR="00632528" w:rsidRPr="000D5E82" w14:paraId="3B6F631E"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C67920" w14:textId="77777777" w:rsidR="00632528" w:rsidRPr="000D5E82" w:rsidRDefault="00632528" w:rsidP="00F61053">
            <w:pPr>
              <w:rPr>
                <w:rFonts w:ascii="Times New Roman" w:hAnsi="Times New Roman"/>
              </w:rPr>
            </w:pPr>
            <w:r w:rsidRPr="000D5E82">
              <w:rPr>
                <w:rFonts w:ascii="Times New Roman" w:hAnsi="Times New Roman"/>
              </w:rPr>
              <w:t>Функционирование высшего должностного лица субъекта Российской Федерации и муниципального образования</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217812"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C083443" w14:textId="77777777" w:rsidR="00632528" w:rsidRPr="000D5E82" w:rsidRDefault="00632528" w:rsidP="00F61053">
            <w:pPr>
              <w:jc w:val="center"/>
              <w:rPr>
                <w:rFonts w:ascii="Times New Roman" w:hAnsi="Times New Roman"/>
              </w:rPr>
            </w:pPr>
            <w:r w:rsidRPr="000D5E82">
              <w:rPr>
                <w:rFonts w:ascii="Times New Roman" w:hAnsi="Times New Roman"/>
              </w:rPr>
              <w:t>02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C9D37F" w14:textId="77777777" w:rsidR="00632528" w:rsidRPr="000D5E82" w:rsidRDefault="00632528" w:rsidP="00F61053">
            <w:pPr>
              <w:jc w:val="right"/>
              <w:rPr>
                <w:rFonts w:ascii="Times New Roman" w:hAnsi="Times New Roman"/>
              </w:rPr>
            </w:pPr>
            <w:r w:rsidRPr="000D5E82">
              <w:rPr>
                <w:rFonts w:ascii="Times New Roman" w:hAnsi="Times New Roman"/>
              </w:rPr>
              <w:t>3 187,6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C36ADA" w14:textId="77777777" w:rsidR="00632528" w:rsidRPr="000D5E82" w:rsidRDefault="00632528" w:rsidP="00F61053">
            <w:pPr>
              <w:jc w:val="right"/>
              <w:rPr>
                <w:rFonts w:ascii="Times New Roman" w:hAnsi="Times New Roman"/>
              </w:rPr>
            </w:pPr>
            <w:r w:rsidRPr="000D5E82">
              <w:rPr>
                <w:rFonts w:ascii="Times New Roman" w:hAnsi="Times New Roman"/>
              </w:rPr>
              <w:t>3 187,6</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7247C" w14:textId="77777777" w:rsidR="00632528" w:rsidRPr="000D5E82" w:rsidRDefault="00632528" w:rsidP="00F61053">
            <w:pPr>
              <w:jc w:val="right"/>
              <w:rPr>
                <w:rFonts w:ascii="Times New Roman" w:hAnsi="Times New Roman"/>
              </w:rPr>
            </w:pPr>
            <w:r w:rsidRPr="000D5E82">
              <w:rPr>
                <w:rFonts w:ascii="Times New Roman" w:hAnsi="Times New Roman"/>
              </w:rPr>
              <w:t>3 187,6</w:t>
            </w:r>
          </w:p>
        </w:tc>
      </w:tr>
      <w:tr w:rsidR="00632528" w:rsidRPr="000D5E82" w14:paraId="1E038FB5"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3A46F9" w14:textId="77777777" w:rsidR="00632528" w:rsidRPr="000D5E82" w:rsidRDefault="00632528" w:rsidP="00F61053">
            <w:pPr>
              <w:rPr>
                <w:rFonts w:ascii="Times New Roman" w:hAnsi="Times New Roman"/>
              </w:rPr>
            </w:pPr>
            <w:r w:rsidRPr="000D5E82">
              <w:rPr>
                <w:rFonts w:ascii="Times New Roman" w:hAnsi="Times New Roman"/>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C18677"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504C10"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82CA92" w14:textId="77777777" w:rsidR="00632528" w:rsidRPr="000D5E82" w:rsidRDefault="00632528" w:rsidP="00F61053">
            <w:pPr>
              <w:jc w:val="right"/>
              <w:rPr>
                <w:rFonts w:ascii="Times New Roman" w:hAnsi="Times New Roman"/>
              </w:rPr>
            </w:pPr>
            <w:r w:rsidRPr="000D5E82">
              <w:rPr>
                <w:rFonts w:ascii="Times New Roman" w:hAnsi="Times New Roman"/>
              </w:rPr>
              <w:t>8 503,2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A204D3" w14:textId="77777777" w:rsidR="00632528" w:rsidRPr="000D5E82" w:rsidRDefault="00632528" w:rsidP="00F61053">
            <w:pPr>
              <w:jc w:val="right"/>
              <w:rPr>
                <w:rFonts w:ascii="Times New Roman" w:hAnsi="Times New Roman"/>
              </w:rPr>
            </w:pPr>
            <w:r w:rsidRPr="000D5E82">
              <w:rPr>
                <w:rFonts w:ascii="Times New Roman" w:hAnsi="Times New Roman"/>
              </w:rPr>
              <w:t>8 503,2</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FFEED" w14:textId="77777777" w:rsidR="00632528" w:rsidRPr="000D5E82" w:rsidRDefault="00632528" w:rsidP="00F61053">
            <w:pPr>
              <w:jc w:val="right"/>
              <w:rPr>
                <w:rFonts w:ascii="Times New Roman" w:hAnsi="Times New Roman"/>
              </w:rPr>
            </w:pPr>
            <w:r w:rsidRPr="000D5E82">
              <w:rPr>
                <w:rFonts w:ascii="Times New Roman" w:hAnsi="Times New Roman"/>
              </w:rPr>
              <w:t>8 503,2</w:t>
            </w:r>
          </w:p>
        </w:tc>
      </w:tr>
      <w:tr w:rsidR="00632528" w:rsidRPr="000D5E82" w14:paraId="2D4B4EDB"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ACE2C8" w14:textId="77777777" w:rsidR="00632528" w:rsidRPr="000D5E82" w:rsidRDefault="00632528" w:rsidP="00F61053">
            <w:pPr>
              <w:rPr>
                <w:rFonts w:ascii="Times New Roman" w:hAnsi="Times New Roman"/>
              </w:rPr>
            </w:pPr>
            <w:r w:rsidRPr="000D5E82">
              <w:rPr>
                <w:rFonts w:ascii="Times New Roman" w:hAnsi="Times New Roma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84C5D5"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A6588B"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9F9002" w14:textId="77777777" w:rsidR="00632528" w:rsidRPr="000D5E82" w:rsidRDefault="00632528" w:rsidP="00F61053">
            <w:pPr>
              <w:jc w:val="right"/>
              <w:rPr>
                <w:rFonts w:ascii="Times New Roman" w:hAnsi="Times New Roman"/>
              </w:rPr>
            </w:pPr>
            <w:r w:rsidRPr="000D5E82">
              <w:rPr>
                <w:rFonts w:ascii="Times New Roman" w:hAnsi="Times New Roman"/>
              </w:rPr>
              <w:t>91 589,3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646974" w14:textId="77777777" w:rsidR="00632528" w:rsidRPr="000D5E82" w:rsidRDefault="00632528" w:rsidP="00F61053">
            <w:pPr>
              <w:jc w:val="right"/>
              <w:rPr>
                <w:rFonts w:ascii="Times New Roman" w:hAnsi="Times New Roman"/>
              </w:rPr>
            </w:pPr>
            <w:r w:rsidRPr="000D5E82">
              <w:rPr>
                <w:rFonts w:ascii="Times New Roman" w:hAnsi="Times New Roman"/>
              </w:rPr>
              <w:t>91 589,3</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E60FB" w14:textId="77777777" w:rsidR="00632528" w:rsidRPr="000D5E82" w:rsidRDefault="00632528" w:rsidP="00F61053">
            <w:pPr>
              <w:jc w:val="right"/>
              <w:rPr>
                <w:rFonts w:ascii="Times New Roman" w:hAnsi="Times New Roman"/>
              </w:rPr>
            </w:pPr>
            <w:r w:rsidRPr="000D5E82">
              <w:rPr>
                <w:rFonts w:ascii="Times New Roman" w:hAnsi="Times New Roman"/>
              </w:rPr>
              <w:t>91 589,3</w:t>
            </w:r>
          </w:p>
        </w:tc>
      </w:tr>
      <w:tr w:rsidR="00632528" w:rsidRPr="000D5E82" w14:paraId="544C8A47"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1D00F3" w14:textId="77777777" w:rsidR="00632528" w:rsidRPr="000D5E82" w:rsidRDefault="00632528" w:rsidP="00F61053">
            <w:pPr>
              <w:rPr>
                <w:rFonts w:ascii="Times New Roman" w:hAnsi="Times New Roman"/>
              </w:rPr>
            </w:pPr>
            <w:r w:rsidRPr="000D5E82">
              <w:rPr>
                <w:rFonts w:ascii="Times New Roman" w:hAnsi="Times New Roman"/>
              </w:rPr>
              <w:t>Судебная система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BA3881"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16789E"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1E1161" w14:textId="77777777" w:rsidR="00632528" w:rsidRPr="000D5E82" w:rsidRDefault="00632528" w:rsidP="00F61053">
            <w:pPr>
              <w:jc w:val="right"/>
              <w:rPr>
                <w:rFonts w:ascii="Times New Roman" w:hAnsi="Times New Roman"/>
              </w:rPr>
            </w:pPr>
            <w:r w:rsidRPr="000D5E82">
              <w:rPr>
                <w:rFonts w:ascii="Times New Roman" w:hAnsi="Times New Roman"/>
              </w:rPr>
              <w:t>461,1</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88D70C1" w14:textId="77777777" w:rsidR="00632528" w:rsidRPr="000D5E82" w:rsidRDefault="00632528" w:rsidP="00F61053">
            <w:pPr>
              <w:jc w:val="right"/>
              <w:rPr>
                <w:rFonts w:ascii="Times New Roman" w:hAnsi="Times New Roman"/>
              </w:rPr>
            </w:pPr>
            <w:r w:rsidRPr="000D5E82">
              <w:rPr>
                <w:rFonts w:ascii="Times New Roman" w:hAnsi="Times New Roman"/>
              </w:rPr>
              <w:t>27,4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B96FE" w14:textId="77777777" w:rsidR="00632528" w:rsidRPr="000D5E82" w:rsidRDefault="00632528" w:rsidP="00F61053">
            <w:pPr>
              <w:jc w:val="right"/>
              <w:rPr>
                <w:rFonts w:ascii="Times New Roman" w:hAnsi="Times New Roman"/>
              </w:rPr>
            </w:pPr>
            <w:r w:rsidRPr="000D5E82">
              <w:rPr>
                <w:rFonts w:ascii="Times New Roman" w:hAnsi="Times New Roman"/>
              </w:rPr>
              <w:t>29,6</w:t>
            </w:r>
          </w:p>
        </w:tc>
      </w:tr>
      <w:tr w:rsidR="00632528" w:rsidRPr="000D5E82" w14:paraId="3FC1AFB8"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61B73D" w14:textId="77777777" w:rsidR="00632528" w:rsidRPr="000D5E82" w:rsidRDefault="00632528" w:rsidP="00F61053">
            <w:pPr>
              <w:rPr>
                <w:rFonts w:ascii="Times New Roman" w:hAnsi="Times New Roman"/>
              </w:rPr>
            </w:pPr>
            <w:r w:rsidRPr="000D5E82">
              <w:rPr>
                <w:rFonts w:ascii="Times New Roman" w:hAnsi="Times New Roman"/>
              </w:rPr>
              <w:t>Обеспечение деятельности финансовых, налоговых и таможенных органов и органов финансового (финансово-бюджетного) надзора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BF52CA"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D7C8A1" w14:textId="77777777" w:rsidR="00632528" w:rsidRPr="000D5E82" w:rsidRDefault="00632528" w:rsidP="00F61053">
            <w:pPr>
              <w:jc w:val="center"/>
              <w:rPr>
                <w:rFonts w:ascii="Times New Roman" w:hAnsi="Times New Roman"/>
              </w:rPr>
            </w:pPr>
            <w:r w:rsidRPr="000D5E82">
              <w:rPr>
                <w:rFonts w:ascii="Times New Roman" w:hAnsi="Times New Roman"/>
              </w:rPr>
              <w:t>06</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3899A3" w14:textId="77777777" w:rsidR="00632528" w:rsidRPr="000D5E82" w:rsidRDefault="00632528" w:rsidP="00F61053">
            <w:pPr>
              <w:jc w:val="right"/>
              <w:rPr>
                <w:rFonts w:ascii="Times New Roman" w:hAnsi="Times New Roman"/>
              </w:rPr>
            </w:pPr>
            <w:r w:rsidRPr="000D5E82">
              <w:rPr>
                <w:rFonts w:ascii="Times New Roman" w:hAnsi="Times New Roman"/>
              </w:rPr>
              <w:t>31 016,7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6AD131" w14:textId="77777777" w:rsidR="00632528" w:rsidRPr="000D5E82" w:rsidRDefault="00632528" w:rsidP="00F61053">
            <w:pPr>
              <w:jc w:val="right"/>
              <w:rPr>
                <w:rFonts w:ascii="Times New Roman" w:hAnsi="Times New Roman"/>
              </w:rPr>
            </w:pPr>
            <w:r w:rsidRPr="000D5E82">
              <w:rPr>
                <w:rFonts w:ascii="Times New Roman" w:hAnsi="Times New Roman"/>
              </w:rPr>
              <w:t>31 016,7</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80982" w14:textId="77777777" w:rsidR="00632528" w:rsidRPr="000D5E82" w:rsidRDefault="00632528" w:rsidP="00F61053">
            <w:pPr>
              <w:jc w:val="right"/>
              <w:rPr>
                <w:rFonts w:ascii="Times New Roman" w:hAnsi="Times New Roman"/>
              </w:rPr>
            </w:pPr>
            <w:r w:rsidRPr="000D5E82">
              <w:rPr>
                <w:rFonts w:ascii="Times New Roman" w:hAnsi="Times New Roman"/>
              </w:rPr>
              <w:t>31 016,7</w:t>
            </w:r>
          </w:p>
        </w:tc>
      </w:tr>
      <w:tr w:rsidR="00632528" w:rsidRPr="000D5E82" w14:paraId="51922672"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7F0A7A" w14:textId="77777777" w:rsidR="00632528" w:rsidRPr="000D5E82" w:rsidRDefault="00632528" w:rsidP="00F61053">
            <w:pPr>
              <w:rPr>
                <w:rFonts w:ascii="Times New Roman" w:hAnsi="Times New Roman"/>
              </w:rPr>
            </w:pPr>
            <w:r w:rsidRPr="000D5E82">
              <w:rPr>
                <w:rFonts w:ascii="Times New Roman" w:hAnsi="Times New Roman"/>
              </w:rPr>
              <w:t>Обеспечение проведения выборов и референдумов</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C19BA0"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7C1088"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30F37" w14:textId="77777777" w:rsidR="00632528" w:rsidRPr="000D5E82" w:rsidRDefault="00632528" w:rsidP="00F61053">
            <w:pPr>
              <w:jc w:val="right"/>
              <w:rPr>
                <w:rFonts w:ascii="Times New Roman" w:hAnsi="Times New Roman"/>
              </w:rPr>
            </w:pPr>
            <w:r w:rsidRPr="000D5E82">
              <w:rPr>
                <w:rFonts w:ascii="Times New Roman" w:hAnsi="Times New Roman"/>
              </w:rPr>
              <w:t>800,0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4BB9AB4" w14:textId="77777777" w:rsidR="00632528" w:rsidRPr="000D5E82" w:rsidRDefault="00632528" w:rsidP="00F61053">
            <w:pPr>
              <w:jc w:val="right"/>
              <w:rPr>
                <w:rFonts w:ascii="Times New Roman" w:hAnsi="Times New Roman"/>
              </w:rPr>
            </w:pPr>
            <w:r w:rsidRPr="000D5E82">
              <w:rPr>
                <w:rFonts w:ascii="Times New Roman" w:hAnsi="Times New Roman"/>
              </w:rPr>
              <w:t>88 095,1</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AD09F" w14:textId="77777777" w:rsidR="00632528" w:rsidRPr="000D5E82" w:rsidRDefault="00632528" w:rsidP="00F61053">
            <w:pPr>
              <w:jc w:val="right"/>
              <w:rPr>
                <w:rFonts w:ascii="Times New Roman" w:hAnsi="Times New Roman"/>
              </w:rPr>
            </w:pPr>
            <w:r w:rsidRPr="000D5E82">
              <w:rPr>
                <w:rFonts w:ascii="Times New Roman" w:hAnsi="Times New Roman"/>
              </w:rPr>
              <w:t>176 709,7</w:t>
            </w:r>
          </w:p>
        </w:tc>
      </w:tr>
      <w:tr w:rsidR="00632528" w:rsidRPr="000D5E82" w14:paraId="0908E7AD"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ED9D694" w14:textId="77777777" w:rsidR="00632528" w:rsidRPr="000D5E82" w:rsidRDefault="00632528" w:rsidP="00F61053">
            <w:pPr>
              <w:rPr>
                <w:rFonts w:ascii="Times New Roman" w:hAnsi="Times New Roman"/>
              </w:rPr>
            </w:pPr>
            <w:r w:rsidRPr="000D5E82">
              <w:rPr>
                <w:rFonts w:ascii="Times New Roman" w:hAnsi="Times New Roman"/>
              </w:rPr>
              <w:t>Резервные фонды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09CC93"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F9F0F4" w14:textId="77777777" w:rsidR="00632528" w:rsidRPr="000D5E82" w:rsidRDefault="00632528" w:rsidP="00F61053">
            <w:pPr>
              <w:jc w:val="center"/>
              <w:rPr>
                <w:rFonts w:ascii="Times New Roman" w:hAnsi="Times New Roman"/>
              </w:rPr>
            </w:pPr>
            <w:r w:rsidRPr="000D5E82">
              <w:rPr>
                <w:rFonts w:ascii="Times New Roman" w:hAnsi="Times New Roman"/>
              </w:rPr>
              <w:t>11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9D9A67" w14:textId="77777777" w:rsidR="00632528" w:rsidRPr="000D5E82" w:rsidRDefault="00632528" w:rsidP="00F61053">
            <w:pPr>
              <w:jc w:val="right"/>
              <w:rPr>
                <w:rFonts w:ascii="Times New Roman" w:hAnsi="Times New Roman"/>
              </w:rPr>
            </w:pPr>
            <w:r w:rsidRPr="000D5E82">
              <w:rPr>
                <w:rFonts w:ascii="Times New Roman" w:hAnsi="Times New Roman"/>
              </w:rPr>
              <w:t>10 000,0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39527C" w14:textId="77777777" w:rsidR="00632528" w:rsidRPr="000D5E82" w:rsidRDefault="00632528" w:rsidP="00F61053">
            <w:pPr>
              <w:jc w:val="right"/>
              <w:rPr>
                <w:rFonts w:ascii="Times New Roman" w:hAnsi="Times New Roman"/>
              </w:rPr>
            </w:pPr>
            <w:r w:rsidRPr="000D5E82">
              <w:rPr>
                <w:rFonts w:ascii="Times New Roman" w:hAnsi="Times New Roman"/>
              </w:rPr>
              <w:t>10 000,0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1E3CA2" w14:textId="77777777" w:rsidR="00632528" w:rsidRPr="000D5E82" w:rsidRDefault="00632528" w:rsidP="00F61053">
            <w:pPr>
              <w:jc w:val="right"/>
              <w:rPr>
                <w:rFonts w:ascii="Times New Roman" w:hAnsi="Times New Roman"/>
              </w:rPr>
            </w:pPr>
            <w:r w:rsidRPr="000D5E82">
              <w:rPr>
                <w:rFonts w:ascii="Times New Roman" w:hAnsi="Times New Roman"/>
              </w:rPr>
              <w:t>10 000,0</w:t>
            </w:r>
          </w:p>
        </w:tc>
      </w:tr>
      <w:tr w:rsidR="00632528" w:rsidRPr="000D5E82" w14:paraId="66D3C14A"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AC7CA3" w14:textId="77777777" w:rsidR="00632528" w:rsidRPr="000D5E82" w:rsidRDefault="00632528" w:rsidP="00F61053">
            <w:pPr>
              <w:rPr>
                <w:rFonts w:ascii="Times New Roman" w:hAnsi="Times New Roman"/>
              </w:rPr>
            </w:pPr>
            <w:r w:rsidRPr="000D5E82">
              <w:rPr>
                <w:rFonts w:ascii="Times New Roman" w:hAnsi="Times New Roman"/>
              </w:rPr>
              <w:t>Другие общегосударственные вопросы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365A2C"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2E257A" w14:textId="77777777" w:rsidR="00632528" w:rsidRPr="000D5E82" w:rsidRDefault="00632528" w:rsidP="00F61053">
            <w:pPr>
              <w:jc w:val="center"/>
              <w:rPr>
                <w:rFonts w:ascii="Times New Roman" w:hAnsi="Times New Roman"/>
              </w:rPr>
            </w:pPr>
            <w:r w:rsidRPr="000D5E82">
              <w:rPr>
                <w:rFonts w:ascii="Times New Roman" w:hAnsi="Times New Roman"/>
              </w:rPr>
              <w:t>13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60647A" w14:textId="77777777" w:rsidR="00632528" w:rsidRPr="000D5E82" w:rsidRDefault="00632528" w:rsidP="00F61053">
            <w:pPr>
              <w:jc w:val="right"/>
              <w:rPr>
                <w:rFonts w:ascii="Times New Roman" w:hAnsi="Times New Roman"/>
              </w:rPr>
            </w:pPr>
            <w:r w:rsidRPr="000D5E82">
              <w:rPr>
                <w:rFonts w:ascii="Times New Roman" w:hAnsi="Times New Roman"/>
              </w:rPr>
              <w:t>157 158,8</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FB8E24" w14:textId="77777777" w:rsidR="00632528" w:rsidRPr="000D5E82" w:rsidRDefault="00632528" w:rsidP="00F61053">
            <w:pPr>
              <w:jc w:val="right"/>
              <w:rPr>
                <w:rFonts w:ascii="Times New Roman" w:hAnsi="Times New Roman"/>
              </w:rPr>
            </w:pPr>
            <w:r w:rsidRPr="000D5E82">
              <w:rPr>
                <w:rFonts w:ascii="Times New Roman" w:hAnsi="Times New Roman"/>
              </w:rPr>
              <w:t>155 056,2</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8B6A6" w14:textId="77777777" w:rsidR="00632528" w:rsidRPr="000D5E82" w:rsidRDefault="00632528" w:rsidP="00F61053">
            <w:pPr>
              <w:jc w:val="right"/>
              <w:rPr>
                <w:rFonts w:ascii="Times New Roman" w:hAnsi="Times New Roman"/>
              </w:rPr>
            </w:pPr>
            <w:r w:rsidRPr="000D5E82">
              <w:rPr>
                <w:rFonts w:ascii="Times New Roman" w:hAnsi="Times New Roman"/>
              </w:rPr>
              <w:t>101 857,6</w:t>
            </w:r>
          </w:p>
        </w:tc>
      </w:tr>
      <w:tr w:rsidR="00632528" w:rsidRPr="000D5E82" w14:paraId="3ADA2DC4"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AB1C8E" w14:textId="77777777" w:rsidR="00632528" w:rsidRPr="000D5E82" w:rsidRDefault="00632528" w:rsidP="00F61053">
            <w:pPr>
              <w:rPr>
                <w:rFonts w:ascii="Times New Roman" w:hAnsi="Times New Roman"/>
                <w:b/>
              </w:rPr>
            </w:pPr>
            <w:r w:rsidRPr="000D5E82">
              <w:rPr>
                <w:rFonts w:ascii="Times New Roman" w:hAnsi="Times New Roman"/>
                <w:b/>
              </w:rPr>
              <w:t>Национальная безопасность и правоохранительная деятельность</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736A47" w14:textId="77777777" w:rsidR="00632528" w:rsidRPr="000D5E82" w:rsidRDefault="00632528" w:rsidP="00F61053">
            <w:pPr>
              <w:jc w:val="center"/>
              <w:rPr>
                <w:rFonts w:ascii="Times New Roman" w:hAnsi="Times New Roman"/>
                <w:b/>
              </w:rPr>
            </w:pPr>
            <w:r w:rsidRPr="000D5E82">
              <w:rPr>
                <w:rFonts w:ascii="Times New Roman" w:hAnsi="Times New Roman"/>
                <w:b/>
              </w:rPr>
              <w:t>03</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C0CE7B"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BE105C" w14:textId="77777777" w:rsidR="00632528" w:rsidRPr="000D5E82" w:rsidRDefault="00632528" w:rsidP="00F61053">
            <w:pPr>
              <w:jc w:val="right"/>
              <w:rPr>
                <w:rFonts w:ascii="Times New Roman" w:hAnsi="Times New Roman"/>
                <w:b/>
              </w:rPr>
            </w:pPr>
            <w:r w:rsidRPr="000D5E82">
              <w:rPr>
                <w:rFonts w:ascii="Times New Roman" w:hAnsi="Times New Roman"/>
                <w:b/>
              </w:rPr>
              <w:t>32 639,7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8684CC" w14:textId="77777777" w:rsidR="00632528" w:rsidRPr="000D5E82" w:rsidRDefault="00632528" w:rsidP="00F61053">
            <w:pPr>
              <w:jc w:val="right"/>
              <w:rPr>
                <w:rFonts w:ascii="Times New Roman" w:hAnsi="Times New Roman"/>
                <w:b/>
              </w:rPr>
            </w:pPr>
            <w:r w:rsidRPr="000D5E82">
              <w:rPr>
                <w:rFonts w:ascii="Times New Roman" w:hAnsi="Times New Roman"/>
                <w:b/>
              </w:rPr>
              <w:t>36 790,6</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144D2" w14:textId="77777777" w:rsidR="00632528" w:rsidRPr="000D5E82" w:rsidRDefault="00632528" w:rsidP="00F61053">
            <w:pPr>
              <w:jc w:val="right"/>
              <w:rPr>
                <w:rFonts w:ascii="Times New Roman" w:hAnsi="Times New Roman"/>
                <w:b/>
              </w:rPr>
            </w:pPr>
            <w:r w:rsidRPr="000D5E82">
              <w:rPr>
                <w:rFonts w:ascii="Times New Roman" w:hAnsi="Times New Roman"/>
                <w:b/>
              </w:rPr>
              <w:t>52 641,3</w:t>
            </w:r>
          </w:p>
        </w:tc>
      </w:tr>
      <w:tr w:rsidR="00632528" w:rsidRPr="000D5E82" w14:paraId="6A9B316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F1A8D3F" w14:textId="77777777" w:rsidR="00632528" w:rsidRPr="000D5E82" w:rsidRDefault="00632528" w:rsidP="00F61053">
            <w:pPr>
              <w:rPr>
                <w:rFonts w:ascii="Times New Roman" w:hAnsi="Times New Roman"/>
              </w:rPr>
            </w:pPr>
            <w:r w:rsidRPr="000D5E82">
              <w:rPr>
                <w:rFonts w:ascii="Times New Roman" w:hAnsi="Times New Roman"/>
              </w:rPr>
              <w:t>Защита населения и территории от чрезвычайных ситуаций природного и техногенного характера, пожарная безопасность</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A989F3"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B1DDD82"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C7A0D8" w14:textId="77777777" w:rsidR="00632528" w:rsidRPr="000D5E82" w:rsidRDefault="00632528" w:rsidP="00F61053">
            <w:pPr>
              <w:jc w:val="right"/>
              <w:rPr>
                <w:rFonts w:ascii="Times New Roman" w:hAnsi="Times New Roman"/>
              </w:rPr>
            </w:pPr>
            <w:r w:rsidRPr="000D5E82">
              <w:rPr>
                <w:rFonts w:ascii="Times New Roman" w:hAnsi="Times New Roman"/>
              </w:rPr>
              <w:t>31 649,7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721F11" w14:textId="77777777" w:rsidR="00632528" w:rsidRPr="000D5E82" w:rsidRDefault="00632528" w:rsidP="00F61053">
            <w:pPr>
              <w:jc w:val="right"/>
              <w:rPr>
                <w:rFonts w:ascii="Times New Roman" w:hAnsi="Times New Roman"/>
              </w:rPr>
            </w:pPr>
            <w:r w:rsidRPr="000D5E82">
              <w:rPr>
                <w:rFonts w:ascii="Times New Roman" w:hAnsi="Times New Roman"/>
              </w:rPr>
              <w:t>31 234,0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E832D" w14:textId="77777777" w:rsidR="00632528" w:rsidRPr="000D5E82" w:rsidRDefault="00632528" w:rsidP="00F61053">
            <w:pPr>
              <w:jc w:val="right"/>
              <w:rPr>
                <w:rFonts w:ascii="Times New Roman" w:hAnsi="Times New Roman"/>
              </w:rPr>
            </w:pPr>
            <w:r w:rsidRPr="000D5E82">
              <w:rPr>
                <w:rFonts w:ascii="Times New Roman" w:hAnsi="Times New Roman"/>
              </w:rPr>
              <w:t>31 234,0</w:t>
            </w:r>
          </w:p>
        </w:tc>
      </w:tr>
      <w:tr w:rsidR="00632528" w:rsidRPr="000D5E82" w14:paraId="1011200A"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C4523A"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национальной безопасности и правоохранительной деятельности</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937248"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40D9F" w14:textId="77777777" w:rsidR="00632528" w:rsidRPr="000D5E82" w:rsidRDefault="00632528" w:rsidP="00F61053">
            <w:pPr>
              <w:jc w:val="center"/>
              <w:rPr>
                <w:rFonts w:ascii="Times New Roman" w:hAnsi="Times New Roman"/>
              </w:rPr>
            </w:pPr>
            <w:r w:rsidRPr="000D5E82">
              <w:rPr>
                <w:rFonts w:ascii="Times New Roman" w:hAnsi="Times New Roman"/>
              </w:rPr>
              <w:t>14</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DB61F4" w14:textId="77777777" w:rsidR="00632528" w:rsidRPr="000D5E82" w:rsidRDefault="00632528" w:rsidP="00F61053">
            <w:pPr>
              <w:jc w:val="right"/>
              <w:rPr>
                <w:rFonts w:ascii="Times New Roman" w:hAnsi="Times New Roman"/>
              </w:rPr>
            </w:pPr>
            <w:r w:rsidRPr="000D5E82">
              <w:rPr>
                <w:rFonts w:ascii="Times New Roman" w:hAnsi="Times New Roman"/>
              </w:rPr>
              <w:t>990,0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49BBA3" w14:textId="77777777" w:rsidR="00632528" w:rsidRPr="000D5E82" w:rsidRDefault="00632528" w:rsidP="00F61053">
            <w:pPr>
              <w:jc w:val="right"/>
              <w:rPr>
                <w:rFonts w:ascii="Times New Roman" w:hAnsi="Times New Roman"/>
              </w:rPr>
            </w:pPr>
            <w:r w:rsidRPr="000D5E82">
              <w:rPr>
                <w:rFonts w:ascii="Times New Roman" w:hAnsi="Times New Roman"/>
              </w:rPr>
              <w:t>5 556,6</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02891" w14:textId="77777777" w:rsidR="00632528" w:rsidRPr="000D5E82" w:rsidRDefault="00632528" w:rsidP="00F61053">
            <w:pPr>
              <w:jc w:val="right"/>
              <w:rPr>
                <w:rFonts w:ascii="Times New Roman" w:hAnsi="Times New Roman"/>
              </w:rPr>
            </w:pPr>
            <w:r w:rsidRPr="000D5E82">
              <w:rPr>
                <w:rFonts w:ascii="Times New Roman" w:hAnsi="Times New Roman"/>
              </w:rPr>
              <w:t>21 407,3</w:t>
            </w:r>
          </w:p>
        </w:tc>
      </w:tr>
      <w:tr w:rsidR="00632528" w:rsidRPr="000D5E82" w14:paraId="2104FF9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C06DF8B" w14:textId="77777777" w:rsidR="00632528" w:rsidRPr="000D5E82" w:rsidRDefault="00632528" w:rsidP="00F61053">
            <w:pPr>
              <w:rPr>
                <w:rFonts w:ascii="Times New Roman" w:hAnsi="Times New Roman"/>
                <w:b/>
              </w:rPr>
            </w:pPr>
            <w:r w:rsidRPr="000D5E82">
              <w:rPr>
                <w:rFonts w:ascii="Times New Roman" w:hAnsi="Times New Roman"/>
                <w:b/>
              </w:rPr>
              <w:t>Национальная экономика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BAD561" w14:textId="77777777" w:rsidR="00632528" w:rsidRPr="000D5E82" w:rsidRDefault="00632528" w:rsidP="00F61053">
            <w:pPr>
              <w:jc w:val="center"/>
              <w:rPr>
                <w:rFonts w:ascii="Times New Roman" w:hAnsi="Times New Roman"/>
                <w:b/>
              </w:rPr>
            </w:pPr>
            <w:r w:rsidRPr="000D5E82">
              <w:rPr>
                <w:rFonts w:ascii="Times New Roman" w:hAnsi="Times New Roman"/>
                <w:b/>
              </w:rPr>
              <w:t>04</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098A3B5"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CD3CCF" w14:textId="77777777" w:rsidR="00632528" w:rsidRPr="000D5E82" w:rsidRDefault="00632528" w:rsidP="00F61053">
            <w:pPr>
              <w:jc w:val="right"/>
              <w:rPr>
                <w:rFonts w:ascii="Times New Roman" w:hAnsi="Times New Roman"/>
                <w:b/>
              </w:rPr>
            </w:pPr>
            <w:r w:rsidRPr="000D5E82">
              <w:rPr>
                <w:rFonts w:ascii="Times New Roman" w:hAnsi="Times New Roman"/>
                <w:b/>
              </w:rPr>
              <w:t>1 835 160,2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A293CF" w14:textId="77777777" w:rsidR="00632528" w:rsidRPr="000D5E82" w:rsidRDefault="00632528" w:rsidP="00F61053">
            <w:pPr>
              <w:jc w:val="right"/>
              <w:rPr>
                <w:rFonts w:ascii="Times New Roman" w:hAnsi="Times New Roman"/>
                <w:b/>
              </w:rPr>
            </w:pPr>
            <w:r w:rsidRPr="000D5E82">
              <w:rPr>
                <w:rFonts w:ascii="Times New Roman" w:hAnsi="Times New Roman"/>
                <w:b/>
              </w:rPr>
              <w:t>1 906 278,6</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D5865" w14:textId="77777777" w:rsidR="00632528" w:rsidRPr="000D5E82" w:rsidRDefault="00632528" w:rsidP="00F61053">
            <w:pPr>
              <w:jc w:val="right"/>
              <w:rPr>
                <w:rFonts w:ascii="Times New Roman" w:hAnsi="Times New Roman"/>
                <w:b/>
              </w:rPr>
            </w:pPr>
            <w:r w:rsidRPr="000D5E82">
              <w:rPr>
                <w:rFonts w:ascii="Times New Roman" w:hAnsi="Times New Roman"/>
                <w:b/>
              </w:rPr>
              <w:t>1 906 278,6</w:t>
            </w:r>
          </w:p>
        </w:tc>
      </w:tr>
      <w:tr w:rsidR="00632528" w:rsidRPr="000D5E82" w14:paraId="07DE2D2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CF43F0" w14:textId="77777777" w:rsidR="00632528" w:rsidRPr="000D5E82" w:rsidRDefault="00632528" w:rsidP="00F61053">
            <w:pPr>
              <w:rPr>
                <w:rFonts w:ascii="Times New Roman" w:hAnsi="Times New Roman"/>
              </w:rPr>
            </w:pPr>
            <w:r w:rsidRPr="000D5E82">
              <w:rPr>
                <w:rFonts w:ascii="Times New Roman" w:hAnsi="Times New Roman"/>
              </w:rPr>
              <w:t>Топливно-энергетический комплекс</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6E2B79"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86A044" w14:textId="77777777" w:rsidR="00632528" w:rsidRPr="000D5E82" w:rsidRDefault="00632528" w:rsidP="00F61053">
            <w:pPr>
              <w:jc w:val="center"/>
              <w:rPr>
                <w:rFonts w:ascii="Times New Roman" w:hAnsi="Times New Roman"/>
              </w:rPr>
            </w:pPr>
            <w:r w:rsidRPr="000D5E82">
              <w:rPr>
                <w:rFonts w:ascii="Times New Roman" w:hAnsi="Times New Roman"/>
              </w:rPr>
              <w:t>02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BF2C56" w14:textId="77777777" w:rsidR="00632528" w:rsidRPr="000D5E82" w:rsidRDefault="00632528" w:rsidP="00F61053">
            <w:pPr>
              <w:jc w:val="right"/>
              <w:rPr>
                <w:rFonts w:ascii="Times New Roman" w:hAnsi="Times New Roman"/>
              </w:rPr>
            </w:pPr>
            <w:r w:rsidRPr="000D5E82">
              <w:rPr>
                <w:rFonts w:ascii="Times New Roman" w:hAnsi="Times New Roman"/>
              </w:rPr>
              <w:t>1 152 160,7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14E511" w14:textId="77777777" w:rsidR="00632528" w:rsidRPr="000D5E82" w:rsidRDefault="00632528" w:rsidP="00F61053">
            <w:pPr>
              <w:jc w:val="right"/>
              <w:rPr>
                <w:rFonts w:ascii="Times New Roman" w:hAnsi="Times New Roman"/>
              </w:rPr>
            </w:pPr>
            <w:r w:rsidRPr="000D5E82">
              <w:rPr>
                <w:rFonts w:ascii="Times New Roman" w:hAnsi="Times New Roman"/>
              </w:rPr>
              <w:t>1 232 811,9</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48062" w14:textId="77777777" w:rsidR="00632528" w:rsidRPr="000D5E82" w:rsidRDefault="00632528" w:rsidP="00F61053">
            <w:pPr>
              <w:jc w:val="right"/>
              <w:rPr>
                <w:rFonts w:ascii="Times New Roman" w:hAnsi="Times New Roman"/>
              </w:rPr>
            </w:pPr>
            <w:r w:rsidRPr="000D5E82">
              <w:rPr>
                <w:rFonts w:ascii="Times New Roman" w:hAnsi="Times New Roman"/>
              </w:rPr>
              <w:t>1 232 811,9</w:t>
            </w:r>
          </w:p>
        </w:tc>
      </w:tr>
      <w:tr w:rsidR="00632528" w:rsidRPr="000D5E82" w14:paraId="31C606F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782808" w14:textId="77777777" w:rsidR="00632528" w:rsidRPr="000D5E82" w:rsidRDefault="00632528" w:rsidP="00F61053">
            <w:pPr>
              <w:rPr>
                <w:rFonts w:ascii="Times New Roman" w:hAnsi="Times New Roman"/>
              </w:rPr>
            </w:pPr>
            <w:r w:rsidRPr="000D5E82">
              <w:rPr>
                <w:rFonts w:ascii="Times New Roman" w:hAnsi="Times New Roman"/>
              </w:rPr>
              <w:t>Транспорт</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A4B172"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382387" w14:textId="77777777" w:rsidR="00632528" w:rsidRPr="000D5E82" w:rsidRDefault="00632528" w:rsidP="00F61053">
            <w:pPr>
              <w:jc w:val="center"/>
              <w:rPr>
                <w:rFonts w:ascii="Times New Roman" w:hAnsi="Times New Roman"/>
              </w:rPr>
            </w:pPr>
            <w:r w:rsidRPr="000D5E82">
              <w:rPr>
                <w:rFonts w:ascii="Times New Roman" w:hAnsi="Times New Roman"/>
              </w:rPr>
              <w:t>08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B7C5F7" w14:textId="77777777" w:rsidR="00632528" w:rsidRPr="000D5E82" w:rsidRDefault="00632528" w:rsidP="00F61053">
            <w:pPr>
              <w:jc w:val="right"/>
              <w:rPr>
                <w:rFonts w:ascii="Times New Roman" w:hAnsi="Times New Roman"/>
              </w:rPr>
            </w:pPr>
            <w:r w:rsidRPr="000D5E82">
              <w:rPr>
                <w:rFonts w:ascii="Times New Roman" w:hAnsi="Times New Roman"/>
              </w:rPr>
              <w:t>221 983,2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3258FE" w14:textId="77777777" w:rsidR="00632528" w:rsidRPr="000D5E82" w:rsidRDefault="00632528" w:rsidP="00F61053">
            <w:pPr>
              <w:jc w:val="right"/>
              <w:rPr>
                <w:rFonts w:ascii="Times New Roman" w:hAnsi="Times New Roman"/>
              </w:rPr>
            </w:pPr>
            <w:r w:rsidRPr="000D5E82">
              <w:rPr>
                <w:rFonts w:ascii="Times New Roman" w:hAnsi="Times New Roman"/>
              </w:rPr>
              <w:t>210 450,4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8CCDF5" w14:textId="77777777" w:rsidR="00632528" w:rsidRPr="000D5E82" w:rsidRDefault="00632528" w:rsidP="00F61053">
            <w:pPr>
              <w:jc w:val="right"/>
              <w:rPr>
                <w:rFonts w:ascii="Times New Roman" w:hAnsi="Times New Roman"/>
              </w:rPr>
            </w:pPr>
            <w:r w:rsidRPr="000D5E82">
              <w:rPr>
                <w:rFonts w:ascii="Times New Roman" w:hAnsi="Times New Roman"/>
              </w:rPr>
              <w:t>210 450,4</w:t>
            </w:r>
          </w:p>
        </w:tc>
      </w:tr>
      <w:tr w:rsidR="00632528" w:rsidRPr="000D5E82" w14:paraId="6BE4F90B"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073A0F" w14:textId="77777777" w:rsidR="00632528" w:rsidRPr="000D5E82" w:rsidRDefault="00632528" w:rsidP="00F61053">
            <w:pPr>
              <w:rPr>
                <w:rFonts w:ascii="Times New Roman" w:hAnsi="Times New Roman"/>
              </w:rPr>
            </w:pPr>
            <w:r w:rsidRPr="000D5E82">
              <w:rPr>
                <w:rFonts w:ascii="Times New Roman" w:hAnsi="Times New Roman"/>
              </w:rPr>
              <w:t>Дорожное хозяйство (дорожные фонды)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4B079F"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70451D" w14:textId="77777777" w:rsidR="00632528" w:rsidRPr="000D5E82" w:rsidRDefault="00632528" w:rsidP="00F61053">
            <w:pPr>
              <w:jc w:val="center"/>
              <w:rPr>
                <w:rFonts w:ascii="Times New Roman" w:hAnsi="Times New Roman"/>
              </w:rPr>
            </w:pPr>
            <w:r w:rsidRPr="000D5E82">
              <w:rPr>
                <w:rFonts w:ascii="Times New Roman" w:hAnsi="Times New Roman"/>
              </w:rPr>
              <w:t>09</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184805" w14:textId="77777777" w:rsidR="00632528" w:rsidRPr="000D5E82" w:rsidRDefault="00632528" w:rsidP="00F61053">
            <w:pPr>
              <w:jc w:val="right"/>
              <w:rPr>
                <w:rFonts w:ascii="Times New Roman" w:hAnsi="Times New Roman"/>
              </w:rPr>
            </w:pPr>
            <w:r w:rsidRPr="000D5E82">
              <w:rPr>
                <w:rFonts w:ascii="Times New Roman" w:hAnsi="Times New Roman"/>
              </w:rPr>
              <w:t>434 213,0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8FC388" w14:textId="77777777" w:rsidR="00632528" w:rsidRPr="000D5E82" w:rsidRDefault="00632528" w:rsidP="00F61053">
            <w:pPr>
              <w:jc w:val="right"/>
              <w:rPr>
                <w:rFonts w:ascii="Times New Roman" w:hAnsi="Times New Roman"/>
              </w:rPr>
            </w:pPr>
            <w:r w:rsidRPr="000D5E82">
              <w:rPr>
                <w:rFonts w:ascii="Times New Roman" w:hAnsi="Times New Roman"/>
              </w:rPr>
              <w:t>436 213,0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CF878" w14:textId="77777777" w:rsidR="00632528" w:rsidRPr="000D5E82" w:rsidRDefault="00632528" w:rsidP="00F61053">
            <w:pPr>
              <w:jc w:val="right"/>
              <w:rPr>
                <w:rFonts w:ascii="Times New Roman" w:hAnsi="Times New Roman"/>
              </w:rPr>
            </w:pPr>
            <w:r w:rsidRPr="000D5E82">
              <w:rPr>
                <w:rFonts w:ascii="Times New Roman" w:hAnsi="Times New Roman"/>
              </w:rPr>
              <w:t>436 213,0</w:t>
            </w:r>
          </w:p>
        </w:tc>
      </w:tr>
      <w:tr w:rsidR="00632528" w:rsidRPr="000D5E82" w14:paraId="1260DE80"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3318F3"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национальной экономики</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510928"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D90612" w14:textId="77777777" w:rsidR="00632528" w:rsidRPr="000D5E82" w:rsidRDefault="00632528" w:rsidP="00F61053">
            <w:pPr>
              <w:jc w:val="center"/>
              <w:rPr>
                <w:rFonts w:ascii="Times New Roman" w:hAnsi="Times New Roman"/>
              </w:rPr>
            </w:pPr>
            <w:r w:rsidRPr="000D5E82">
              <w:rPr>
                <w:rFonts w:ascii="Times New Roman" w:hAnsi="Times New Roman"/>
              </w:rPr>
              <w:t>12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0CA9F68" w14:textId="77777777" w:rsidR="00632528" w:rsidRPr="000D5E82" w:rsidRDefault="00632528" w:rsidP="00F61053">
            <w:pPr>
              <w:jc w:val="right"/>
              <w:rPr>
                <w:rFonts w:ascii="Times New Roman" w:hAnsi="Times New Roman"/>
              </w:rPr>
            </w:pPr>
            <w:r w:rsidRPr="000D5E82">
              <w:rPr>
                <w:rFonts w:ascii="Times New Roman" w:hAnsi="Times New Roman"/>
              </w:rPr>
              <w:t>26 803,3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521B78" w14:textId="77777777" w:rsidR="00632528" w:rsidRPr="000D5E82" w:rsidRDefault="00632528" w:rsidP="00F61053">
            <w:pPr>
              <w:jc w:val="right"/>
              <w:rPr>
                <w:rFonts w:ascii="Times New Roman" w:hAnsi="Times New Roman"/>
              </w:rPr>
            </w:pPr>
            <w:r w:rsidRPr="000D5E82">
              <w:rPr>
                <w:rFonts w:ascii="Times New Roman" w:hAnsi="Times New Roman"/>
              </w:rPr>
              <w:t>26 803,3</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F49766" w14:textId="77777777" w:rsidR="00632528" w:rsidRPr="000D5E82" w:rsidRDefault="00632528" w:rsidP="00F61053">
            <w:pPr>
              <w:jc w:val="right"/>
              <w:rPr>
                <w:rFonts w:ascii="Times New Roman" w:hAnsi="Times New Roman"/>
              </w:rPr>
            </w:pPr>
            <w:r w:rsidRPr="000D5E82">
              <w:rPr>
                <w:rFonts w:ascii="Times New Roman" w:hAnsi="Times New Roman"/>
              </w:rPr>
              <w:t>26 803,3</w:t>
            </w:r>
          </w:p>
        </w:tc>
      </w:tr>
      <w:tr w:rsidR="00632528" w:rsidRPr="000D5E82" w14:paraId="0F198549"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44A20D" w14:textId="77777777" w:rsidR="00632528" w:rsidRPr="000D5E82" w:rsidRDefault="00632528" w:rsidP="00F61053">
            <w:pPr>
              <w:rPr>
                <w:rFonts w:ascii="Times New Roman" w:hAnsi="Times New Roman"/>
                <w:b/>
              </w:rPr>
            </w:pPr>
            <w:r w:rsidRPr="000D5E82">
              <w:rPr>
                <w:rFonts w:ascii="Times New Roman" w:hAnsi="Times New Roman"/>
                <w:b/>
              </w:rPr>
              <w:t>Жилищно-коммунальное хозяйство</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09A67D" w14:textId="77777777" w:rsidR="00632528" w:rsidRPr="000D5E82" w:rsidRDefault="00632528" w:rsidP="00F61053">
            <w:pPr>
              <w:jc w:val="center"/>
              <w:rPr>
                <w:rFonts w:ascii="Times New Roman" w:hAnsi="Times New Roman"/>
                <w:b/>
              </w:rPr>
            </w:pPr>
            <w:r w:rsidRPr="000D5E82">
              <w:rPr>
                <w:rFonts w:ascii="Times New Roman" w:hAnsi="Times New Roman"/>
                <w:b/>
              </w:rPr>
              <w:t>05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44D41E"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8A3A0B" w14:textId="77777777" w:rsidR="00632528" w:rsidRPr="000D5E82" w:rsidRDefault="00632528" w:rsidP="00F61053">
            <w:pPr>
              <w:jc w:val="right"/>
              <w:rPr>
                <w:rFonts w:ascii="Times New Roman" w:hAnsi="Times New Roman"/>
                <w:b/>
              </w:rPr>
            </w:pPr>
            <w:r w:rsidRPr="000D5E82">
              <w:rPr>
                <w:rFonts w:ascii="Times New Roman" w:hAnsi="Times New Roman"/>
                <w:b/>
              </w:rPr>
              <w:t>665 538,3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E1AC36" w14:textId="77777777" w:rsidR="00632528" w:rsidRPr="000D5E82" w:rsidRDefault="00632528" w:rsidP="00F61053">
            <w:pPr>
              <w:jc w:val="right"/>
              <w:rPr>
                <w:rFonts w:ascii="Times New Roman" w:hAnsi="Times New Roman"/>
                <w:b/>
              </w:rPr>
            </w:pPr>
            <w:r w:rsidRPr="000D5E82">
              <w:rPr>
                <w:rFonts w:ascii="Times New Roman" w:hAnsi="Times New Roman"/>
                <w:b/>
              </w:rPr>
              <w:t>450 663,0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862F8" w14:textId="77777777" w:rsidR="00632528" w:rsidRPr="000D5E82" w:rsidRDefault="00632528" w:rsidP="00F61053">
            <w:pPr>
              <w:jc w:val="right"/>
              <w:rPr>
                <w:rFonts w:ascii="Times New Roman" w:hAnsi="Times New Roman"/>
                <w:b/>
              </w:rPr>
            </w:pPr>
            <w:r w:rsidRPr="000D5E82">
              <w:rPr>
                <w:rFonts w:ascii="Times New Roman" w:hAnsi="Times New Roman"/>
                <w:b/>
              </w:rPr>
              <w:t>374 002,3</w:t>
            </w:r>
          </w:p>
        </w:tc>
      </w:tr>
      <w:tr w:rsidR="00632528" w:rsidRPr="000D5E82" w14:paraId="4621A74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1AF60B" w14:textId="77777777" w:rsidR="00632528" w:rsidRPr="000D5E82" w:rsidRDefault="00632528" w:rsidP="00F61053">
            <w:pPr>
              <w:rPr>
                <w:rFonts w:ascii="Times New Roman" w:hAnsi="Times New Roman"/>
              </w:rPr>
            </w:pPr>
            <w:r w:rsidRPr="000D5E82">
              <w:rPr>
                <w:rFonts w:ascii="Times New Roman" w:hAnsi="Times New Roman"/>
              </w:rPr>
              <w:t>Жилищное хозяйство</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25DEA7F"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F9F68F"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749F6B" w14:textId="77777777" w:rsidR="00632528" w:rsidRPr="000D5E82" w:rsidRDefault="00632528" w:rsidP="00F61053">
            <w:pPr>
              <w:jc w:val="right"/>
              <w:rPr>
                <w:rFonts w:ascii="Times New Roman" w:hAnsi="Times New Roman"/>
              </w:rPr>
            </w:pPr>
            <w:r w:rsidRPr="000D5E82">
              <w:rPr>
                <w:rFonts w:ascii="Times New Roman" w:hAnsi="Times New Roman"/>
              </w:rPr>
              <w:t>200 839,6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14B30D" w14:textId="77777777" w:rsidR="00632528" w:rsidRPr="000D5E82" w:rsidRDefault="00632528" w:rsidP="00F61053">
            <w:pPr>
              <w:jc w:val="right"/>
              <w:rPr>
                <w:rFonts w:ascii="Times New Roman" w:hAnsi="Times New Roman"/>
              </w:rPr>
            </w:pPr>
            <w:r w:rsidRPr="000D5E82">
              <w:rPr>
                <w:rFonts w:ascii="Times New Roman" w:hAnsi="Times New Roman"/>
              </w:rPr>
              <w:t>109 121,1</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5B1C5" w14:textId="77777777" w:rsidR="00632528" w:rsidRPr="000D5E82" w:rsidRDefault="00632528" w:rsidP="00F61053">
            <w:pPr>
              <w:jc w:val="right"/>
              <w:rPr>
                <w:rFonts w:ascii="Times New Roman" w:hAnsi="Times New Roman"/>
              </w:rPr>
            </w:pPr>
            <w:r w:rsidRPr="000D5E82">
              <w:rPr>
                <w:rFonts w:ascii="Times New Roman" w:hAnsi="Times New Roman"/>
              </w:rPr>
              <w:t>18 100,0</w:t>
            </w:r>
          </w:p>
        </w:tc>
      </w:tr>
      <w:tr w:rsidR="00632528" w:rsidRPr="000D5E82" w14:paraId="6ABD7B2A"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1C6C40" w14:textId="77777777" w:rsidR="00632528" w:rsidRPr="000D5E82" w:rsidRDefault="00632528" w:rsidP="00F61053">
            <w:pPr>
              <w:rPr>
                <w:rFonts w:ascii="Times New Roman" w:hAnsi="Times New Roman"/>
              </w:rPr>
            </w:pPr>
            <w:r w:rsidRPr="000D5E82">
              <w:rPr>
                <w:rFonts w:ascii="Times New Roman" w:hAnsi="Times New Roman"/>
              </w:rPr>
              <w:t>Коммунальное хозяйство</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7191F8"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F98BD9" w14:textId="77777777" w:rsidR="00632528" w:rsidRPr="000D5E82" w:rsidRDefault="00632528" w:rsidP="00F61053">
            <w:pPr>
              <w:jc w:val="center"/>
              <w:rPr>
                <w:rFonts w:ascii="Times New Roman" w:hAnsi="Times New Roman"/>
              </w:rPr>
            </w:pPr>
            <w:r w:rsidRPr="000D5E82">
              <w:rPr>
                <w:rFonts w:ascii="Times New Roman" w:hAnsi="Times New Roman"/>
              </w:rPr>
              <w:t>02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76B284" w14:textId="77777777" w:rsidR="00632528" w:rsidRPr="000D5E82" w:rsidRDefault="00632528" w:rsidP="00F61053">
            <w:pPr>
              <w:jc w:val="right"/>
              <w:rPr>
                <w:rFonts w:ascii="Times New Roman" w:hAnsi="Times New Roman"/>
              </w:rPr>
            </w:pPr>
            <w:r w:rsidRPr="000D5E82">
              <w:rPr>
                <w:rFonts w:ascii="Times New Roman" w:hAnsi="Times New Roman"/>
              </w:rPr>
              <w:t>138 885,6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AB2BA5" w14:textId="77777777" w:rsidR="00632528" w:rsidRPr="000D5E82" w:rsidRDefault="00632528" w:rsidP="00F61053">
            <w:pPr>
              <w:jc w:val="right"/>
              <w:rPr>
                <w:rFonts w:ascii="Times New Roman" w:hAnsi="Times New Roman"/>
              </w:rPr>
            </w:pPr>
            <w:r w:rsidRPr="000D5E82">
              <w:rPr>
                <w:rFonts w:ascii="Times New Roman" w:hAnsi="Times New Roman"/>
              </w:rPr>
              <w:t>145 389,5</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B653E7" w14:textId="77777777" w:rsidR="00632528" w:rsidRPr="000D5E82" w:rsidRDefault="00632528" w:rsidP="00F61053">
            <w:pPr>
              <w:jc w:val="right"/>
              <w:rPr>
                <w:rFonts w:ascii="Times New Roman" w:hAnsi="Times New Roman"/>
              </w:rPr>
            </w:pPr>
            <w:r w:rsidRPr="000D5E82">
              <w:rPr>
                <w:rFonts w:ascii="Times New Roman" w:hAnsi="Times New Roman"/>
              </w:rPr>
              <w:t>159 369,1</w:t>
            </w:r>
          </w:p>
        </w:tc>
      </w:tr>
      <w:tr w:rsidR="00632528" w:rsidRPr="000D5E82" w14:paraId="40EA6518"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2AE795" w14:textId="77777777" w:rsidR="00632528" w:rsidRPr="000D5E82" w:rsidRDefault="00632528" w:rsidP="00F61053">
            <w:pPr>
              <w:rPr>
                <w:rFonts w:ascii="Times New Roman" w:hAnsi="Times New Roman"/>
              </w:rPr>
            </w:pPr>
            <w:r w:rsidRPr="000D5E82">
              <w:rPr>
                <w:rFonts w:ascii="Times New Roman" w:hAnsi="Times New Roman"/>
              </w:rPr>
              <w:t>Благоустройство</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302F321"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361513"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D373D0" w14:textId="77777777" w:rsidR="00632528" w:rsidRPr="000D5E82" w:rsidRDefault="00632528" w:rsidP="00F61053">
            <w:pPr>
              <w:jc w:val="right"/>
              <w:rPr>
                <w:rFonts w:ascii="Times New Roman" w:hAnsi="Times New Roman"/>
              </w:rPr>
            </w:pPr>
            <w:r w:rsidRPr="000D5E82">
              <w:rPr>
                <w:rFonts w:ascii="Times New Roman" w:hAnsi="Times New Roman"/>
              </w:rPr>
              <w:t>291 276,0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0EBA58" w14:textId="77777777" w:rsidR="00632528" w:rsidRPr="000D5E82" w:rsidRDefault="00632528" w:rsidP="00F61053">
            <w:pPr>
              <w:jc w:val="right"/>
              <w:rPr>
                <w:rFonts w:ascii="Times New Roman" w:hAnsi="Times New Roman"/>
              </w:rPr>
            </w:pPr>
            <w:r w:rsidRPr="000D5E82">
              <w:rPr>
                <w:rFonts w:ascii="Times New Roman" w:hAnsi="Times New Roman"/>
              </w:rPr>
              <w:t>161 615,4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F9C43" w14:textId="77777777" w:rsidR="00632528" w:rsidRPr="000D5E82" w:rsidRDefault="00632528" w:rsidP="00F61053">
            <w:pPr>
              <w:jc w:val="right"/>
              <w:rPr>
                <w:rFonts w:ascii="Times New Roman" w:hAnsi="Times New Roman"/>
              </w:rPr>
            </w:pPr>
            <w:r w:rsidRPr="000D5E82">
              <w:rPr>
                <w:rFonts w:ascii="Times New Roman" w:hAnsi="Times New Roman"/>
              </w:rPr>
              <w:t>161 996,1</w:t>
            </w:r>
          </w:p>
        </w:tc>
      </w:tr>
      <w:tr w:rsidR="00632528" w:rsidRPr="000D5E82" w14:paraId="6C76CC64"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B3530BE" w14:textId="77777777" w:rsidR="00632528" w:rsidRPr="000D5E82" w:rsidRDefault="00632528" w:rsidP="00F61053">
            <w:pPr>
              <w:rPr>
                <w:rFonts w:ascii="Times New Roman" w:hAnsi="Times New Roman"/>
              </w:rPr>
            </w:pPr>
            <w:r w:rsidRPr="000D5E82">
              <w:rPr>
                <w:rFonts w:ascii="Times New Roman" w:hAnsi="Times New Roman"/>
              </w:rPr>
              <w:lastRenderedPageBreak/>
              <w:t>Другие вопросы в области жилищно-коммунального хозяйства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9BDFDC"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E7D7E8"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52C915" w14:textId="77777777" w:rsidR="00632528" w:rsidRPr="000D5E82" w:rsidRDefault="00632528" w:rsidP="00F61053">
            <w:pPr>
              <w:jc w:val="right"/>
              <w:rPr>
                <w:rFonts w:ascii="Times New Roman" w:hAnsi="Times New Roman"/>
              </w:rPr>
            </w:pPr>
            <w:r w:rsidRPr="000D5E82">
              <w:rPr>
                <w:rFonts w:ascii="Times New Roman" w:hAnsi="Times New Roman"/>
              </w:rPr>
              <w:t>34 537,1</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F8F063" w14:textId="77777777" w:rsidR="00632528" w:rsidRPr="000D5E82" w:rsidRDefault="00632528" w:rsidP="00F61053">
            <w:pPr>
              <w:jc w:val="right"/>
              <w:rPr>
                <w:rFonts w:ascii="Times New Roman" w:hAnsi="Times New Roman"/>
              </w:rPr>
            </w:pPr>
            <w:r w:rsidRPr="000D5E82">
              <w:rPr>
                <w:rFonts w:ascii="Times New Roman" w:hAnsi="Times New Roman"/>
              </w:rPr>
              <w:t>34 537,0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AE3ED" w14:textId="77777777" w:rsidR="00632528" w:rsidRPr="000D5E82" w:rsidRDefault="00632528" w:rsidP="00F61053">
            <w:pPr>
              <w:jc w:val="right"/>
              <w:rPr>
                <w:rFonts w:ascii="Times New Roman" w:hAnsi="Times New Roman"/>
              </w:rPr>
            </w:pPr>
            <w:r w:rsidRPr="000D5E82">
              <w:rPr>
                <w:rFonts w:ascii="Times New Roman" w:hAnsi="Times New Roman"/>
              </w:rPr>
              <w:t>34 537,1</w:t>
            </w:r>
          </w:p>
        </w:tc>
      </w:tr>
      <w:tr w:rsidR="00632528" w:rsidRPr="000D5E82" w14:paraId="666AB3E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8C1B9B" w14:textId="77777777" w:rsidR="00632528" w:rsidRPr="000D5E82" w:rsidRDefault="00632528" w:rsidP="00F61053">
            <w:pPr>
              <w:rPr>
                <w:rFonts w:ascii="Times New Roman" w:hAnsi="Times New Roman"/>
                <w:b/>
              </w:rPr>
            </w:pPr>
            <w:r w:rsidRPr="000D5E82">
              <w:rPr>
                <w:rFonts w:ascii="Times New Roman" w:hAnsi="Times New Roman"/>
                <w:b/>
              </w:rPr>
              <w:t>Охрана окружающей среды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0BC5C7" w14:textId="77777777" w:rsidR="00632528" w:rsidRPr="000D5E82" w:rsidRDefault="00632528" w:rsidP="00F61053">
            <w:pPr>
              <w:jc w:val="center"/>
              <w:rPr>
                <w:rFonts w:ascii="Times New Roman" w:hAnsi="Times New Roman"/>
                <w:b/>
              </w:rPr>
            </w:pPr>
            <w:r w:rsidRPr="000D5E82">
              <w:rPr>
                <w:rFonts w:ascii="Times New Roman" w:hAnsi="Times New Roman"/>
                <w:b/>
              </w:rPr>
              <w:t>06</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AF2D2D"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F64CE92" w14:textId="77777777" w:rsidR="00632528" w:rsidRPr="000D5E82" w:rsidRDefault="00632528" w:rsidP="00F61053">
            <w:pPr>
              <w:jc w:val="right"/>
              <w:rPr>
                <w:rFonts w:ascii="Times New Roman" w:hAnsi="Times New Roman"/>
                <w:b/>
              </w:rPr>
            </w:pPr>
            <w:r w:rsidRPr="000D5E82">
              <w:rPr>
                <w:rFonts w:ascii="Times New Roman" w:hAnsi="Times New Roman"/>
                <w:b/>
              </w:rPr>
              <w:t>735,0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558BDB" w14:textId="77777777" w:rsidR="00632528" w:rsidRPr="000D5E82" w:rsidRDefault="00632528" w:rsidP="00F61053">
            <w:pPr>
              <w:jc w:val="right"/>
              <w:rPr>
                <w:rFonts w:ascii="Times New Roman" w:hAnsi="Times New Roman"/>
                <w:b/>
              </w:rPr>
            </w:pPr>
            <w:r w:rsidRPr="000D5E82">
              <w:rPr>
                <w:rFonts w:ascii="Times New Roman" w:hAnsi="Times New Roman"/>
                <w:b/>
              </w:rPr>
              <w:t> </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34213" w14:textId="77777777" w:rsidR="00632528" w:rsidRPr="000D5E82" w:rsidRDefault="00632528" w:rsidP="00F61053">
            <w:pPr>
              <w:jc w:val="right"/>
              <w:rPr>
                <w:rFonts w:ascii="Times New Roman" w:hAnsi="Times New Roman"/>
                <w:b/>
              </w:rPr>
            </w:pPr>
            <w:r w:rsidRPr="000D5E82">
              <w:rPr>
                <w:rFonts w:ascii="Times New Roman" w:hAnsi="Times New Roman"/>
                <w:b/>
              </w:rPr>
              <w:t> </w:t>
            </w:r>
          </w:p>
        </w:tc>
      </w:tr>
      <w:tr w:rsidR="00632528" w:rsidRPr="000D5E82" w14:paraId="1EDFD39D"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85BA48"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охраны окружающей среды</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48298E" w14:textId="77777777" w:rsidR="00632528" w:rsidRPr="000D5E82" w:rsidRDefault="00632528" w:rsidP="00F61053">
            <w:pPr>
              <w:jc w:val="center"/>
              <w:rPr>
                <w:rFonts w:ascii="Times New Roman" w:hAnsi="Times New Roman"/>
              </w:rPr>
            </w:pPr>
            <w:r w:rsidRPr="000D5E82">
              <w:rPr>
                <w:rFonts w:ascii="Times New Roman" w:hAnsi="Times New Roman"/>
              </w:rPr>
              <w:t>06</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6F1EC7"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FC8B3C" w14:textId="77777777" w:rsidR="00632528" w:rsidRPr="000D5E82" w:rsidRDefault="00632528" w:rsidP="00F61053">
            <w:pPr>
              <w:jc w:val="right"/>
              <w:rPr>
                <w:rFonts w:ascii="Times New Roman" w:hAnsi="Times New Roman"/>
              </w:rPr>
            </w:pPr>
            <w:r w:rsidRPr="000D5E82">
              <w:rPr>
                <w:rFonts w:ascii="Times New Roman" w:hAnsi="Times New Roman"/>
              </w:rPr>
              <w:t>735,0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767FEC" w14:textId="77777777" w:rsidR="00632528" w:rsidRPr="000D5E82" w:rsidRDefault="00632528" w:rsidP="00F61053">
            <w:pPr>
              <w:jc w:val="right"/>
              <w:rPr>
                <w:rFonts w:ascii="Times New Roman" w:hAnsi="Times New Roman"/>
              </w:rPr>
            </w:pPr>
            <w:r w:rsidRPr="000D5E82">
              <w:rPr>
                <w:rFonts w:ascii="Times New Roman" w:hAnsi="Times New Roman"/>
              </w:rPr>
              <w:t> </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655A1" w14:textId="77777777" w:rsidR="00632528" w:rsidRPr="000D5E82" w:rsidRDefault="00632528" w:rsidP="00F61053">
            <w:pPr>
              <w:jc w:val="right"/>
              <w:rPr>
                <w:rFonts w:ascii="Times New Roman" w:hAnsi="Times New Roman"/>
              </w:rPr>
            </w:pPr>
            <w:r w:rsidRPr="000D5E82">
              <w:rPr>
                <w:rFonts w:ascii="Times New Roman" w:hAnsi="Times New Roman"/>
              </w:rPr>
              <w:t> </w:t>
            </w:r>
          </w:p>
        </w:tc>
      </w:tr>
      <w:tr w:rsidR="00632528" w:rsidRPr="000D5E82" w14:paraId="61AD8437"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C5E483" w14:textId="77777777" w:rsidR="00632528" w:rsidRPr="000D5E82" w:rsidRDefault="00632528" w:rsidP="00F61053">
            <w:pPr>
              <w:rPr>
                <w:rFonts w:ascii="Times New Roman" w:hAnsi="Times New Roman"/>
                <w:b/>
              </w:rPr>
            </w:pPr>
            <w:r w:rsidRPr="000D5E82">
              <w:rPr>
                <w:rFonts w:ascii="Times New Roman" w:hAnsi="Times New Roman"/>
                <w:b/>
              </w:rPr>
              <w:t>Образование</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DC2B17" w14:textId="77777777" w:rsidR="00632528" w:rsidRPr="000D5E82" w:rsidRDefault="00632528" w:rsidP="00F61053">
            <w:pPr>
              <w:jc w:val="center"/>
              <w:rPr>
                <w:rFonts w:ascii="Times New Roman" w:hAnsi="Times New Roman"/>
                <w:b/>
              </w:rPr>
            </w:pPr>
            <w:r w:rsidRPr="000D5E82">
              <w:rPr>
                <w:rFonts w:ascii="Times New Roman" w:hAnsi="Times New Roman"/>
                <w:b/>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DDF5B"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1E8345" w14:textId="77777777" w:rsidR="00632528" w:rsidRPr="000D5E82" w:rsidRDefault="00632528" w:rsidP="00F61053">
            <w:pPr>
              <w:jc w:val="right"/>
              <w:rPr>
                <w:rFonts w:ascii="Times New Roman" w:hAnsi="Times New Roman"/>
                <w:b/>
              </w:rPr>
            </w:pPr>
            <w:r w:rsidRPr="000D5E82">
              <w:rPr>
                <w:rFonts w:ascii="Times New Roman" w:hAnsi="Times New Roman"/>
                <w:b/>
              </w:rPr>
              <w:t>3 418 366,5</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9EC669" w14:textId="77777777" w:rsidR="00632528" w:rsidRPr="000D5E82" w:rsidRDefault="00632528" w:rsidP="00F61053">
            <w:pPr>
              <w:jc w:val="right"/>
              <w:rPr>
                <w:rFonts w:ascii="Times New Roman" w:hAnsi="Times New Roman"/>
                <w:b/>
              </w:rPr>
            </w:pPr>
            <w:r w:rsidRPr="000D5E82">
              <w:rPr>
                <w:rFonts w:ascii="Times New Roman" w:hAnsi="Times New Roman"/>
                <w:b/>
              </w:rPr>
              <w:t>3 316 536,4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E6389" w14:textId="77777777" w:rsidR="00632528" w:rsidRPr="000D5E82" w:rsidRDefault="00632528" w:rsidP="00F61053">
            <w:pPr>
              <w:jc w:val="right"/>
              <w:rPr>
                <w:rFonts w:ascii="Times New Roman" w:hAnsi="Times New Roman"/>
                <w:b/>
              </w:rPr>
            </w:pPr>
            <w:r w:rsidRPr="000D5E82">
              <w:rPr>
                <w:rFonts w:ascii="Times New Roman" w:hAnsi="Times New Roman"/>
                <w:b/>
              </w:rPr>
              <w:t>3 122 034,7</w:t>
            </w:r>
          </w:p>
        </w:tc>
      </w:tr>
      <w:tr w:rsidR="00632528" w:rsidRPr="000D5E82" w14:paraId="4638779A"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B61F26" w14:textId="77777777" w:rsidR="00632528" w:rsidRPr="000D5E82" w:rsidRDefault="00632528" w:rsidP="00F61053">
            <w:pPr>
              <w:rPr>
                <w:rFonts w:ascii="Times New Roman" w:hAnsi="Times New Roman"/>
              </w:rPr>
            </w:pPr>
            <w:r w:rsidRPr="000D5E82">
              <w:rPr>
                <w:rFonts w:ascii="Times New Roman" w:hAnsi="Times New Roman"/>
              </w:rPr>
              <w:t>Дошкольное образование</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D5E798"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22968C"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F65B04" w14:textId="77777777" w:rsidR="00632528" w:rsidRPr="000D5E82" w:rsidRDefault="00632528" w:rsidP="00F61053">
            <w:pPr>
              <w:jc w:val="right"/>
              <w:rPr>
                <w:rFonts w:ascii="Times New Roman" w:hAnsi="Times New Roman"/>
              </w:rPr>
            </w:pPr>
            <w:r w:rsidRPr="000D5E82">
              <w:rPr>
                <w:rFonts w:ascii="Times New Roman" w:hAnsi="Times New Roman"/>
              </w:rPr>
              <w:t>1 064 128,6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0E8059" w14:textId="77777777" w:rsidR="00632528" w:rsidRPr="000D5E82" w:rsidRDefault="00632528" w:rsidP="00F61053">
            <w:pPr>
              <w:jc w:val="right"/>
              <w:rPr>
                <w:rFonts w:ascii="Times New Roman" w:hAnsi="Times New Roman"/>
              </w:rPr>
            </w:pPr>
            <w:r w:rsidRPr="000D5E82">
              <w:rPr>
                <w:rFonts w:ascii="Times New Roman" w:hAnsi="Times New Roman"/>
              </w:rPr>
              <w:t>1 063 968,8</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E8C49" w14:textId="77777777" w:rsidR="00632528" w:rsidRPr="000D5E82" w:rsidRDefault="00632528" w:rsidP="00F61053">
            <w:pPr>
              <w:jc w:val="right"/>
              <w:rPr>
                <w:rFonts w:ascii="Times New Roman" w:hAnsi="Times New Roman"/>
              </w:rPr>
            </w:pPr>
            <w:r w:rsidRPr="000D5E82">
              <w:rPr>
                <w:rFonts w:ascii="Times New Roman" w:hAnsi="Times New Roman"/>
              </w:rPr>
              <w:t>1 063 968,8</w:t>
            </w:r>
          </w:p>
        </w:tc>
      </w:tr>
      <w:tr w:rsidR="00632528" w:rsidRPr="000D5E82" w14:paraId="5F09BC57"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F5139CA" w14:textId="77777777" w:rsidR="00632528" w:rsidRPr="000D5E82" w:rsidRDefault="00632528" w:rsidP="00F61053">
            <w:pPr>
              <w:rPr>
                <w:rFonts w:ascii="Times New Roman" w:hAnsi="Times New Roman"/>
              </w:rPr>
            </w:pPr>
            <w:r w:rsidRPr="000D5E82">
              <w:rPr>
                <w:rFonts w:ascii="Times New Roman" w:hAnsi="Times New Roman"/>
              </w:rPr>
              <w:t>Общее образование</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309B8"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38C41D" w14:textId="77777777" w:rsidR="00632528" w:rsidRPr="000D5E82" w:rsidRDefault="00632528" w:rsidP="00F61053">
            <w:pPr>
              <w:jc w:val="center"/>
              <w:rPr>
                <w:rFonts w:ascii="Times New Roman" w:hAnsi="Times New Roman"/>
              </w:rPr>
            </w:pPr>
            <w:r w:rsidRPr="000D5E82">
              <w:rPr>
                <w:rFonts w:ascii="Times New Roman" w:hAnsi="Times New Roman"/>
              </w:rPr>
              <w:t>02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C8786E" w14:textId="77777777" w:rsidR="00632528" w:rsidRPr="000D5E82" w:rsidRDefault="00632528" w:rsidP="00F61053">
            <w:pPr>
              <w:jc w:val="right"/>
              <w:rPr>
                <w:rFonts w:ascii="Times New Roman" w:hAnsi="Times New Roman"/>
              </w:rPr>
            </w:pPr>
            <w:r w:rsidRPr="000D5E82">
              <w:rPr>
                <w:rFonts w:ascii="Times New Roman" w:hAnsi="Times New Roman"/>
              </w:rPr>
              <w:t>1 959 673,2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C10361" w14:textId="77777777" w:rsidR="00632528" w:rsidRPr="000D5E82" w:rsidRDefault="00632528" w:rsidP="00F61053">
            <w:pPr>
              <w:jc w:val="right"/>
              <w:rPr>
                <w:rFonts w:ascii="Times New Roman" w:hAnsi="Times New Roman"/>
              </w:rPr>
            </w:pPr>
            <w:r w:rsidRPr="000D5E82">
              <w:rPr>
                <w:rFonts w:ascii="Times New Roman" w:hAnsi="Times New Roman"/>
              </w:rPr>
              <w:t>1 861 305,9</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AB7DE6" w14:textId="77777777" w:rsidR="00632528" w:rsidRPr="000D5E82" w:rsidRDefault="00632528" w:rsidP="00F61053">
            <w:pPr>
              <w:jc w:val="right"/>
              <w:rPr>
                <w:rFonts w:ascii="Times New Roman" w:hAnsi="Times New Roman"/>
              </w:rPr>
            </w:pPr>
            <w:r w:rsidRPr="000D5E82">
              <w:rPr>
                <w:rFonts w:ascii="Times New Roman" w:hAnsi="Times New Roman"/>
              </w:rPr>
              <w:t>1 666 804,2</w:t>
            </w:r>
          </w:p>
        </w:tc>
      </w:tr>
      <w:tr w:rsidR="00632528" w:rsidRPr="000D5E82" w14:paraId="139F9C96"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8B4301" w14:textId="77777777" w:rsidR="00632528" w:rsidRPr="000D5E82" w:rsidRDefault="00632528" w:rsidP="00F61053">
            <w:pPr>
              <w:rPr>
                <w:rFonts w:ascii="Times New Roman" w:hAnsi="Times New Roman"/>
              </w:rPr>
            </w:pPr>
            <w:r w:rsidRPr="000D5E82">
              <w:rPr>
                <w:rFonts w:ascii="Times New Roman" w:hAnsi="Times New Roman"/>
              </w:rPr>
              <w:t>Дополнительное образование детей</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963855"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FBECD7"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B9FDC0" w14:textId="77777777" w:rsidR="00632528" w:rsidRPr="000D5E82" w:rsidRDefault="00632528" w:rsidP="00F61053">
            <w:pPr>
              <w:jc w:val="right"/>
              <w:rPr>
                <w:rFonts w:ascii="Times New Roman" w:hAnsi="Times New Roman"/>
              </w:rPr>
            </w:pPr>
            <w:r w:rsidRPr="000D5E82">
              <w:rPr>
                <w:rFonts w:ascii="Times New Roman" w:hAnsi="Times New Roman"/>
              </w:rPr>
              <w:t>296 744,7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487C27" w14:textId="77777777" w:rsidR="00632528" w:rsidRPr="000D5E82" w:rsidRDefault="00632528" w:rsidP="00F61053">
            <w:pPr>
              <w:jc w:val="right"/>
              <w:rPr>
                <w:rFonts w:ascii="Times New Roman" w:hAnsi="Times New Roman"/>
              </w:rPr>
            </w:pPr>
            <w:r w:rsidRPr="000D5E82">
              <w:rPr>
                <w:rFonts w:ascii="Times New Roman" w:hAnsi="Times New Roman"/>
              </w:rPr>
              <w:t>293 441,7</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CFAFFF" w14:textId="77777777" w:rsidR="00632528" w:rsidRPr="000D5E82" w:rsidRDefault="00632528" w:rsidP="00F61053">
            <w:pPr>
              <w:jc w:val="right"/>
              <w:rPr>
                <w:rFonts w:ascii="Times New Roman" w:hAnsi="Times New Roman"/>
              </w:rPr>
            </w:pPr>
            <w:r w:rsidRPr="000D5E82">
              <w:rPr>
                <w:rFonts w:ascii="Times New Roman" w:hAnsi="Times New Roman"/>
              </w:rPr>
              <w:t>293 441,7</w:t>
            </w:r>
          </w:p>
        </w:tc>
      </w:tr>
      <w:tr w:rsidR="00632528" w:rsidRPr="000D5E82" w14:paraId="0D79EEDC"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46DCE3" w14:textId="77777777" w:rsidR="00632528" w:rsidRPr="000D5E82" w:rsidRDefault="00632528" w:rsidP="00F61053">
            <w:pPr>
              <w:rPr>
                <w:rFonts w:ascii="Times New Roman" w:hAnsi="Times New Roman"/>
              </w:rPr>
            </w:pPr>
            <w:r w:rsidRPr="000D5E82">
              <w:rPr>
                <w:rFonts w:ascii="Times New Roman" w:hAnsi="Times New Roman"/>
              </w:rPr>
              <w:t>Молодежная политика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294EBB9"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23EA67"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E4553A" w14:textId="77777777" w:rsidR="00632528" w:rsidRPr="000D5E82" w:rsidRDefault="00632528" w:rsidP="00F61053">
            <w:pPr>
              <w:jc w:val="right"/>
              <w:rPr>
                <w:rFonts w:ascii="Times New Roman" w:hAnsi="Times New Roman"/>
              </w:rPr>
            </w:pPr>
            <w:r w:rsidRPr="000D5E82">
              <w:rPr>
                <w:rFonts w:ascii="Times New Roman" w:hAnsi="Times New Roman"/>
              </w:rPr>
              <w:t>3 400,0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4A64373" w14:textId="77777777" w:rsidR="00632528" w:rsidRPr="000D5E82" w:rsidRDefault="00632528" w:rsidP="00F61053">
            <w:pPr>
              <w:jc w:val="right"/>
              <w:rPr>
                <w:rFonts w:ascii="Times New Roman" w:hAnsi="Times New Roman"/>
              </w:rPr>
            </w:pPr>
            <w:r w:rsidRPr="000D5E82">
              <w:rPr>
                <w:rFonts w:ascii="Times New Roman" w:hAnsi="Times New Roman"/>
              </w:rPr>
              <w:t>3 400,0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66127" w14:textId="77777777" w:rsidR="00632528" w:rsidRPr="000D5E82" w:rsidRDefault="00632528" w:rsidP="00F61053">
            <w:pPr>
              <w:jc w:val="right"/>
              <w:rPr>
                <w:rFonts w:ascii="Times New Roman" w:hAnsi="Times New Roman"/>
              </w:rPr>
            </w:pPr>
            <w:r w:rsidRPr="000D5E82">
              <w:rPr>
                <w:rFonts w:ascii="Times New Roman" w:hAnsi="Times New Roman"/>
              </w:rPr>
              <w:t>3 400,0</w:t>
            </w:r>
          </w:p>
        </w:tc>
      </w:tr>
      <w:tr w:rsidR="00632528" w:rsidRPr="000D5E82" w14:paraId="40D9769D"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CD31A9"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образования</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FF6DBA9" w14:textId="77777777" w:rsidR="00632528" w:rsidRPr="000D5E82" w:rsidRDefault="00632528" w:rsidP="00F61053">
            <w:pPr>
              <w:jc w:val="center"/>
              <w:rPr>
                <w:rFonts w:ascii="Times New Roman" w:hAnsi="Times New Roman"/>
              </w:rPr>
            </w:pPr>
            <w:r w:rsidRPr="000D5E82">
              <w:rPr>
                <w:rFonts w:ascii="Times New Roman" w:hAnsi="Times New Roman"/>
              </w:rPr>
              <w:t>07</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55D63B" w14:textId="77777777" w:rsidR="00632528" w:rsidRPr="000D5E82" w:rsidRDefault="00632528" w:rsidP="00F61053">
            <w:pPr>
              <w:jc w:val="center"/>
              <w:rPr>
                <w:rFonts w:ascii="Times New Roman" w:hAnsi="Times New Roman"/>
              </w:rPr>
            </w:pPr>
            <w:r w:rsidRPr="000D5E82">
              <w:rPr>
                <w:rFonts w:ascii="Times New Roman" w:hAnsi="Times New Roman"/>
              </w:rPr>
              <w:t>09</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088E98" w14:textId="77777777" w:rsidR="00632528" w:rsidRPr="000D5E82" w:rsidRDefault="00632528" w:rsidP="00F61053">
            <w:pPr>
              <w:jc w:val="right"/>
              <w:rPr>
                <w:rFonts w:ascii="Times New Roman" w:hAnsi="Times New Roman"/>
              </w:rPr>
            </w:pPr>
            <w:r w:rsidRPr="000D5E82">
              <w:rPr>
                <w:rFonts w:ascii="Times New Roman" w:hAnsi="Times New Roman"/>
              </w:rPr>
              <w:t>94 420,0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532C1E" w14:textId="77777777" w:rsidR="00632528" w:rsidRPr="000D5E82" w:rsidRDefault="00632528" w:rsidP="00F61053">
            <w:pPr>
              <w:jc w:val="right"/>
              <w:rPr>
                <w:rFonts w:ascii="Times New Roman" w:hAnsi="Times New Roman"/>
              </w:rPr>
            </w:pPr>
            <w:r w:rsidRPr="000D5E82">
              <w:rPr>
                <w:rFonts w:ascii="Times New Roman" w:hAnsi="Times New Roman"/>
              </w:rPr>
              <w:t>94 420,0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05F00" w14:textId="77777777" w:rsidR="00632528" w:rsidRPr="000D5E82" w:rsidRDefault="00632528" w:rsidP="00F61053">
            <w:pPr>
              <w:jc w:val="right"/>
              <w:rPr>
                <w:rFonts w:ascii="Times New Roman" w:hAnsi="Times New Roman"/>
              </w:rPr>
            </w:pPr>
            <w:r w:rsidRPr="000D5E82">
              <w:rPr>
                <w:rFonts w:ascii="Times New Roman" w:hAnsi="Times New Roman"/>
              </w:rPr>
              <w:t>94 420,0</w:t>
            </w:r>
          </w:p>
        </w:tc>
      </w:tr>
      <w:tr w:rsidR="00632528" w:rsidRPr="000D5E82" w14:paraId="7D9C58F5"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1A84949" w14:textId="77777777" w:rsidR="00632528" w:rsidRPr="000D5E82" w:rsidRDefault="00632528" w:rsidP="00F61053">
            <w:pPr>
              <w:rPr>
                <w:rFonts w:ascii="Times New Roman" w:hAnsi="Times New Roman"/>
                <w:b/>
              </w:rPr>
            </w:pPr>
            <w:r w:rsidRPr="000D5E82">
              <w:rPr>
                <w:rFonts w:ascii="Times New Roman" w:hAnsi="Times New Roman"/>
                <w:b/>
              </w:rPr>
              <w:t>Культура, кинематография</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107712" w14:textId="77777777" w:rsidR="00632528" w:rsidRPr="000D5E82" w:rsidRDefault="00632528" w:rsidP="00F61053">
            <w:pPr>
              <w:jc w:val="center"/>
              <w:rPr>
                <w:rFonts w:ascii="Times New Roman" w:hAnsi="Times New Roman"/>
                <w:b/>
              </w:rPr>
            </w:pPr>
            <w:r w:rsidRPr="000D5E82">
              <w:rPr>
                <w:rFonts w:ascii="Times New Roman" w:hAnsi="Times New Roman"/>
                <w:b/>
              </w:rPr>
              <w:t>08</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B4C9A0"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A7E208" w14:textId="77777777" w:rsidR="00632528" w:rsidRPr="000D5E82" w:rsidRDefault="00632528" w:rsidP="00F61053">
            <w:pPr>
              <w:jc w:val="right"/>
              <w:rPr>
                <w:rFonts w:ascii="Times New Roman" w:hAnsi="Times New Roman"/>
                <w:b/>
              </w:rPr>
            </w:pPr>
            <w:r w:rsidRPr="000D5E82">
              <w:rPr>
                <w:rFonts w:ascii="Times New Roman" w:hAnsi="Times New Roman"/>
                <w:b/>
              </w:rPr>
              <w:t>476 347,8</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F971DC0" w14:textId="77777777" w:rsidR="00632528" w:rsidRPr="000D5E82" w:rsidRDefault="00632528" w:rsidP="00F61053">
            <w:pPr>
              <w:jc w:val="right"/>
              <w:rPr>
                <w:rFonts w:ascii="Times New Roman" w:hAnsi="Times New Roman"/>
                <w:b/>
              </w:rPr>
            </w:pPr>
            <w:r w:rsidRPr="000D5E82">
              <w:rPr>
                <w:rFonts w:ascii="Times New Roman" w:hAnsi="Times New Roman"/>
                <w:b/>
              </w:rPr>
              <w:t>468 435,2</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D4E95" w14:textId="77777777" w:rsidR="00632528" w:rsidRPr="000D5E82" w:rsidRDefault="00632528" w:rsidP="00F61053">
            <w:pPr>
              <w:jc w:val="right"/>
              <w:rPr>
                <w:rFonts w:ascii="Times New Roman" w:hAnsi="Times New Roman"/>
                <w:b/>
              </w:rPr>
            </w:pPr>
            <w:r w:rsidRPr="000D5E82">
              <w:rPr>
                <w:rFonts w:ascii="Times New Roman" w:hAnsi="Times New Roman"/>
                <w:b/>
              </w:rPr>
              <w:t>468 435,2</w:t>
            </w:r>
          </w:p>
        </w:tc>
      </w:tr>
      <w:tr w:rsidR="00632528" w:rsidRPr="000D5E82" w14:paraId="61FBA641"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0D9CFF" w14:textId="77777777" w:rsidR="00632528" w:rsidRPr="000D5E82" w:rsidRDefault="00632528" w:rsidP="00F61053">
            <w:pPr>
              <w:rPr>
                <w:rFonts w:ascii="Times New Roman" w:hAnsi="Times New Roman"/>
              </w:rPr>
            </w:pPr>
            <w:r w:rsidRPr="000D5E82">
              <w:rPr>
                <w:rFonts w:ascii="Times New Roman" w:hAnsi="Times New Roman"/>
              </w:rPr>
              <w:t>Культура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4CD55B" w14:textId="77777777" w:rsidR="00632528" w:rsidRPr="000D5E82" w:rsidRDefault="00632528" w:rsidP="00F61053">
            <w:pPr>
              <w:jc w:val="center"/>
              <w:rPr>
                <w:rFonts w:ascii="Times New Roman" w:hAnsi="Times New Roman"/>
              </w:rPr>
            </w:pPr>
            <w:r w:rsidRPr="000D5E82">
              <w:rPr>
                <w:rFonts w:ascii="Times New Roman" w:hAnsi="Times New Roman"/>
              </w:rPr>
              <w:t>08</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1A1BB22"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494CE3D" w14:textId="77777777" w:rsidR="00632528" w:rsidRPr="000D5E82" w:rsidRDefault="00632528" w:rsidP="00F61053">
            <w:pPr>
              <w:jc w:val="right"/>
              <w:rPr>
                <w:rFonts w:ascii="Times New Roman" w:hAnsi="Times New Roman"/>
              </w:rPr>
            </w:pPr>
            <w:r w:rsidRPr="000D5E82">
              <w:rPr>
                <w:rFonts w:ascii="Times New Roman" w:hAnsi="Times New Roman"/>
              </w:rPr>
              <w:t>352 330,6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BB8A731" w14:textId="77777777" w:rsidR="00632528" w:rsidRPr="000D5E82" w:rsidRDefault="00632528" w:rsidP="00F61053">
            <w:pPr>
              <w:jc w:val="right"/>
              <w:rPr>
                <w:rFonts w:ascii="Times New Roman" w:hAnsi="Times New Roman"/>
              </w:rPr>
            </w:pPr>
            <w:r w:rsidRPr="000D5E82">
              <w:rPr>
                <w:rFonts w:ascii="Times New Roman" w:hAnsi="Times New Roman"/>
              </w:rPr>
              <w:t>342 346,0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F2E302" w14:textId="77777777" w:rsidR="00632528" w:rsidRPr="000D5E82" w:rsidRDefault="00632528" w:rsidP="00F61053">
            <w:pPr>
              <w:jc w:val="right"/>
              <w:rPr>
                <w:rFonts w:ascii="Times New Roman" w:hAnsi="Times New Roman"/>
              </w:rPr>
            </w:pPr>
            <w:r w:rsidRPr="000D5E82">
              <w:rPr>
                <w:rFonts w:ascii="Times New Roman" w:hAnsi="Times New Roman"/>
              </w:rPr>
              <w:t>342 346,0</w:t>
            </w:r>
          </w:p>
        </w:tc>
      </w:tr>
      <w:tr w:rsidR="00632528" w:rsidRPr="000D5E82" w14:paraId="7C177E23"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60659"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культуры, кинематографии</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CE4C09" w14:textId="77777777" w:rsidR="00632528" w:rsidRPr="000D5E82" w:rsidRDefault="00632528" w:rsidP="00F61053">
            <w:pPr>
              <w:jc w:val="center"/>
              <w:rPr>
                <w:rFonts w:ascii="Times New Roman" w:hAnsi="Times New Roman"/>
              </w:rPr>
            </w:pPr>
            <w:r w:rsidRPr="000D5E82">
              <w:rPr>
                <w:rFonts w:ascii="Times New Roman" w:hAnsi="Times New Roman"/>
              </w:rPr>
              <w:t>08</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47EEF3"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A6DFE1" w14:textId="77777777" w:rsidR="00632528" w:rsidRPr="000D5E82" w:rsidRDefault="00632528" w:rsidP="00F61053">
            <w:pPr>
              <w:jc w:val="right"/>
              <w:rPr>
                <w:rFonts w:ascii="Times New Roman" w:hAnsi="Times New Roman"/>
              </w:rPr>
            </w:pPr>
            <w:r w:rsidRPr="000D5E82">
              <w:rPr>
                <w:rFonts w:ascii="Times New Roman" w:hAnsi="Times New Roman"/>
              </w:rPr>
              <w:t>124 017,2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2E7A178" w14:textId="77777777" w:rsidR="00632528" w:rsidRPr="000D5E82" w:rsidRDefault="00632528" w:rsidP="00F61053">
            <w:pPr>
              <w:jc w:val="right"/>
              <w:rPr>
                <w:rFonts w:ascii="Times New Roman" w:hAnsi="Times New Roman"/>
              </w:rPr>
            </w:pPr>
            <w:r w:rsidRPr="000D5E82">
              <w:rPr>
                <w:rFonts w:ascii="Times New Roman" w:hAnsi="Times New Roman"/>
              </w:rPr>
              <w:t>126 089,2</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A2D44" w14:textId="77777777" w:rsidR="00632528" w:rsidRPr="000D5E82" w:rsidRDefault="00632528" w:rsidP="00F61053">
            <w:pPr>
              <w:jc w:val="right"/>
              <w:rPr>
                <w:rFonts w:ascii="Times New Roman" w:hAnsi="Times New Roman"/>
              </w:rPr>
            </w:pPr>
            <w:r w:rsidRPr="000D5E82">
              <w:rPr>
                <w:rFonts w:ascii="Times New Roman" w:hAnsi="Times New Roman"/>
              </w:rPr>
              <w:t>126 089,2</w:t>
            </w:r>
          </w:p>
        </w:tc>
      </w:tr>
      <w:tr w:rsidR="00632528" w:rsidRPr="000D5E82" w14:paraId="27364B6B"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C4F0F42" w14:textId="77777777" w:rsidR="00632528" w:rsidRPr="000D5E82" w:rsidRDefault="00632528" w:rsidP="00F61053">
            <w:pPr>
              <w:rPr>
                <w:rFonts w:ascii="Times New Roman" w:hAnsi="Times New Roman"/>
                <w:b/>
              </w:rPr>
            </w:pPr>
            <w:r w:rsidRPr="000D5E82">
              <w:rPr>
                <w:rFonts w:ascii="Times New Roman" w:hAnsi="Times New Roman"/>
                <w:b/>
              </w:rPr>
              <w:t>Социальная политика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092B45" w14:textId="77777777" w:rsidR="00632528" w:rsidRPr="000D5E82" w:rsidRDefault="00632528" w:rsidP="00F61053">
            <w:pPr>
              <w:jc w:val="center"/>
              <w:rPr>
                <w:rFonts w:ascii="Times New Roman" w:hAnsi="Times New Roman"/>
                <w:b/>
              </w:rPr>
            </w:pPr>
            <w:r w:rsidRPr="000D5E82">
              <w:rPr>
                <w:rFonts w:ascii="Times New Roman" w:hAnsi="Times New Roman"/>
                <w:b/>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ACDDD2B"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AA9210" w14:textId="77777777" w:rsidR="00632528" w:rsidRPr="000D5E82" w:rsidRDefault="00632528" w:rsidP="00F61053">
            <w:pPr>
              <w:jc w:val="right"/>
              <w:rPr>
                <w:rFonts w:ascii="Times New Roman" w:hAnsi="Times New Roman"/>
                <w:b/>
              </w:rPr>
            </w:pPr>
            <w:r w:rsidRPr="000D5E82">
              <w:rPr>
                <w:rFonts w:ascii="Times New Roman" w:hAnsi="Times New Roman"/>
                <w:b/>
              </w:rPr>
              <w:t>573 877,6</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8B248AD" w14:textId="77777777" w:rsidR="00632528" w:rsidRPr="000D5E82" w:rsidRDefault="00632528" w:rsidP="00F61053">
            <w:pPr>
              <w:jc w:val="right"/>
              <w:rPr>
                <w:rFonts w:ascii="Times New Roman" w:hAnsi="Times New Roman"/>
                <w:b/>
              </w:rPr>
            </w:pPr>
            <w:r w:rsidRPr="000D5E82">
              <w:rPr>
                <w:rFonts w:ascii="Times New Roman" w:hAnsi="Times New Roman"/>
                <w:b/>
              </w:rPr>
              <w:t>592 795,1</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9AFF05" w14:textId="77777777" w:rsidR="00632528" w:rsidRPr="000D5E82" w:rsidRDefault="00632528" w:rsidP="00F61053">
            <w:pPr>
              <w:jc w:val="right"/>
              <w:rPr>
                <w:rFonts w:ascii="Times New Roman" w:hAnsi="Times New Roman"/>
                <w:b/>
              </w:rPr>
            </w:pPr>
            <w:r w:rsidRPr="000D5E82">
              <w:rPr>
                <w:rFonts w:ascii="Times New Roman" w:hAnsi="Times New Roman"/>
                <w:b/>
              </w:rPr>
              <w:t>614 517,6</w:t>
            </w:r>
          </w:p>
        </w:tc>
      </w:tr>
      <w:tr w:rsidR="00632528" w:rsidRPr="000D5E82" w14:paraId="4D2B110A"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8F81139" w14:textId="77777777" w:rsidR="00632528" w:rsidRPr="000D5E82" w:rsidRDefault="00632528" w:rsidP="00F61053">
            <w:pPr>
              <w:rPr>
                <w:rFonts w:ascii="Times New Roman" w:hAnsi="Times New Roman"/>
              </w:rPr>
            </w:pPr>
            <w:r w:rsidRPr="000D5E82">
              <w:rPr>
                <w:rFonts w:ascii="Times New Roman" w:hAnsi="Times New Roman"/>
              </w:rPr>
              <w:t>Пенсионное обеспечение</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B9B13E"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D162D3"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C9278C" w14:textId="77777777" w:rsidR="00632528" w:rsidRPr="000D5E82" w:rsidRDefault="00632528" w:rsidP="00F61053">
            <w:pPr>
              <w:jc w:val="right"/>
              <w:rPr>
                <w:rFonts w:ascii="Times New Roman" w:hAnsi="Times New Roman"/>
              </w:rPr>
            </w:pPr>
            <w:r w:rsidRPr="000D5E82">
              <w:rPr>
                <w:rFonts w:ascii="Times New Roman" w:hAnsi="Times New Roman"/>
              </w:rPr>
              <w:t>21 010,0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FEF91C" w14:textId="77777777" w:rsidR="00632528" w:rsidRPr="000D5E82" w:rsidRDefault="00632528" w:rsidP="00F61053">
            <w:pPr>
              <w:jc w:val="right"/>
              <w:rPr>
                <w:rFonts w:ascii="Times New Roman" w:hAnsi="Times New Roman"/>
              </w:rPr>
            </w:pPr>
            <w:r w:rsidRPr="000D5E82">
              <w:rPr>
                <w:rFonts w:ascii="Times New Roman" w:hAnsi="Times New Roman"/>
              </w:rPr>
              <w:t>21 010,0</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75315" w14:textId="77777777" w:rsidR="00632528" w:rsidRPr="000D5E82" w:rsidRDefault="00632528" w:rsidP="00F61053">
            <w:pPr>
              <w:jc w:val="right"/>
              <w:rPr>
                <w:rFonts w:ascii="Times New Roman" w:hAnsi="Times New Roman"/>
              </w:rPr>
            </w:pPr>
            <w:r w:rsidRPr="000D5E82">
              <w:rPr>
                <w:rFonts w:ascii="Times New Roman" w:hAnsi="Times New Roman"/>
              </w:rPr>
              <w:t>21 010,0</w:t>
            </w:r>
          </w:p>
        </w:tc>
      </w:tr>
      <w:tr w:rsidR="00632528" w:rsidRPr="000D5E82" w14:paraId="17D62D3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8398042" w14:textId="77777777" w:rsidR="00632528" w:rsidRPr="000D5E82" w:rsidRDefault="00632528" w:rsidP="00F61053">
            <w:pPr>
              <w:rPr>
                <w:rFonts w:ascii="Times New Roman" w:hAnsi="Times New Roman"/>
              </w:rPr>
            </w:pPr>
            <w:r w:rsidRPr="000D5E82">
              <w:rPr>
                <w:rFonts w:ascii="Times New Roman" w:hAnsi="Times New Roman"/>
              </w:rPr>
              <w:t>Социальное обслуживание населения</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FA0C5D"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B921F4" w14:textId="77777777" w:rsidR="00632528" w:rsidRPr="000D5E82" w:rsidRDefault="00632528" w:rsidP="00F61053">
            <w:pPr>
              <w:jc w:val="center"/>
              <w:rPr>
                <w:rFonts w:ascii="Times New Roman" w:hAnsi="Times New Roman"/>
              </w:rPr>
            </w:pPr>
            <w:r w:rsidRPr="000D5E82">
              <w:rPr>
                <w:rFonts w:ascii="Times New Roman" w:hAnsi="Times New Roman"/>
              </w:rPr>
              <w:t>02</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586322" w14:textId="77777777" w:rsidR="00632528" w:rsidRPr="000D5E82" w:rsidRDefault="00632528" w:rsidP="00F61053">
            <w:pPr>
              <w:jc w:val="right"/>
              <w:rPr>
                <w:rFonts w:ascii="Times New Roman" w:hAnsi="Times New Roman"/>
              </w:rPr>
            </w:pPr>
            <w:r w:rsidRPr="000D5E82">
              <w:rPr>
                <w:rFonts w:ascii="Times New Roman" w:hAnsi="Times New Roman"/>
              </w:rPr>
              <w:t>215 311,1</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DFF2DB" w14:textId="77777777" w:rsidR="00632528" w:rsidRPr="000D5E82" w:rsidRDefault="00632528" w:rsidP="00F61053">
            <w:pPr>
              <w:jc w:val="right"/>
              <w:rPr>
                <w:rFonts w:ascii="Times New Roman" w:hAnsi="Times New Roman"/>
              </w:rPr>
            </w:pPr>
            <w:r w:rsidRPr="000D5E82">
              <w:rPr>
                <w:rFonts w:ascii="Times New Roman" w:hAnsi="Times New Roman"/>
              </w:rPr>
              <w:t>199 002,1</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49DCA" w14:textId="77777777" w:rsidR="00632528" w:rsidRPr="000D5E82" w:rsidRDefault="00632528" w:rsidP="00F61053">
            <w:pPr>
              <w:jc w:val="right"/>
              <w:rPr>
                <w:rFonts w:ascii="Times New Roman" w:hAnsi="Times New Roman"/>
              </w:rPr>
            </w:pPr>
            <w:r w:rsidRPr="000D5E82">
              <w:rPr>
                <w:rFonts w:ascii="Times New Roman" w:hAnsi="Times New Roman"/>
              </w:rPr>
              <w:t>199 002,1</w:t>
            </w:r>
          </w:p>
        </w:tc>
      </w:tr>
      <w:tr w:rsidR="00632528" w:rsidRPr="000D5E82" w14:paraId="478832E0"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927BB8" w14:textId="77777777" w:rsidR="00632528" w:rsidRPr="000D5E82" w:rsidRDefault="00632528" w:rsidP="00F61053">
            <w:pPr>
              <w:rPr>
                <w:rFonts w:ascii="Times New Roman" w:hAnsi="Times New Roman"/>
              </w:rPr>
            </w:pPr>
            <w:r w:rsidRPr="000D5E82">
              <w:rPr>
                <w:rFonts w:ascii="Times New Roman" w:hAnsi="Times New Roman"/>
              </w:rPr>
              <w:t>Социальное обеспечение населения</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A0ED4E"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BC8A4C"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1271F4" w14:textId="77777777" w:rsidR="00632528" w:rsidRPr="000D5E82" w:rsidRDefault="00632528" w:rsidP="00F61053">
            <w:pPr>
              <w:jc w:val="right"/>
              <w:rPr>
                <w:rFonts w:ascii="Times New Roman" w:hAnsi="Times New Roman"/>
              </w:rPr>
            </w:pPr>
            <w:r w:rsidRPr="000D5E82">
              <w:rPr>
                <w:rFonts w:ascii="Times New Roman" w:hAnsi="Times New Roman"/>
              </w:rPr>
              <w:t>54 334,4</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6AA9081" w14:textId="77777777" w:rsidR="00632528" w:rsidRPr="000D5E82" w:rsidRDefault="00632528" w:rsidP="00F61053">
            <w:pPr>
              <w:jc w:val="right"/>
              <w:rPr>
                <w:rFonts w:ascii="Times New Roman" w:hAnsi="Times New Roman"/>
              </w:rPr>
            </w:pPr>
            <w:r w:rsidRPr="000D5E82">
              <w:rPr>
                <w:rFonts w:ascii="Times New Roman" w:hAnsi="Times New Roman"/>
              </w:rPr>
              <w:t>55 537,7</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6903D" w14:textId="77777777" w:rsidR="00632528" w:rsidRPr="000D5E82" w:rsidRDefault="00632528" w:rsidP="00F61053">
            <w:pPr>
              <w:jc w:val="right"/>
              <w:rPr>
                <w:rFonts w:ascii="Times New Roman" w:hAnsi="Times New Roman"/>
              </w:rPr>
            </w:pPr>
            <w:r w:rsidRPr="000D5E82">
              <w:rPr>
                <w:rFonts w:ascii="Times New Roman" w:hAnsi="Times New Roman"/>
              </w:rPr>
              <w:t>55 537,7</w:t>
            </w:r>
          </w:p>
        </w:tc>
      </w:tr>
      <w:tr w:rsidR="00632528" w:rsidRPr="000D5E82" w14:paraId="24060D3F"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14967D" w14:textId="77777777" w:rsidR="00632528" w:rsidRPr="000D5E82" w:rsidRDefault="00632528" w:rsidP="00F61053">
            <w:pPr>
              <w:rPr>
                <w:rFonts w:ascii="Times New Roman" w:hAnsi="Times New Roman"/>
              </w:rPr>
            </w:pPr>
            <w:r w:rsidRPr="000D5E82">
              <w:rPr>
                <w:rFonts w:ascii="Times New Roman" w:hAnsi="Times New Roman"/>
              </w:rPr>
              <w:t>Охрана семьи и детства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DE0E74"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8DD5833" w14:textId="77777777" w:rsidR="00632528" w:rsidRPr="000D5E82" w:rsidRDefault="00632528" w:rsidP="00F61053">
            <w:pPr>
              <w:jc w:val="center"/>
              <w:rPr>
                <w:rFonts w:ascii="Times New Roman" w:hAnsi="Times New Roman"/>
              </w:rPr>
            </w:pPr>
            <w:r w:rsidRPr="000D5E82">
              <w:rPr>
                <w:rFonts w:ascii="Times New Roman" w:hAnsi="Times New Roman"/>
              </w:rPr>
              <w:t>04</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E8D711F" w14:textId="77777777" w:rsidR="00632528" w:rsidRPr="000D5E82" w:rsidRDefault="00632528" w:rsidP="00F61053">
            <w:pPr>
              <w:jc w:val="right"/>
              <w:rPr>
                <w:rFonts w:ascii="Times New Roman" w:hAnsi="Times New Roman"/>
              </w:rPr>
            </w:pPr>
            <w:r w:rsidRPr="000D5E82">
              <w:rPr>
                <w:rFonts w:ascii="Times New Roman" w:hAnsi="Times New Roman"/>
              </w:rPr>
              <w:t>166 256,7</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398EDF" w14:textId="77777777" w:rsidR="00632528" w:rsidRPr="000D5E82" w:rsidRDefault="00632528" w:rsidP="00F61053">
            <w:pPr>
              <w:jc w:val="right"/>
              <w:rPr>
                <w:rFonts w:ascii="Times New Roman" w:hAnsi="Times New Roman"/>
              </w:rPr>
            </w:pPr>
            <w:r w:rsidRPr="000D5E82">
              <w:rPr>
                <w:rFonts w:ascii="Times New Roman" w:hAnsi="Times New Roman"/>
              </w:rPr>
              <w:t>198 180,7</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AEE55" w14:textId="77777777" w:rsidR="00632528" w:rsidRPr="000D5E82" w:rsidRDefault="00632528" w:rsidP="00F61053">
            <w:pPr>
              <w:jc w:val="right"/>
              <w:rPr>
                <w:rFonts w:ascii="Times New Roman" w:hAnsi="Times New Roman"/>
              </w:rPr>
            </w:pPr>
            <w:r w:rsidRPr="000D5E82">
              <w:rPr>
                <w:rFonts w:ascii="Times New Roman" w:hAnsi="Times New Roman"/>
              </w:rPr>
              <w:t>198 180,7</w:t>
            </w:r>
          </w:p>
        </w:tc>
      </w:tr>
      <w:tr w:rsidR="00632528" w:rsidRPr="000D5E82" w14:paraId="0DC9BAF7"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736DF9D"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социальной политики</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2D4694" w14:textId="77777777" w:rsidR="00632528" w:rsidRPr="000D5E82" w:rsidRDefault="00632528" w:rsidP="00F61053">
            <w:pPr>
              <w:jc w:val="center"/>
              <w:rPr>
                <w:rFonts w:ascii="Times New Roman" w:hAnsi="Times New Roman"/>
              </w:rPr>
            </w:pPr>
            <w:r w:rsidRPr="000D5E82">
              <w:rPr>
                <w:rFonts w:ascii="Times New Roman" w:hAnsi="Times New Roman"/>
              </w:rPr>
              <w:t>10</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F96C9C" w14:textId="77777777" w:rsidR="00632528" w:rsidRPr="000D5E82" w:rsidRDefault="00632528" w:rsidP="00F61053">
            <w:pPr>
              <w:jc w:val="center"/>
              <w:rPr>
                <w:rFonts w:ascii="Times New Roman" w:hAnsi="Times New Roman"/>
              </w:rPr>
            </w:pPr>
            <w:r w:rsidRPr="000D5E82">
              <w:rPr>
                <w:rFonts w:ascii="Times New Roman" w:hAnsi="Times New Roman"/>
              </w:rPr>
              <w:t>06</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C89C80" w14:textId="77777777" w:rsidR="00632528" w:rsidRPr="000D5E82" w:rsidRDefault="00632528" w:rsidP="00F61053">
            <w:pPr>
              <w:jc w:val="right"/>
              <w:rPr>
                <w:rFonts w:ascii="Times New Roman" w:hAnsi="Times New Roman"/>
              </w:rPr>
            </w:pPr>
            <w:r w:rsidRPr="000D5E82">
              <w:rPr>
                <w:rFonts w:ascii="Times New Roman" w:hAnsi="Times New Roman"/>
              </w:rPr>
              <w:t>116 965,4</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28AFB3" w14:textId="77777777" w:rsidR="00632528" w:rsidRPr="000D5E82" w:rsidRDefault="00632528" w:rsidP="00F61053">
            <w:pPr>
              <w:jc w:val="right"/>
              <w:rPr>
                <w:rFonts w:ascii="Times New Roman" w:hAnsi="Times New Roman"/>
              </w:rPr>
            </w:pPr>
            <w:r w:rsidRPr="000D5E82">
              <w:rPr>
                <w:rFonts w:ascii="Times New Roman" w:hAnsi="Times New Roman"/>
              </w:rPr>
              <w:t>119 064,6</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9074C" w14:textId="77777777" w:rsidR="00632528" w:rsidRPr="000D5E82" w:rsidRDefault="00632528" w:rsidP="00F61053">
            <w:pPr>
              <w:jc w:val="right"/>
              <w:rPr>
                <w:rFonts w:ascii="Times New Roman" w:hAnsi="Times New Roman"/>
              </w:rPr>
            </w:pPr>
            <w:r w:rsidRPr="000D5E82">
              <w:rPr>
                <w:rFonts w:ascii="Times New Roman" w:hAnsi="Times New Roman"/>
              </w:rPr>
              <w:t>140 787,1</w:t>
            </w:r>
          </w:p>
        </w:tc>
      </w:tr>
      <w:tr w:rsidR="00632528" w:rsidRPr="000D5E82" w14:paraId="6D63A356"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F165B1E" w14:textId="77777777" w:rsidR="00632528" w:rsidRPr="000D5E82" w:rsidRDefault="00632528" w:rsidP="00F61053">
            <w:pPr>
              <w:rPr>
                <w:rFonts w:ascii="Times New Roman" w:hAnsi="Times New Roman"/>
                <w:b/>
              </w:rPr>
            </w:pPr>
            <w:r w:rsidRPr="000D5E82">
              <w:rPr>
                <w:rFonts w:ascii="Times New Roman" w:hAnsi="Times New Roman"/>
                <w:b/>
              </w:rPr>
              <w:t>Физическая культура и спорт</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B24904" w14:textId="77777777" w:rsidR="00632528" w:rsidRPr="000D5E82" w:rsidRDefault="00632528" w:rsidP="00F61053">
            <w:pPr>
              <w:jc w:val="center"/>
              <w:rPr>
                <w:rFonts w:ascii="Times New Roman" w:hAnsi="Times New Roman"/>
                <w:b/>
              </w:rPr>
            </w:pPr>
            <w:r w:rsidRPr="000D5E82">
              <w:rPr>
                <w:rFonts w:ascii="Times New Roman" w:hAnsi="Times New Roman"/>
                <w:b/>
              </w:rPr>
              <w:t>11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DA8045B"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BBF218" w14:textId="77777777" w:rsidR="00632528" w:rsidRPr="000D5E82" w:rsidRDefault="00632528" w:rsidP="00F61053">
            <w:pPr>
              <w:jc w:val="right"/>
              <w:rPr>
                <w:rFonts w:ascii="Times New Roman" w:hAnsi="Times New Roman"/>
                <w:b/>
              </w:rPr>
            </w:pPr>
            <w:r w:rsidRPr="000D5E82">
              <w:rPr>
                <w:rFonts w:ascii="Times New Roman" w:hAnsi="Times New Roman"/>
                <w:b/>
              </w:rPr>
              <w:t>447 500,0</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2437728" w14:textId="77777777" w:rsidR="00632528" w:rsidRPr="000D5E82" w:rsidRDefault="00632528" w:rsidP="00F61053">
            <w:pPr>
              <w:jc w:val="right"/>
              <w:rPr>
                <w:rFonts w:ascii="Times New Roman" w:hAnsi="Times New Roman"/>
                <w:b/>
              </w:rPr>
            </w:pPr>
            <w:r w:rsidRPr="000D5E82">
              <w:rPr>
                <w:rFonts w:ascii="Times New Roman" w:hAnsi="Times New Roman"/>
                <w:b/>
              </w:rPr>
              <w:t>350 854,3</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F1DB7" w14:textId="77777777" w:rsidR="00632528" w:rsidRPr="000D5E82" w:rsidRDefault="00632528" w:rsidP="00F61053">
            <w:pPr>
              <w:jc w:val="right"/>
              <w:rPr>
                <w:rFonts w:ascii="Times New Roman" w:hAnsi="Times New Roman"/>
                <w:b/>
              </w:rPr>
            </w:pPr>
            <w:r w:rsidRPr="000D5E82">
              <w:rPr>
                <w:rFonts w:ascii="Times New Roman" w:hAnsi="Times New Roman"/>
                <w:b/>
              </w:rPr>
              <w:t>350 854,3</w:t>
            </w:r>
          </w:p>
        </w:tc>
      </w:tr>
      <w:tr w:rsidR="00632528" w:rsidRPr="000D5E82" w14:paraId="1346F7F6"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7DFA61" w14:textId="77777777" w:rsidR="00632528" w:rsidRPr="000D5E82" w:rsidRDefault="00632528" w:rsidP="00F61053">
            <w:pPr>
              <w:rPr>
                <w:rFonts w:ascii="Times New Roman" w:hAnsi="Times New Roman"/>
              </w:rPr>
            </w:pPr>
            <w:r w:rsidRPr="000D5E82">
              <w:rPr>
                <w:rFonts w:ascii="Times New Roman" w:hAnsi="Times New Roman"/>
              </w:rPr>
              <w:t>Физическая культура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FB1BE6" w14:textId="77777777" w:rsidR="00632528" w:rsidRPr="000D5E82" w:rsidRDefault="00632528" w:rsidP="00F61053">
            <w:pPr>
              <w:jc w:val="center"/>
              <w:rPr>
                <w:rFonts w:ascii="Times New Roman" w:hAnsi="Times New Roman"/>
              </w:rPr>
            </w:pPr>
            <w:r w:rsidRPr="000D5E82">
              <w:rPr>
                <w:rFonts w:ascii="Times New Roman" w:hAnsi="Times New Roman"/>
              </w:rPr>
              <w:t>11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6A3D65"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C20251" w14:textId="77777777" w:rsidR="00632528" w:rsidRPr="000D5E82" w:rsidRDefault="00632528" w:rsidP="00F61053">
            <w:pPr>
              <w:jc w:val="right"/>
              <w:rPr>
                <w:rFonts w:ascii="Times New Roman" w:hAnsi="Times New Roman"/>
              </w:rPr>
            </w:pPr>
            <w:r w:rsidRPr="000D5E82">
              <w:rPr>
                <w:rFonts w:ascii="Times New Roman" w:hAnsi="Times New Roman"/>
              </w:rPr>
              <w:t>101 144,3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DFA0DD" w14:textId="77777777" w:rsidR="00632528" w:rsidRPr="000D5E82" w:rsidRDefault="00632528" w:rsidP="00F61053">
            <w:pPr>
              <w:jc w:val="right"/>
              <w:rPr>
                <w:rFonts w:ascii="Times New Roman" w:hAnsi="Times New Roman"/>
              </w:rPr>
            </w:pPr>
            <w:r w:rsidRPr="000D5E82">
              <w:rPr>
                <w:rFonts w:ascii="Times New Roman" w:hAnsi="Times New Roman"/>
              </w:rPr>
              <w:t>101 144,3</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B040B" w14:textId="77777777" w:rsidR="00632528" w:rsidRPr="000D5E82" w:rsidRDefault="00632528" w:rsidP="00F61053">
            <w:pPr>
              <w:jc w:val="right"/>
              <w:rPr>
                <w:rFonts w:ascii="Times New Roman" w:hAnsi="Times New Roman"/>
              </w:rPr>
            </w:pPr>
            <w:r w:rsidRPr="000D5E82">
              <w:rPr>
                <w:rFonts w:ascii="Times New Roman" w:hAnsi="Times New Roman"/>
              </w:rPr>
              <w:t>101 144,3</w:t>
            </w:r>
          </w:p>
        </w:tc>
      </w:tr>
      <w:tr w:rsidR="00632528" w:rsidRPr="000D5E82" w14:paraId="255F5EBC"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A3434E" w14:textId="77777777" w:rsidR="00632528" w:rsidRPr="000D5E82" w:rsidRDefault="00632528" w:rsidP="00F61053">
            <w:pPr>
              <w:rPr>
                <w:rFonts w:ascii="Times New Roman" w:hAnsi="Times New Roman"/>
              </w:rPr>
            </w:pPr>
            <w:r w:rsidRPr="000D5E82">
              <w:rPr>
                <w:rFonts w:ascii="Times New Roman" w:hAnsi="Times New Roman"/>
              </w:rPr>
              <w:t>Спорт высших достижений</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59BDE3" w14:textId="77777777" w:rsidR="00632528" w:rsidRPr="000D5E82" w:rsidRDefault="00632528" w:rsidP="00F61053">
            <w:pPr>
              <w:jc w:val="center"/>
              <w:rPr>
                <w:rFonts w:ascii="Times New Roman" w:hAnsi="Times New Roman"/>
              </w:rPr>
            </w:pPr>
            <w:r w:rsidRPr="000D5E82">
              <w:rPr>
                <w:rFonts w:ascii="Times New Roman" w:hAnsi="Times New Roman"/>
              </w:rPr>
              <w:t>11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D669EE" w14:textId="77777777" w:rsidR="00632528" w:rsidRPr="000D5E82" w:rsidRDefault="00632528" w:rsidP="00F61053">
            <w:pPr>
              <w:jc w:val="center"/>
              <w:rPr>
                <w:rFonts w:ascii="Times New Roman" w:hAnsi="Times New Roman"/>
              </w:rPr>
            </w:pPr>
            <w:r w:rsidRPr="000D5E82">
              <w:rPr>
                <w:rFonts w:ascii="Times New Roman" w:hAnsi="Times New Roman"/>
              </w:rPr>
              <w:t>03</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AABFB4" w14:textId="77777777" w:rsidR="00632528" w:rsidRPr="000D5E82" w:rsidRDefault="00632528" w:rsidP="00F61053">
            <w:pPr>
              <w:jc w:val="right"/>
              <w:rPr>
                <w:rFonts w:ascii="Times New Roman" w:hAnsi="Times New Roman"/>
              </w:rPr>
            </w:pPr>
            <w:r w:rsidRPr="000D5E82">
              <w:rPr>
                <w:rFonts w:ascii="Times New Roman" w:hAnsi="Times New Roman"/>
              </w:rPr>
              <w:t>329 782,5</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08939F9" w14:textId="77777777" w:rsidR="00632528" w:rsidRPr="000D5E82" w:rsidRDefault="00632528" w:rsidP="00F61053">
            <w:pPr>
              <w:jc w:val="right"/>
              <w:rPr>
                <w:rFonts w:ascii="Times New Roman" w:hAnsi="Times New Roman"/>
              </w:rPr>
            </w:pPr>
            <w:r w:rsidRPr="000D5E82">
              <w:rPr>
                <w:rFonts w:ascii="Times New Roman" w:hAnsi="Times New Roman"/>
              </w:rPr>
              <w:t>233 136,8</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200A3" w14:textId="77777777" w:rsidR="00632528" w:rsidRPr="000D5E82" w:rsidRDefault="00632528" w:rsidP="00F61053">
            <w:pPr>
              <w:jc w:val="right"/>
              <w:rPr>
                <w:rFonts w:ascii="Times New Roman" w:hAnsi="Times New Roman"/>
              </w:rPr>
            </w:pPr>
            <w:r w:rsidRPr="000D5E82">
              <w:rPr>
                <w:rFonts w:ascii="Times New Roman" w:hAnsi="Times New Roman"/>
              </w:rPr>
              <w:t>233 136,8</w:t>
            </w:r>
          </w:p>
        </w:tc>
      </w:tr>
      <w:tr w:rsidR="00632528" w:rsidRPr="000D5E82" w14:paraId="3E07C741"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6C20CE4" w14:textId="77777777" w:rsidR="00632528" w:rsidRPr="000D5E82" w:rsidRDefault="00632528" w:rsidP="00F61053">
            <w:pPr>
              <w:rPr>
                <w:rFonts w:ascii="Times New Roman" w:hAnsi="Times New Roman"/>
              </w:rPr>
            </w:pPr>
            <w:r w:rsidRPr="000D5E82">
              <w:rPr>
                <w:rFonts w:ascii="Times New Roman" w:hAnsi="Times New Roman"/>
              </w:rPr>
              <w:t>Другие вопросы в области физической культуры и спорта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756250" w14:textId="77777777" w:rsidR="00632528" w:rsidRPr="000D5E82" w:rsidRDefault="00632528" w:rsidP="00F61053">
            <w:pPr>
              <w:jc w:val="center"/>
              <w:rPr>
                <w:rFonts w:ascii="Times New Roman" w:hAnsi="Times New Roman"/>
              </w:rPr>
            </w:pPr>
            <w:r w:rsidRPr="000D5E82">
              <w:rPr>
                <w:rFonts w:ascii="Times New Roman" w:hAnsi="Times New Roman"/>
              </w:rPr>
              <w:t>11</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498EF3" w14:textId="77777777" w:rsidR="00632528" w:rsidRPr="000D5E82" w:rsidRDefault="00632528" w:rsidP="00F61053">
            <w:pPr>
              <w:jc w:val="center"/>
              <w:rPr>
                <w:rFonts w:ascii="Times New Roman" w:hAnsi="Times New Roman"/>
              </w:rPr>
            </w:pPr>
            <w:r w:rsidRPr="000D5E82">
              <w:rPr>
                <w:rFonts w:ascii="Times New Roman" w:hAnsi="Times New Roman"/>
              </w:rPr>
              <w:t>05</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FDCBBA" w14:textId="77777777" w:rsidR="00632528" w:rsidRPr="000D5E82" w:rsidRDefault="00632528" w:rsidP="00F61053">
            <w:pPr>
              <w:jc w:val="right"/>
              <w:rPr>
                <w:rFonts w:ascii="Times New Roman" w:hAnsi="Times New Roman"/>
              </w:rPr>
            </w:pPr>
            <w:r w:rsidRPr="000D5E82">
              <w:rPr>
                <w:rFonts w:ascii="Times New Roman" w:hAnsi="Times New Roman"/>
              </w:rPr>
              <w:t>16 573,2</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7D9B67" w14:textId="77777777" w:rsidR="00632528" w:rsidRPr="000D5E82" w:rsidRDefault="00632528" w:rsidP="00F61053">
            <w:pPr>
              <w:jc w:val="right"/>
              <w:rPr>
                <w:rFonts w:ascii="Times New Roman" w:hAnsi="Times New Roman"/>
              </w:rPr>
            </w:pPr>
            <w:r w:rsidRPr="000D5E82">
              <w:rPr>
                <w:rFonts w:ascii="Times New Roman" w:hAnsi="Times New Roman"/>
              </w:rPr>
              <w:t>16 573,2</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F896C" w14:textId="77777777" w:rsidR="00632528" w:rsidRPr="000D5E82" w:rsidRDefault="00632528" w:rsidP="00F61053">
            <w:pPr>
              <w:jc w:val="right"/>
              <w:rPr>
                <w:rFonts w:ascii="Times New Roman" w:hAnsi="Times New Roman"/>
              </w:rPr>
            </w:pPr>
            <w:r w:rsidRPr="000D5E82">
              <w:rPr>
                <w:rFonts w:ascii="Times New Roman" w:hAnsi="Times New Roman"/>
              </w:rPr>
              <w:t>16 573,2</w:t>
            </w:r>
          </w:p>
        </w:tc>
      </w:tr>
      <w:tr w:rsidR="00632528" w:rsidRPr="000D5E82" w14:paraId="3F1979F6"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73EC58" w14:textId="77777777" w:rsidR="00632528" w:rsidRPr="000D5E82" w:rsidRDefault="00632528" w:rsidP="00F61053">
            <w:pPr>
              <w:rPr>
                <w:rFonts w:ascii="Times New Roman" w:hAnsi="Times New Roman"/>
                <w:b/>
              </w:rPr>
            </w:pPr>
            <w:r w:rsidRPr="000D5E82">
              <w:rPr>
                <w:rFonts w:ascii="Times New Roman" w:hAnsi="Times New Roman"/>
                <w:b/>
              </w:rPr>
              <w:t>Обслуживание государственного (муниципального) долга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3EBCBE" w14:textId="77777777" w:rsidR="00632528" w:rsidRPr="000D5E82" w:rsidRDefault="00632528" w:rsidP="00F61053">
            <w:pPr>
              <w:jc w:val="center"/>
              <w:rPr>
                <w:rFonts w:ascii="Times New Roman" w:hAnsi="Times New Roman"/>
                <w:b/>
              </w:rPr>
            </w:pPr>
            <w:r w:rsidRPr="000D5E82">
              <w:rPr>
                <w:rFonts w:ascii="Times New Roman" w:hAnsi="Times New Roman"/>
                <w:b/>
              </w:rPr>
              <w:t>13</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DB9785" w14:textId="77777777" w:rsidR="00632528" w:rsidRPr="000D5E82" w:rsidRDefault="00632528" w:rsidP="00F61053">
            <w:pPr>
              <w:jc w:val="center"/>
              <w:rPr>
                <w:rFonts w:ascii="Times New Roman" w:hAnsi="Times New Roman"/>
                <w:b/>
              </w:rPr>
            </w:pPr>
            <w:r w:rsidRPr="000D5E82">
              <w:rPr>
                <w:rFonts w:ascii="Times New Roman" w:hAnsi="Times New Roman"/>
                <w:b/>
              </w:rPr>
              <w:t> </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50A2A2" w14:textId="77777777" w:rsidR="00632528" w:rsidRPr="000D5E82" w:rsidRDefault="00632528" w:rsidP="00F61053">
            <w:pPr>
              <w:jc w:val="right"/>
              <w:rPr>
                <w:rFonts w:ascii="Times New Roman" w:hAnsi="Times New Roman"/>
                <w:b/>
              </w:rPr>
            </w:pPr>
            <w:r w:rsidRPr="000D5E82">
              <w:rPr>
                <w:rFonts w:ascii="Times New Roman" w:hAnsi="Times New Roman"/>
                <w:b/>
              </w:rPr>
              <w:t>159 146,3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7BE81C" w14:textId="77777777" w:rsidR="00632528" w:rsidRPr="000D5E82" w:rsidRDefault="00632528" w:rsidP="00F61053">
            <w:pPr>
              <w:jc w:val="right"/>
              <w:rPr>
                <w:rFonts w:ascii="Times New Roman" w:hAnsi="Times New Roman"/>
                <w:b/>
              </w:rPr>
            </w:pPr>
            <w:r w:rsidRPr="000D5E82">
              <w:rPr>
                <w:rFonts w:ascii="Times New Roman" w:hAnsi="Times New Roman"/>
                <w:b/>
              </w:rPr>
              <w:t>189 414,4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44A0D" w14:textId="77777777" w:rsidR="00632528" w:rsidRPr="000D5E82" w:rsidRDefault="00632528" w:rsidP="00F61053">
            <w:pPr>
              <w:jc w:val="right"/>
              <w:rPr>
                <w:rFonts w:ascii="Times New Roman" w:hAnsi="Times New Roman"/>
                <w:b/>
              </w:rPr>
            </w:pPr>
            <w:r w:rsidRPr="000D5E82">
              <w:rPr>
                <w:rFonts w:ascii="Times New Roman" w:hAnsi="Times New Roman"/>
                <w:b/>
              </w:rPr>
              <w:t>266 507,2</w:t>
            </w:r>
          </w:p>
        </w:tc>
      </w:tr>
      <w:tr w:rsidR="00632528" w:rsidRPr="000D5E82" w14:paraId="76EDBF32"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F68B6C5" w14:textId="77777777" w:rsidR="00632528" w:rsidRPr="000D5E82" w:rsidRDefault="00632528" w:rsidP="00F61053">
            <w:pPr>
              <w:rPr>
                <w:rFonts w:ascii="Times New Roman" w:hAnsi="Times New Roman"/>
              </w:rPr>
            </w:pPr>
            <w:r w:rsidRPr="000D5E82">
              <w:rPr>
                <w:rFonts w:ascii="Times New Roman" w:hAnsi="Times New Roman"/>
              </w:rPr>
              <w:t>Обслуживание государственного (муниципального) внутреннего долга</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388CB0" w14:textId="77777777" w:rsidR="00632528" w:rsidRPr="000D5E82" w:rsidRDefault="00632528" w:rsidP="00F61053">
            <w:pPr>
              <w:jc w:val="center"/>
              <w:rPr>
                <w:rFonts w:ascii="Times New Roman" w:hAnsi="Times New Roman"/>
              </w:rPr>
            </w:pPr>
            <w:r w:rsidRPr="000D5E82">
              <w:rPr>
                <w:rFonts w:ascii="Times New Roman" w:hAnsi="Times New Roman"/>
              </w:rPr>
              <w:t>13</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7A3612" w14:textId="77777777" w:rsidR="00632528" w:rsidRPr="000D5E82" w:rsidRDefault="00632528" w:rsidP="00F61053">
            <w:pPr>
              <w:jc w:val="center"/>
              <w:rPr>
                <w:rFonts w:ascii="Times New Roman" w:hAnsi="Times New Roman"/>
              </w:rPr>
            </w:pPr>
            <w:r w:rsidRPr="000D5E82">
              <w:rPr>
                <w:rFonts w:ascii="Times New Roman" w:hAnsi="Times New Roman"/>
              </w:rPr>
              <w:t>01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792D39" w14:textId="77777777" w:rsidR="00632528" w:rsidRPr="000D5E82" w:rsidRDefault="00632528" w:rsidP="00F61053">
            <w:pPr>
              <w:jc w:val="right"/>
              <w:rPr>
                <w:rFonts w:ascii="Times New Roman" w:hAnsi="Times New Roman"/>
              </w:rPr>
            </w:pPr>
            <w:r w:rsidRPr="000D5E82">
              <w:rPr>
                <w:rFonts w:ascii="Times New Roman" w:hAnsi="Times New Roman"/>
              </w:rPr>
              <w:t>159 146,3</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C8D7FF" w14:textId="77777777" w:rsidR="00632528" w:rsidRPr="000D5E82" w:rsidRDefault="00632528" w:rsidP="00F61053">
            <w:pPr>
              <w:jc w:val="right"/>
              <w:rPr>
                <w:rFonts w:ascii="Times New Roman" w:hAnsi="Times New Roman"/>
              </w:rPr>
            </w:pPr>
            <w:r w:rsidRPr="000D5E82">
              <w:rPr>
                <w:rFonts w:ascii="Times New Roman" w:hAnsi="Times New Roman"/>
              </w:rPr>
              <w:t>189 414,4</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327E2" w14:textId="77777777" w:rsidR="00632528" w:rsidRPr="000D5E82" w:rsidRDefault="00632528" w:rsidP="00F61053">
            <w:pPr>
              <w:jc w:val="right"/>
              <w:rPr>
                <w:rFonts w:ascii="Times New Roman" w:hAnsi="Times New Roman"/>
              </w:rPr>
            </w:pPr>
            <w:r w:rsidRPr="000D5E82">
              <w:rPr>
                <w:rFonts w:ascii="Times New Roman" w:hAnsi="Times New Roman"/>
              </w:rPr>
              <w:t>266 507,2</w:t>
            </w:r>
          </w:p>
        </w:tc>
      </w:tr>
      <w:tr w:rsidR="00632528" w:rsidRPr="005B35DA" w14:paraId="022D38C4" w14:textId="77777777" w:rsidTr="00632528">
        <w:trPr>
          <w:gridBefore w:val="1"/>
          <w:gridAfter w:val="2"/>
          <w:wBefore w:w="49" w:type="pct"/>
          <w:wAfter w:w="270" w:type="pct"/>
          <w:cantSplit/>
          <w:trHeight w:val="20"/>
        </w:trPr>
        <w:tc>
          <w:tcPr>
            <w:tcW w:w="211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9CCE6EA" w14:textId="77777777" w:rsidR="00632528" w:rsidRPr="005B35DA" w:rsidRDefault="00632528" w:rsidP="00F61053">
            <w:pPr>
              <w:rPr>
                <w:rFonts w:ascii="Times New Roman" w:hAnsi="Times New Roman"/>
                <w:b/>
              </w:rPr>
            </w:pPr>
            <w:r w:rsidRPr="005B35DA">
              <w:rPr>
                <w:rFonts w:ascii="Times New Roman" w:hAnsi="Times New Roman"/>
                <w:b/>
              </w:rPr>
              <w:t>ИТОГО</w:t>
            </w:r>
          </w:p>
        </w:tc>
        <w:tc>
          <w:tcPr>
            <w:tcW w:w="4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C35B53" w14:textId="77777777" w:rsidR="00632528" w:rsidRPr="005B35DA" w:rsidRDefault="00632528" w:rsidP="00F61053">
            <w:pPr>
              <w:jc w:val="center"/>
              <w:rPr>
                <w:rFonts w:ascii="Times New Roman" w:hAnsi="Times New Roman"/>
                <w:b/>
              </w:rPr>
            </w:pP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5936176" w14:textId="77777777" w:rsidR="00632528" w:rsidRPr="005B35DA" w:rsidRDefault="00632528" w:rsidP="00F61053">
            <w:pPr>
              <w:jc w:val="center"/>
              <w:rPr>
                <w:rFonts w:ascii="Times New Roman" w:hAnsi="Times New Roman"/>
                <w:b/>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0EAB54" w14:textId="77777777" w:rsidR="00632528" w:rsidRPr="005B35DA" w:rsidRDefault="00632528" w:rsidP="00F61053">
            <w:pPr>
              <w:jc w:val="right"/>
              <w:rPr>
                <w:rFonts w:ascii="Times New Roman" w:hAnsi="Times New Roman"/>
                <w:b/>
              </w:rPr>
            </w:pPr>
            <w:r w:rsidRPr="006F1C53">
              <w:rPr>
                <w:rFonts w:ascii="Times New Roman" w:hAnsi="Times New Roman"/>
                <w:b/>
              </w:rPr>
              <w:t>7 912 028,1</w:t>
            </w:r>
          </w:p>
        </w:tc>
        <w:tc>
          <w:tcPr>
            <w:tcW w:w="598"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CFAFF3" w14:textId="77777777" w:rsidR="00632528" w:rsidRPr="005B35DA" w:rsidRDefault="00632528" w:rsidP="00F61053">
            <w:pPr>
              <w:jc w:val="right"/>
              <w:rPr>
                <w:rFonts w:ascii="Times New Roman" w:hAnsi="Times New Roman"/>
                <w:b/>
              </w:rPr>
            </w:pPr>
            <w:r w:rsidRPr="006F1C53">
              <w:rPr>
                <w:rFonts w:ascii="Times New Roman" w:hAnsi="Times New Roman"/>
                <w:b/>
              </w:rPr>
              <w:t>7 699 243,1</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DCF7A" w14:textId="77777777" w:rsidR="00632528" w:rsidRPr="005B35DA" w:rsidRDefault="00632528" w:rsidP="00F61053">
            <w:pPr>
              <w:jc w:val="right"/>
              <w:rPr>
                <w:rFonts w:ascii="Times New Roman" w:hAnsi="Times New Roman"/>
                <w:b/>
              </w:rPr>
            </w:pPr>
            <w:r w:rsidRPr="006F1C53">
              <w:rPr>
                <w:rFonts w:ascii="Times New Roman" w:hAnsi="Times New Roman"/>
                <w:b/>
              </w:rPr>
              <w:t>7 578 164,9</w:t>
            </w:r>
          </w:p>
        </w:tc>
      </w:tr>
    </w:tbl>
    <w:p w14:paraId="1BE76895" w14:textId="77777777" w:rsidR="00632528" w:rsidRDefault="00632528" w:rsidP="00632528">
      <w:pPr>
        <w:tabs>
          <w:tab w:val="left" w:pos="0"/>
        </w:tabs>
        <w:rPr>
          <w:rFonts w:ascii="Times New Roman" w:hAnsi="Times New Roman"/>
          <w:color w:val="000000" w:themeColor="text1"/>
          <w:sz w:val="28"/>
          <w:szCs w:val="28"/>
        </w:rPr>
      </w:pPr>
    </w:p>
    <w:p w14:paraId="17A3EA82" w14:textId="77777777" w:rsidR="00632528" w:rsidRDefault="00632528" w:rsidP="00632528">
      <w:pPr>
        <w:tabs>
          <w:tab w:val="left" w:pos="0"/>
        </w:tabs>
        <w:rPr>
          <w:rFonts w:ascii="Times New Roman" w:hAnsi="Times New Roman"/>
          <w:color w:val="000000" w:themeColor="text1"/>
          <w:sz w:val="28"/>
          <w:szCs w:val="28"/>
        </w:rPr>
      </w:pPr>
    </w:p>
    <w:p w14:paraId="0668478F"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98DF39E"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05C7D6DC"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5E8A5CF5" w14:textId="77777777" w:rsidR="00632528" w:rsidRDefault="00632528" w:rsidP="00632528">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545"/>
        <w:gridCol w:w="414"/>
        <w:gridCol w:w="414"/>
        <w:gridCol w:w="1243"/>
        <w:gridCol w:w="545"/>
        <w:gridCol w:w="1170"/>
        <w:gridCol w:w="1296"/>
        <w:gridCol w:w="1225"/>
      </w:tblGrid>
      <w:tr w:rsidR="00632528" w:rsidRPr="002D624F" w14:paraId="0E3177DC" w14:textId="77777777" w:rsidTr="00F61053">
        <w:trPr>
          <w:cantSplit/>
          <w:trHeight w:val="20"/>
        </w:trPr>
        <w:tc>
          <w:tcPr>
            <w:tcW w:w="5000" w:type="pct"/>
            <w:gridSpan w:val="9"/>
            <w:tcBorders>
              <w:top w:val="nil"/>
              <w:left w:val="nil"/>
              <w:bottom w:val="nil"/>
              <w:right w:val="nil"/>
            </w:tcBorders>
            <w:shd w:val="clear" w:color="auto" w:fill="auto"/>
            <w:noWrap/>
            <w:vAlign w:val="bottom"/>
          </w:tcPr>
          <w:p w14:paraId="7D1D1531" w14:textId="77777777" w:rsidR="00632528" w:rsidRPr="002D624F" w:rsidRDefault="00632528" w:rsidP="00F61053">
            <w:pPr>
              <w:jc w:val="right"/>
              <w:rPr>
                <w:rFonts w:ascii="Times New Roman" w:hAnsi="Times New Roman"/>
                <w:bCs/>
                <w:sz w:val="24"/>
                <w:szCs w:val="24"/>
              </w:rPr>
            </w:pPr>
            <w:r w:rsidRPr="002D624F">
              <w:rPr>
                <w:rFonts w:ascii="Times New Roman" w:hAnsi="Times New Roman"/>
                <w:bCs/>
                <w:sz w:val="24"/>
                <w:szCs w:val="24"/>
              </w:rPr>
              <w:lastRenderedPageBreak/>
              <w:t xml:space="preserve">Приложение </w:t>
            </w:r>
            <w:r>
              <w:rPr>
                <w:rFonts w:ascii="Times New Roman" w:hAnsi="Times New Roman"/>
                <w:bCs/>
                <w:sz w:val="24"/>
                <w:szCs w:val="24"/>
              </w:rPr>
              <w:t>4</w:t>
            </w:r>
            <w:r w:rsidRPr="002D624F">
              <w:rPr>
                <w:rFonts w:ascii="Times New Roman" w:hAnsi="Times New Roman"/>
                <w:bCs/>
                <w:sz w:val="24"/>
                <w:szCs w:val="24"/>
              </w:rPr>
              <w:t xml:space="preserve"> к решению </w:t>
            </w:r>
          </w:p>
          <w:p w14:paraId="5FC2F21C" w14:textId="77777777" w:rsidR="00632528" w:rsidRPr="002D624F" w:rsidRDefault="00632528" w:rsidP="00F61053">
            <w:pPr>
              <w:jc w:val="right"/>
              <w:rPr>
                <w:rFonts w:ascii="Times New Roman" w:hAnsi="Times New Roman"/>
                <w:bCs/>
                <w:sz w:val="24"/>
                <w:szCs w:val="24"/>
              </w:rPr>
            </w:pPr>
            <w:r w:rsidRPr="002D624F">
              <w:rPr>
                <w:rFonts w:ascii="Times New Roman" w:hAnsi="Times New Roman"/>
                <w:bCs/>
                <w:sz w:val="24"/>
                <w:szCs w:val="24"/>
              </w:rPr>
              <w:t xml:space="preserve"> Прокопьевского городского </w:t>
            </w:r>
          </w:p>
          <w:p w14:paraId="54CEF902" w14:textId="77777777" w:rsidR="00632528" w:rsidRPr="002D624F" w:rsidRDefault="00632528" w:rsidP="00F61053">
            <w:pPr>
              <w:jc w:val="right"/>
              <w:rPr>
                <w:rFonts w:ascii="Times New Roman" w:hAnsi="Times New Roman"/>
                <w:bCs/>
                <w:sz w:val="24"/>
                <w:szCs w:val="24"/>
              </w:rPr>
            </w:pPr>
            <w:r w:rsidRPr="002D624F">
              <w:rPr>
                <w:rFonts w:ascii="Times New Roman" w:hAnsi="Times New Roman"/>
                <w:bCs/>
                <w:sz w:val="24"/>
                <w:szCs w:val="24"/>
              </w:rPr>
              <w:t xml:space="preserve"> Совета народных депутатов </w:t>
            </w:r>
          </w:p>
          <w:p w14:paraId="23339D97" w14:textId="77777777" w:rsidR="00632528" w:rsidRPr="002D624F" w:rsidRDefault="00632528" w:rsidP="00F61053">
            <w:pPr>
              <w:jc w:val="right"/>
              <w:rPr>
                <w:rFonts w:ascii="Times New Roman" w:hAnsi="Times New Roman"/>
                <w:bCs/>
                <w:sz w:val="24"/>
                <w:szCs w:val="24"/>
              </w:rPr>
            </w:pPr>
            <w:r w:rsidRPr="00081DBA">
              <w:rPr>
                <w:rFonts w:ascii="Times New Roman" w:hAnsi="Times New Roman"/>
                <w:sz w:val="24"/>
                <w:szCs w:val="24"/>
              </w:rPr>
              <w:t xml:space="preserve">от </w:t>
            </w:r>
            <w:r>
              <w:rPr>
                <w:rFonts w:ascii="Times New Roman" w:hAnsi="Times New Roman"/>
                <w:sz w:val="24"/>
                <w:szCs w:val="24"/>
              </w:rPr>
              <w:t>18.12.2025 № 228</w:t>
            </w:r>
          </w:p>
        </w:tc>
      </w:tr>
      <w:tr w:rsidR="00632528" w:rsidRPr="002D624F" w14:paraId="354802E8" w14:textId="77777777" w:rsidTr="00F61053">
        <w:trPr>
          <w:cantSplit/>
          <w:trHeight w:val="1332"/>
        </w:trPr>
        <w:tc>
          <w:tcPr>
            <w:tcW w:w="5000" w:type="pct"/>
            <w:gridSpan w:val="9"/>
            <w:tcBorders>
              <w:top w:val="nil"/>
              <w:left w:val="nil"/>
              <w:bottom w:val="nil"/>
              <w:right w:val="nil"/>
            </w:tcBorders>
            <w:shd w:val="clear" w:color="auto" w:fill="auto"/>
            <w:noWrap/>
            <w:vAlign w:val="center"/>
            <w:hideMark/>
          </w:tcPr>
          <w:p w14:paraId="1ACFE9C6" w14:textId="77777777" w:rsidR="00632528" w:rsidRPr="002D624F" w:rsidRDefault="00632528" w:rsidP="00F61053">
            <w:pPr>
              <w:jc w:val="center"/>
              <w:rPr>
                <w:rFonts w:ascii="Times New Roman" w:hAnsi="Times New Roman"/>
                <w:b/>
                <w:bCs/>
                <w:sz w:val="24"/>
                <w:szCs w:val="24"/>
              </w:rPr>
            </w:pPr>
            <w:r w:rsidRPr="002D624F">
              <w:rPr>
                <w:rFonts w:ascii="Times New Roman" w:hAnsi="Times New Roman"/>
                <w:b/>
                <w:bCs/>
                <w:sz w:val="24"/>
                <w:szCs w:val="24"/>
              </w:rPr>
              <w:t>Ведомственная структура расходов бюдж</w:t>
            </w:r>
            <w:r>
              <w:rPr>
                <w:rFonts w:ascii="Times New Roman" w:hAnsi="Times New Roman"/>
                <w:b/>
                <w:bCs/>
                <w:sz w:val="24"/>
                <w:szCs w:val="24"/>
              </w:rPr>
              <w:t xml:space="preserve">ета муниципального образования </w:t>
            </w:r>
            <w:r>
              <w:rPr>
                <w:rFonts w:ascii="Times New Roman" w:hAnsi="Times New Roman"/>
                <w:b/>
                <w:bCs/>
                <w:sz w:val="24"/>
                <w:szCs w:val="24"/>
              </w:rPr>
              <w:br/>
              <w:t>«</w:t>
            </w:r>
            <w:r w:rsidRPr="002D624F">
              <w:rPr>
                <w:rFonts w:ascii="Times New Roman" w:hAnsi="Times New Roman"/>
                <w:b/>
                <w:bCs/>
                <w:sz w:val="24"/>
                <w:szCs w:val="24"/>
              </w:rPr>
              <w:t xml:space="preserve">Прокопьевский городской округ Кемеровской области </w:t>
            </w:r>
            <w:r>
              <w:rPr>
                <w:rFonts w:ascii="Times New Roman" w:hAnsi="Times New Roman"/>
                <w:b/>
                <w:bCs/>
                <w:sz w:val="24"/>
                <w:szCs w:val="24"/>
              </w:rPr>
              <w:t>–</w:t>
            </w:r>
            <w:r w:rsidRPr="002D624F">
              <w:rPr>
                <w:rFonts w:ascii="Times New Roman" w:hAnsi="Times New Roman"/>
                <w:b/>
                <w:bCs/>
                <w:sz w:val="24"/>
                <w:szCs w:val="24"/>
              </w:rPr>
              <w:t xml:space="preserve"> Кузбасса</w:t>
            </w:r>
            <w:r>
              <w:rPr>
                <w:rFonts w:ascii="Times New Roman" w:hAnsi="Times New Roman"/>
                <w:b/>
                <w:bCs/>
                <w:sz w:val="24"/>
                <w:szCs w:val="24"/>
              </w:rPr>
              <w:t>»</w:t>
            </w:r>
            <w:r w:rsidRPr="002D624F">
              <w:rPr>
                <w:rFonts w:ascii="Times New Roman" w:hAnsi="Times New Roman"/>
                <w:b/>
                <w:bCs/>
                <w:sz w:val="24"/>
                <w:szCs w:val="24"/>
              </w:rPr>
              <w:t xml:space="preserve"> </w:t>
            </w:r>
            <w:r>
              <w:rPr>
                <w:rFonts w:ascii="Times New Roman" w:hAnsi="Times New Roman"/>
                <w:b/>
                <w:bCs/>
                <w:sz w:val="24"/>
                <w:szCs w:val="24"/>
              </w:rPr>
              <w:br/>
            </w:r>
            <w:r w:rsidRPr="002D624F">
              <w:rPr>
                <w:rFonts w:ascii="Times New Roman" w:hAnsi="Times New Roman"/>
                <w:b/>
                <w:bCs/>
                <w:sz w:val="24"/>
                <w:szCs w:val="24"/>
              </w:rPr>
              <w:t>на 202</w:t>
            </w:r>
            <w:r>
              <w:rPr>
                <w:rFonts w:ascii="Times New Roman" w:hAnsi="Times New Roman"/>
                <w:b/>
                <w:bCs/>
                <w:sz w:val="24"/>
                <w:szCs w:val="24"/>
              </w:rPr>
              <w:t>6</w:t>
            </w:r>
            <w:r w:rsidRPr="002D624F">
              <w:rPr>
                <w:rFonts w:ascii="Times New Roman" w:hAnsi="Times New Roman"/>
                <w:b/>
                <w:bCs/>
                <w:sz w:val="24"/>
                <w:szCs w:val="24"/>
              </w:rPr>
              <w:t xml:space="preserve"> год и на плановый период 202</w:t>
            </w:r>
            <w:r>
              <w:rPr>
                <w:rFonts w:ascii="Times New Roman" w:hAnsi="Times New Roman"/>
                <w:b/>
                <w:bCs/>
                <w:sz w:val="24"/>
                <w:szCs w:val="24"/>
              </w:rPr>
              <w:t>7</w:t>
            </w:r>
            <w:r w:rsidRPr="002D624F">
              <w:rPr>
                <w:rFonts w:ascii="Times New Roman" w:hAnsi="Times New Roman"/>
                <w:b/>
                <w:bCs/>
                <w:sz w:val="24"/>
                <w:szCs w:val="24"/>
              </w:rPr>
              <w:t xml:space="preserve"> и 202</w:t>
            </w:r>
            <w:r>
              <w:rPr>
                <w:rFonts w:ascii="Times New Roman" w:hAnsi="Times New Roman"/>
                <w:b/>
                <w:bCs/>
                <w:sz w:val="24"/>
                <w:szCs w:val="24"/>
              </w:rPr>
              <w:t>8</w:t>
            </w:r>
            <w:r w:rsidRPr="002D624F">
              <w:rPr>
                <w:rFonts w:ascii="Times New Roman" w:hAnsi="Times New Roman"/>
                <w:b/>
                <w:bCs/>
                <w:sz w:val="24"/>
                <w:szCs w:val="24"/>
              </w:rPr>
              <w:t xml:space="preserve"> годов</w:t>
            </w:r>
          </w:p>
        </w:tc>
      </w:tr>
      <w:tr w:rsidR="00632528" w:rsidRPr="00716E70" w14:paraId="791BBD50" w14:textId="77777777" w:rsidTr="00F61053">
        <w:trPr>
          <w:cantSplit/>
          <w:trHeight w:val="20"/>
        </w:trPr>
        <w:tc>
          <w:tcPr>
            <w:tcW w:w="1527" w:type="pct"/>
            <w:tcBorders>
              <w:top w:val="nil"/>
              <w:left w:val="nil"/>
              <w:bottom w:val="nil"/>
              <w:right w:val="nil"/>
            </w:tcBorders>
            <w:shd w:val="clear" w:color="auto" w:fill="auto"/>
            <w:noWrap/>
            <w:hideMark/>
          </w:tcPr>
          <w:p w14:paraId="26A45E0B" w14:textId="77777777" w:rsidR="00632528" w:rsidRPr="00716E70" w:rsidRDefault="00632528" w:rsidP="00F61053">
            <w:pPr>
              <w:rPr>
                <w:rFonts w:ascii="Times New Roman" w:hAnsi="Times New Roman"/>
              </w:rPr>
            </w:pPr>
          </w:p>
        </w:tc>
        <w:tc>
          <w:tcPr>
            <w:tcW w:w="276" w:type="pct"/>
            <w:tcBorders>
              <w:top w:val="nil"/>
              <w:left w:val="nil"/>
              <w:bottom w:val="nil"/>
              <w:right w:val="nil"/>
            </w:tcBorders>
            <w:shd w:val="clear" w:color="auto" w:fill="auto"/>
            <w:noWrap/>
            <w:hideMark/>
          </w:tcPr>
          <w:p w14:paraId="0AB884B8" w14:textId="77777777" w:rsidR="00632528" w:rsidRPr="00716E70" w:rsidRDefault="00632528" w:rsidP="00F61053">
            <w:pPr>
              <w:rPr>
                <w:rFonts w:ascii="Times New Roman" w:hAnsi="Times New Roman"/>
              </w:rPr>
            </w:pPr>
          </w:p>
        </w:tc>
        <w:tc>
          <w:tcPr>
            <w:tcW w:w="210" w:type="pct"/>
            <w:tcBorders>
              <w:top w:val="nil"/>
              <w:left w:val="nil"/>
              <w:bottom w:val="nil"/>
              <w:right w:val="nil"/>
            </w:tcBorders>
            <w:shd w:val="clear" w:color="auto" w:fill="auto"/>
            <w:noWrap/>
            <w:hideMark/>
          </w:tcPr>
          <w:p w14:paraId="63C84D93" w14:textId="77777777" w:rsidR="00632528" w:rsidRPr="00716E70" w:rsidRDefault="00632528" w:rsidP="00F61053">
            <w:pPr>
              <w:rPr>
                <w:rFonts w:ascii="Times New Roman" w:hAnsi="Times New Roman"/>
              </w:rPr>
            </w:pPr>
          </w:p>
        </w:tc>
        <w:tc>
          <w:tcPr>
            <w:tcW w:w="210" w:type="pct"/>
            <w:tcBorders>
              <w:top w:val="nil"/>
              <w:left w:val="nil"/>
              <w:bottom w:val="nil"/>
              <w:right w:val="nil"/>
            </w:tcBorders>
            <w:shd w:val="clear" w:color="auto" w:fill="auto"/>
            <w:noWrap/>
            <w:vAlign w:val="bottom"/>
            <w:hideMark/>
          </w:tcPr>
          <w:p w14:paraId="1654EC3A" w14:textId="77777777" w:rsidR="00632528" w:rsidRPr="00716E70" w:rsidRDefault="00632528" w:rsidP="00F61053">
            <w:pPr>
              <w:rPr>
                <w:rFonts w:ascii="Times New Roman" w:hAnsi="Times New Roman"/>
              </w:rPr>
            </w:pPr>
          </w:p>
        </w:tc>
        <w:tc>
          <w:tcPr>
            <w:tcW w:w="630" w:type="pct"/>
            <w:tcBorders>
              <w:top w:val="nil"/>
              <w:left w:val="nil"/>
              <w:bottom w:val="nil"/>
              <w:right w:val="nil"/>
            </w:tcBorders>
            <w:shd w:val="clear" w:color="auto" w:fill="auto"/>
            <w:noWrap/>
            <w:hideMark/>
          </w:tcPr>
          <w:p w14:paraId="52F72F28" w14:textId="77777777" w:rsidR="00632528" w:rsidRPr="00716E70" w:rsidRDefault="00632528" w:rsidP="00F61053">
            <w:pPr>
              <w:jc w:val="center"/>
              <w:rPr>
                <w:rFonts w:ascii="Times New Roman" w:hAnsi="Times New Roman"/>
              </w:rPr>
            </w:pPr>
          </w:p>
        </w:tc>
        <w:tc>
          <w:tcPr>
            <w:tcW w:w="276" w:type="pct"/>
            <w:tcBorders>
              <w:top w:val="nil"/>
              <w:left w:val="nil"/>
              <w:bottom w:val="nil"/>
              <w:right w:val="nil"/>
            </w:tcBorders>
            <w:shd w:val="clear" w:color="auto" w:fill="auto"/>
            <w:noWrap/>
            <w:hideMark/>
          </w:tcPr>
          <w:p w14:paraId="6FD8F34F" w14:textId="77777777" w:rsidR="00632528" w:rsidRPr="00716E70" w:rsidRDefault="00632528" w:rsidP="00F61053">
            <w:pPr>
              <w:jc w:val="right"/>
              <w:rPr>
                <w:rFonts w:ascii="Times New Roman" w:hAnsi="Times New Roman"/>
              </w:rPr>
            </w:pPr>
          </w:p>
        </w:tc>
        <w:tc>
          <w:tcPr>
            <w:tcW w:w="593" w:type="pct"/>
            <w:tcBorders>
              <w:top w:val="nil"/>
              <w:left w:val="nil"/>
              <w:bottom w:val="nil"/>
              <w:right w:val="nil"/>
            </w:tcBorders>
            <w:shd w:val="clear" w:color="auto" w:fill="auto"/>
            <w:noWrap/>
            <w:hideMark/>
          </w:tcPr>
          <w:p w14:paraId="70FB1F79" w14:textId="77777777" w:rsidR="00632528" w:rsidRPr="00716E70" w:rsidRDefault="00632528" w:rsidP="00F61053">
            <w:pPr>
              <w:rPr>
                <w:rFonts w:ascii="Times New Roman" w:hAnsi="Times New Roman"/>
              </w:rPr>
            </w:pPr>
          </w:p>
        </w:tc>
        <w:tc>
          <w:tcPr>
            <w:tcW w:w="657" w:type="pct"/>
            <w:tcBorders>
              <w:top w:val="nil"/>
              <w:left w:val="nil"/>
              <w:bottom w:val="nil"/>
              <w:right w:val="nil"/>
            </w:tcBorders>
            <w:shd w:val="clear" w:color="auto" w:fill="auto"/>
            <w:noWrap/>
            <w:hideMark/>
          </w:tcPr>
          <w:p w14:paraId="6CF355DF" w14:textId="77777777" w:rsidR="00632528" w:rsidRPr="00716E70" w:rsidRDefault="00632528" w:rsidP="00F61053">
            <w:pPr>
              <w:rPr>
                <w:rFonts w:ascii="Times New Roman" w:hAnsi="Times New Roman"/>
              </w:rPr>
            </w:pPr>
          </w:p>
        </w:tc>
        <w:tc>
          <w:tcPr>
            <w:tcW w:w="621" w:type="pct"/>
            <w:tcBorders>
              <w:top w:val="nil"/>
              <w:left w:val="nil"/>
              <w:bottom w:val="nil"/>
              <w:right w:val="nil"/>
            </w:tcBorders>
            <w:shd w:val="clear" w:color="auto" w:fill="auto"/>
            <w:noWrap/>
            <w:hideMark/>
          </w:tcPr>
          <w:p w14:paraId="4E324206" w14:textId="77777777" w:rsidR="00632528" w:rsidRPr="00716E70" w:rsidRDefault="00632528" w:rsidP="00F61053">
            <w:pPr>
              <w:rPr>
                <w:rFonts w:ascii="Times New Roman" w:hAnsi="Times New Roman"/>
              </w:rPr>
            </w:pPr>
          </w:p>
        </w:tc>
      </w:tr>
      <w:tr w:rsidR="00632528" w:rsidRPr="00716E70" w14:paraId="65C6E523" w14:textId="77777777" w:rsidTr="00F61053">
        <w:trPr>
          <w:cantSplit/>
          <w:trHeight w:val="20"/>
        </w:trPr>
        <w:tc>
          <w:tcPr>
            <w:tcW w:w="1527" w:type="pct"/>
            <w:tcBorders>
              <w:top w:val="nil"/>
              <w:left w:val="nil"/>
              <w:bottom w:val="single" w:sz="4" w:space="0" w:color="auto"/>
              <w:right w:val="nil"/>
            </w:tcBorders>
            <w:shd w:val="clear" w:color="auto" w:fill="auto"/>
            <w:noWrap/>
            <w:hideMark/>
          </w:tcPr>
          <w:p w14:paraId="383A9DCC" w14:textId="77777777" w:rsidR="00632528" w:rsidRPr="00716E70" w:rsidRDefault="00632528" w:rsidP="00F61053">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3BC47EFD" w14:textId="77777777" w:rsidR="00632528" w:rsidRPr="00716E70" w:rsidRDefault="00632528" w:rsidP="00F61053">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7C488E9E" w14:textId="77777777" w:rsidR="00632528" w:rsidRPr="00716E70" w:rsidRDefault="00632528" w:rsidP="00F61053">
            <w:pPr>
              <w:rPr>
                <w:rFonts w:ascii="Times New Roman" w:hAnsi="Times New Roman"/>
              </w:rPr>
            </w:pPr>
          </w:p>
        </w:tc>
        <w:tc>
          <w:tcPr>
            <w:tcW w:w="210" w:type="pct"/>
            <w:tcBorders>
              <w:top w:val="nil"/>
              <w:left w:val="nil"/>
              <w:bottom w:val="single" w:sz="4" w:space="0" w:color="auto"/>
              <w:right w:val="nil"/>
            </w:tcBorders>
            <w:shd w:val="clear" w:color="auto" w:fill="auto"/>
            <w:noWrap/>
            <w:hideMark/>
          </w:tcPr>
          <w:p w14:paraId="06943405" w14:textId="77777777" w:rsidR="00632528" w:rsidRPr="00716E70" w:rsidRDefault="00632528" w:rsidP="00F61053">
            <w:pPr>
              <w:rPr>
                <w:rFonts w:ascii="Times New Roman" w:hAnsi="Times New Roman"/>
              </w:rPr>
            </w:pPr>
          </w:p>
        </w:tc>
        <w:tc>
          <w:tcPr>
            <w:tcW w:w="630" w:type="pct"/>
            <w:tcBorders>
              <w:top w:val="nil"/>
              <w:left w:val="nil"/>
              <w:bottom w:val="single" w:sz="4" w:space="0" w:color="auto"/>
              <w:right w:val="nil"/>
            </w:tcBorders>
            <w:shd w:val="clear" w:color="auto" w:fill="auto"/>
            <w:noWrap/>
            <w:hideMark/>
          </w:tcPr>
          <w:p w14:paraId="7E9C5797" w14:textId="77777777" w:rsidR="00632528" w:rsidRPr="00716E70" w:rsidRDefault="00632528" w:rsidP="00F61053">
            <w:pPr>
              <w:rPr>
                <w:rFonts w:ascii="Times New Roman" w:hAnsi="Times New Roman"/>
              </w:rPr>
            </w:pPr>
          </w:p>
        </w:tc>
        <w:tc>
          <w:tcPr>
            <w:tcW w:w="276" w:type="pct"/>
            <w:tcBorders>
              <w:top w:val="nil"/>
              <w:left w:val="nil"/>
              <w:bottom w:val="single" w:sz="4" w:space="0" w:color="auto"/>
              <w:right w:val="nil"/>
            </w:tcBorders>
            <w:shd w:val="clear" w:color="auto" w:fill="auto"/>
            <w:noWrap/>
            <w:hideMark/>
          </w:tcPr>
          <w:p w14:paraId="4ED92966" w14:textId="77777777" w:rsidR="00632528" w:rsidRPr="00716E70" w:rsidRDefault="00632528" w:rsidP="00F61053">
            <w:pPr>
              <w:rPr>
                <w:rFonts w:ascii="Times New Roman" w:hAnsi="Times New Roman"/>
              </w:rPr>
            </w:pPr>
          </w:p>
        </w:tc>
        <w:tc>
          <w:tcPr>
            <w:tcW w:w="593" w:type="pct"/>
            <w:tcBorders>
              <w:top w:val="nil"/>
              <w:left w:val="nil"/>
              <w:bottom w:val="single" w:sz="4" w:space="0" w:color="auto"/>
              <w:right w:val="nil"/>
            </w:tcBorders>
            <w:shd w:val="clear" w:color="auto" w:fill="auto"/>
            <w:noWrap/>
            <w:hideMark/>
          </w:tcPr>
          <w:p w14:paraId="7C161D52" w14:textId="77777777" w:rsidR="00632528" w:rsidRPr="00716E70" w:rsidRDefault="00632528" w:rsidP="00F61053">
            <w:pPr>
              <w:rPr>
                <w:rFonts w:ascii="Times New Roman" w:hAnsi="Times New Roman"/>
              </w:rPr>
            </w:pPr>
          </w:p>
        </w:tc>
        <w:tc>
          <w:tcPr>
            <w:tcW w:w="657" w:type="pct"/>
            <w:tcBorders>
              <w:top w:val="nil"/>
              <w:left w:val="nil"/>
              <w:bottom w:val="single" w:sz="4" w:space="0" w:color="auto"/>
              <w:right w:val="nil"/>
            </w:tcBorders>
            <w:shd w:val="clear" w:color="auto" w:fill="auto"/>
            <w:noWrap/>
            <w:hideMark/>
          </w:tcPr>
          <w:p w14:paraId="776FC8DF" w14:textId="77777777" w:rsidR="00632528" w:rsidRPr="00716E70" w:rsidRDefault="00632528" w:rsidP="00F61053">
            <w:pPr>
              <w:rPr>
                <w:rFonts w:ascii="Times New Roman" w:hAnsi="Times New Roman"/>
              </w:rPr>
            </w:pPr>
          </w:p>
        </w:tc>
        <w:tc>
          <w:tcPr>
            <w:tcW w:w="621" w:type="pct"/>
            <w:tcBorders>
              <w:top w:val="nil"/>
              <w:left w:val="nil"/>
              <w:bottom w:val="single" w:sz="4" w:space="0" w:color="auto"/>
              <w:right w:val="nil"/>
            </w:tcBorders>
            <w:shd w:val="clear" w:color="auto" w:fill="auto"/>
            <w:noWrap/>
            <w:vAlign w:val="bottom"/>
            <w:hideMark/>
          </w:tcPr>
          <w:p w14:paraId="167A1D68" w14:textId="77777777" w:rsidR="00632528" w:rsidRPr="00716E70" w:rsidRDefault="00632528" w:rsidP="00F61053">
            <w:pPr>
              <w:jc w:val="right"/>
              <w:rPr>
                <w:rFonts w:ascii="Times New Roman" w:hAnsi="Times New Roman"/>
                <w:sz w:val="18"/>
                <w:szCs w:val="18"/>
              </w:rPr>
            </w:pPr>
            <w:r w:rsidRPr="00716E70">
              <w:rPr>
                <w:rFonts w:ascii="Times New Roman" w:hAnsi="Times New Roman"/>
                <w:sz w:val="18"/>
                <w:szCs w:val="18"/>
              </w:rPr>
              <w:t xml:space="preserve"> тыс. руб. </w:t>
            </w:r>
          </w:p>
        </w:tc>
      </w:tr>
      <w:tr w:rsidR="00632528" w:rsidRPr="00716E70" w14:paraId="707FCB74" w14:textId="77777777" w:rsidTr="00F61053">
        <w:trPr>
          <w:cantSplit/>
          <w:trHeight w:val="20"/>
        </w:trPr>
        <w:tc>
          <w:tcPr>
            <w:tcW w:w="1527" w:type="pct"/>
            <w:vMerge w:val="restart"/>
            <w:tcBorders>
              <w:top w:val="single" w:sz="4" w:space="0" w:color="auto"/>
            </w:tcBorders>
            <w:shd w:val="clear" w:color="auto" w:fill="auto"/>
            <w:vAlign w:val="center"/>
            <w:hideMark/>
          </w:tcPr>
          <w:p w14:paraId="1A515F10"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Наименование </w:t>
            </w:r>
          </w:p>
        </w:tc>
        <w:tc>
          <w:tcPr>
            <w:tcW w:w="276" w:type="pct"/>
            <w:tcBorders>
              <w:top w:val="single" w:sz="4" w:space="0" w:color="auto"/>
            </w:tcBorders>
            <w:shd w:val="clear" w:color="auto" w:fill="auto"/>
            <w:vAlign w:val="center"/>
            <w:hideMark/>
          </w:tcPr>
          <w:p w14:paraId="3EB89924"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4AD7D9FC"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w:t>
            </w:r>
          </w:p>
        </w:tc>
        <w:tc>
          <w:tcPr>
            <w:tcW w:w="210" w:type="pct"/>
            <w:tcBorders>
              <w:top w:val="single" w:sz="4" w:space="0" w:color="auto"/>
            </w:tcBorders>
            <w:shd w:val="clear" w:color="auto" w:fill="auto"/>
            <w:vAlign w:val="center"/>
            <w:hideMark/>
          </w:tcPr>
          <w:p w14:paraId="55D28591"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w:t>
            </w:r>
          </w:p>
        </w:tc>
        <w:tc>
          <w:tcPr>
            <w:tcW w:w="630" w:type="pct"/>
            <w:tcBorders>
              <w:top w:val="single" w:sz="4" w:space="0" w:color="auto"/>
            </w:tcBorders>
            <w:shd w:val="clear" w:color="auto" w:fill="auto"/>
            <w:vAlign w:val="center"/>
            <w:hideMark/>
          </w:tcPr>
          <w:p w14:paraId="085AF088"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w:t>
            </w:r>
          </w:p>
        </w:tc>
        <w:tc>
          <w:tcPr>
            <w:tcW w:w="276" w:type="pct"/>
            <w:tcBorders>
              <w:top w:val="single" w:sz="4" w:space="0" w:color="auto"/>
            </w:tcBorders>
            <w:shd w:val="clear" w:color="auto" w:fill="auto"/>
            <w:vAlign w:val="center"/>
            <w:hideMark/>
          </w:tcPr>
          <w:p w14:paraId="23CA579E"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w:t>
            </w:r>
          </w:p>
        </w:tc>
        <w:tc>
          <w:tcPr>
            <w:tcW w:w="593" w:type="pct"/>
            <w:vMerge w:val="restart"/>
            <w:tcBorders>
              <w:top w:val="single" w:sz="4" w:space="0" w:color="auto"/>
            </w:tcBorders>
            <w:shd w:val="clear" w:color="auto" w:fill="auto"/>
            <w:vAlign w:val="center"/>
            <w:hideMark/>
          </w:tcPr>
          <w:p w14:paraId="24900372"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6</w:t>
            </w:r>
            <w:r w:rsidRPr="00716E70">
              <w:rPr>
                <w:rFonts w:ascii="Times New Roman" w:hAnsi="Times New Roman"/>
                <w:sz w:val="18"/>
                <w:szCs w:val="18"/>
              </w:rPr>
              <w:t xml:space="preserve"> год </w:t>
            </w:r>
          </w:p>
        </w:tc>
        <w:tc>
          <w:tcPr>
            <w:tcW w:w="657" w:type="pct"/>
            <w:vMerge w:val="restart"/>
            <w:tcBorders>
              <w:top w:val="single" w:sz="4" w:space="0" w:color="auto"/>
            </w:tcBorders>
            <w:shd w:val="clear" w:color="auto" w:fill="auto"/>
            <w:vAlign w:val="center"/>
            <w:hideMark/>
          </w:tcPr>
          <w:p w14:paraId="43E0E4FC"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7</w:t>
            </w:r>
            <w:r w:rsidRPr="00716E70">
              <w:rPr>
                <w:rFonts w:ascii="Times New Roman" w:hAnsi="Times New Roman"/>
                <w:sz w:val="18"/>
                <w:szCs w:val="18"/>
              </w:rPr>
              <w:t xml:space="preserve"> год </w:t>
            </w:r>
          </w:p>
        </w:tc>
        <w:tc>
          <w:tcPr>
            <w:tcW w:w="621" w:type="pct"/>
            <w:vMerge w:val="restart"/>
            <w:tcBorders>
              <w:top w:val="single" w:sz="4" w:space="0" w:color="auto"/>
            </w:tcBorders>
            <w:shd w:val="clear" w:color="auto" w:fill="auto"/>
            <w:vAlign w:val="center"/>
            <w:hideMark/>
          </w:tcPr>
          <w:p w14:paraId="25BD76B5"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 202</w:t>
            </w:r>
            <w:r>
              <w:rPr>
                <w:rFonts w:ascii="Times New Roman" w:hAnsi="Times New Roman"/>
                <w:sz w:val="18"/>
                <w:szCs w:val="18"/>
              </w:rPr>
              <w:t>8</w:t>
            </w:r>
            <w:r w:rsidRPr="00716E70">
              <w:rPr>
                <w:rFonts w:ascii="Times New Roman" w:hAnsi="Times New Roman"/>
                <w:sz w:val="18"/>
                <w:szCs w:val="18"/>
              </w:rPr>
              <w:t xml:space="preserve"> год </w:t>
            </w:r>
          </w:p>
        </w:tc>
      </w:tr>
      <w:tr w:rsidR="00632528" w:rsidRPr="00716E70" w14:paraId="01895A1D" w14:textId="77777777" w:rsidTr="00F61053">
        <w:trPr>
          <w:cantSplit/>
          <w:trHeight w:val="20"/>
        </w:trPr>
        <w:tc>
          <w:tcPr>
            <w:tcW w:w="1527" w:type="pct"/>
            <w:vMerge/>
            <w:vAlign w:val="center"/>
            <w:hideMark/>
          </w:tcPr>
          <w:p w14:paraId="71AD08D7" w14:textId="77777777" w:rsidR="00632528" w:rsidRPr="00716E70" w:rsidRDefault="00632528" w:rsidP="00F61053">
            <w:pPr>
              <w:rPr>
                <w:rFonts w:ascii="Times New Roman" w:hAnsi="Times New Roman"/>
                <w:sz w:val="18"/>
                <w:szCs w:val="18"/>
              </w:rPr>
            </w:pPr>
          </w:p>
        </w:tc>
        <w:tc>
          <w:tcPr>
            <w:tcW w:w="276" w:type="pct"/>
            <w:shd w:val="clear" w:color="auto" w:fill="auto"/>
            <w:hideMark/>
          </w:tcPr>
          <w:p w14:paraId="163908EF" w14:textId="77777777" w:rsidR="00632528" w:rsidRPr="00716E70" w:rsidRDefault="00632528" w:rsidP="00F61053">
            <w:pPr>
              <w:jc w:val="center"/>
              <w:rPr>
                <w:rFonts w:ascii="Times New Roman" w:hAnsi="Times New Roman"/>
                <w:sz w:val="18"/>
                <w:szCs w:val="18"/>
              </w:rPr>
            </w:pPr>
            <w:r w:rsidRPr="000F42A3">
              <w:rPr>
                <w:rFonts w:ascii="Times New Roman" w:hAnsi="Times New Roman"/>
                <w:sz w:val="18"/>
                <w:szCs w:val="18"/>
              </w:rPr>
              <w:t>Ведомство</w:t>
            </w:r>
          </w:p>
        </w:tc>
        <w:tc>
          <w:tcPr>
            <w:tcW w:w="210" w:type="pct"/>
            <w:shd w:val="clear" w:color="auto" w:fill="auto"/>
            <w:hideMark/>
          </w:tcPr>
          <w:p w14:paraId="251870CC"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Раздел</w:t>
            </w:r>
          </w:p>
        </w:tc>
        <w:tc>
          <w:tcPr>
            <w:tcW w:w="210" w:type="pct"/>
            <w:shd w:val="clear" w:color="auto" w:fill="auto"/>
            <w:hideMark/>
          </w:tcPr>
          <w:p w14:paraId="35AC0FE3"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Подраздел</w:t>
            </w:r>
          </w:p>
        </w:tc>
        <w:tc>
          <w:tcPr>
            <w:tcW w:w="630" w:type="pct"/>
            <w:shd w:val="clear" w:color="auto" w:fill="auto"/>
            <w:hideMark/>
          </w:tcPr>
          <w:p w14:paraId="24EA3FC6"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Целевая статья </w:t>
            </w:r>
          </w:p>
        </w:tc>
        <w:tc>
          <w:tcPr>
            <w:tcW w:w="276" w:type="pct"/>
            <w:shd w:val="clear" w:color="auto" w:fill="auto"/>
            <w:hideMark/>
          </w:tcPr>
          <w:p w14:paraId="499D4D45"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 xml:space="preserve">Вид расхода </w:t>
            </w:r>
          </w:p>
        </w:tc>
        <w:tc>
          <w:tcPr>
            <w:tcW w:w="593" w:type="pct"/>
            <w:vMerge/>
            <w:vAlign w:val="center"/>
            <w:hideMark/>
          </w:tcPr>
          <w:p w14:paraId="32AA2EB4" w14:textId="77777777" w:rsidR="00632528" w:rsidRPr="00716E70" w:rsidRDefault="00632528" w:rsidP="00F61053">
            <w:pPr>
              <w:rPr>
                <w:rFonts w:ascii="Times New Roman" w:hAnsi="Times New Roman"/>
                <w:sz w:val="18"/>
                <w:szCs w:val="18"/>
              </w:rPr>
            </w:pPr>
          </w:p>
        </w:tc>
        <w:tc>
          <w:tcPr>
            <w:tcW w:w="657" w:type="pct"/>
            <w:vMerge/>
            <w:vAlign w:val="center"/>
            <w:hideMark/>
          </w:tcPr>
          <w:p w14:paraId="45CE72AD" w14:textId="77777777" w:rsidR="00632528" w:rsidRPr="00716E70" w:rsidRDefault="00632528" w:rsidP="00F61053">
            <w:pPr>
              <w:rPr>
                <w:rFonts w:ascii="Times New Roman" w:hAnsi="Times New Roman"/>
                <w:sz w:val="18"/>
                <w:szCs w:val="18"/>
              </w:rPr>
            </w:pPr>
          </w:p>
        </w:tc>
        <w:tc>
          <w:tcPr>
            <w:tcW w:w="621" w:type="pct"/>
            <w:vMerge/>
            <w:vAlign w:val="center"/>
            <w:hideMark/>
          </w:tcPr>
          <w:p w14:paraId="1C123509" w14:textId="77777777" w:rsidR="00632528" w:rsidRPr="00716E70" w:rsidRDefault="00632528" w:rsidP="00F61053">
            <w:pPr>
              <w:rPr>
                <w:rFonts w:ascii="Times New Roman" w:hAnsi="Times New Roman"/>
                <w:sz w:val="18"/>
                <w:szCs w:val="18"/>
              </w:rPr>
            </w:pPr>
          </w:p>
        </w:tc>
      </w:tr>
      <w:tr w:rsidR="00632528" w:rsidRPr="00716E70" w14:paraId="48B168F7" w14:textId="77777777" w:rsidTr="00F61053">
        <w:trPr>
          <w:cantSplit/>
          <w:trHeight w:val="20"/>
        </w:trPr>
        <w:tc>
          <w:tcPr>
            <w:tcW w:w="1527" w:type="pct"/>
            <w:shd w:val="clear" w:color="auto" w:fill="auto"/>
            <w:noWrap/>
            <w:vAlign w:val="bottom"/>
            <w:hideMark/>
          </w:tcPr>
          <w:p w14:paraId="0D52B4B9"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1</w:t>
            </w:r>
          </w:p>
        </w:tc>
        <w:tc>
          <w:tcPr>
            <w:tcW w:w="276" w:type="pct"/>
            <w:shd w:val="clear" w:color="auto" w:fill="auto"/>
            <w:noWrap/>
            <w:vAlign w:val="bottom"/>
            <w:hideMark/>
          </w:tcPr>
          <w:p w14:paraId="38EBDACD"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2</w:t>
            </w:r>
          </w:p>
        </w:tc>
        <w:tc>
          <w:tcPr>
            <w:tcW w:w="210" w:type="pct"/>
            <w:shd w:val="clear" w:color="auto" w:fill="auto"/>
            <w:noWrap/>
            <w:vAlign w:val="bottom"/>
            <w:hideMark/>
          </w:tcPr>
          <w:p w14:paraId="4B35B54A"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3</w:t>
            </w:r>
          </w:p>
        </w:tc>
        <w:tc>
          <w:tcPr>
            <w:tcW w:w="210" w:type="pct"/>
            <w:shd w:val="clear" w:color="auto" w:fill="auto"/>
            <w:noWrap/>
            <w:vAlign w:val="bottom"/>
            <w:hideMark/>
          </w:tcPr>
          <w:p w14:paraId="6678ACB3"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4</w:t>
            </w:r>
          </w:p>
        </w:tc>
        <w:tc>
          <w:tcPr>
            <w:tcW w:w="630" w:type="pct"/>
            <w:shd w:val="clear" w:color="auto" w:fill="auto"/>
            <w:noWrap/>
            <w:vAlign w:val="bottom"/>
            <w:hideMark/>
          </w:tcPr>
          <w:p w14:paraId="3E86408B"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5</w:t>
            </w:r>
          </w:p>
        </w:tc>
        <w:tc>
          <w:tcPr>
            <w:tcW w:w="276" w:type="pct"/>
            <w:shd w:val="clear" w:color="auto" w:fill="auto"/>
            <w:noWrap/>
            <w:vAlign w:val="bottom"/>
            <w:hideMark/>
          </w:tcPr>
          <w:p w14:paraId="3F66F574"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6</w:t>
            </w:r>
          </w:p>
        </w:tc>
        <w:tc>
          <w:tcPr>
            <w:tcW w:w="593" w:type="pct"/>
            <w:shd w:val="clear" w:color="auto" w:fill="auto"/>
            <w:noWrap/>
            <w:vAlign w:val="bottom"/>
            <w:hideMark/>
          </w:tcPr>
          <w:p w14:paraId="6BE33EA0"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7</w:t>
            </w:r>
          </w:p>
        </w:tc>
        <w:tc>
          <w:tcPr>
            <w:tcW w:w="657" w:type="pct"/>
            <w:shd w:val="clear" w:color="auto" w:fill="auto"/>
            <w:noWrap/>
            <w:vAlign w:val="bottom"/>
            <w:hideMark/>
          </w:tcPr>
          <w:p w14:paraId="07E67804"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8</w:t>
            </w:r>
          </w:p>
        </w:tc>
        <w:tc>
          <w:tcPr>
            <w:tcW w:w="621" w:type="pct"/>
            <w:shd w:val="clear" w:color="auto" w:fill="auto"/>
            <w:noWrap/>
            <w:vAlign w:val="bottom"/>
            <w:hideMark/>
          </w:tcPr>
          <w:p w14:paraId="2F96D68B" w14:textId="77777777" w:rsidR="00632528" w:rsidRPr="00716E70" w:rsidRDefault="00632528" w:rsidP="00F61053">
            <w:pPr>
              <w:jc w:val="center"/>
              <w:rPr>
                <w:rFonts w:ascii="Times New Roman" w:hAnsi="Times New Roman"/>
                <w:sz w:val="18"/>
                <w:szCs w:val="18"/>
              </w:rPr>
            </w:pPr>
            <w:r w:rsidRPr="00716E70">
              <w:rPr>
                <w:rFonts w:ascii="Times New Roman" w:hAnsi="Times New Roman"/>
                <w:sz w:val="18"/>
                <w:szCs w:val="18"/>
              </w:rPr>
              <w:t>9</w:t>
            </w:r>
          </w:p>
        </w:tc>
      </w:tr>
      <w:tr w:rsidR="00632528" w:rsidRPr="004A5338" w14:paraId="06E88E3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1496BC"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АДМИНИСТРАЦИЯ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E77D5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F7028"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E7F4D"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6A5D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4B5C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E14CA"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576 510,8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07B80"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564 280,4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EA97A"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497 155,8</w:t>
            </w:r>
          </w:p>
        </w:tc>
      </w:tr>
      <w:tr w:rsidR="00632528" w:rsidRPr="004A5338" w14:paraId="5E81543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A4356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Глава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1D2C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05A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B3A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DC3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4519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A698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3 187,6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FBE3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3 187,6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20C06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3 187,6</w:t>
            </w:r>
          </w:p>
        </w:tc>
      </w:tr>
      <w:tr w:rsidR="00632528" w:rsidRPr="004A5338" w14:paraId="475ABE1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9331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A33D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410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6E0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F91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801A8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6579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87 113,9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B8F6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87 113,9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184D5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87 113,9</w:t>
            </w:r>
          </w:p>
        </w:tc>
      </w:tr>
      <w:tr w:rsidR="00632528" w:rsidRPr="004A5338" w14:paraId="1257FF5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A815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81E2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232E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8A1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25F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429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A947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4 455,4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E39F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4 455,4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B2EDC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4 455,4</w:t>
            </w:r>
          </w:p>
        </w:tc>
      </w:tr>
      <w:tr w:rsidR="00632528" w:rsidRPr="004A5338" w14:paraId="3ED58B9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AD07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4B6F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68D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B0EF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9747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650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6923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3A48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C1F3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r>
      <w:tr w:rsidR="00632528" w:rsidRPr="004A5338" w14:paraId="2ACA685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821C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3A80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2EA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443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6319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89E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2CD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1DAB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FD7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r>
      <w:tr w:rsidR="00632528" w:rsidRPr="004A5338" w14:paraId="58B0D8E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1F75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AE3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F656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602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705D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9990051200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C225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2FC2D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461,1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52AED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B185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29,6</w:t>
            </w:r>
          </w:p>
        </w:tc>
      </w:tr>
      <w:tr w:rsidR="00632528" w:rsidRPr="004A5338" w14:paraId="1906AEA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F05D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Проведение выборов в представительный орган местного самоуправления муниципального образования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EF7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F067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71A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E1C6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4545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848F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D6BF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3692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0A7263B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7054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Использование средств резервного фонда городского округа (резервные средства)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4228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E10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C2D9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D5D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590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870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F95E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7A66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86A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10 000,0</w:t>
            </w:r>
          </w:p>
        </w:tc>
      </w:tr>
      <w:tr w:rsidR="00632528" w:rsidRPr="004A5338" w14:paraId="0C1A82C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7512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деятельности МБУ «Центр технического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0DC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874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18FF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EA1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928E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29E5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38 921,6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1AF4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38 921,6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DDC5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38 921,6</w:t>
            </w:r>
          </w:p>
        </w:tc>
      </w:tr>
      <w:tr w:rsidR="00632528" w:rsidRPr="004A5338" w14:paraId="451FA97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87E6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наградной системы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571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5D9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31E6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F3C2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276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FABA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7F74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777E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r>
      <w:tr w:rsidR="00632528" w:rsidRPr="004A5338" w14:paraId="21A2A5A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51E2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Выполнение других обязательств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3D6C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2703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8FB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E823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E60A0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BF2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40917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AC27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r>
      <w:tr w:rsidR="00632528" w:rsidRPr="004A5338" w14:paraId="6CC17B4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98C0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Выполнение других обязательств муниципального образования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E91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B956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E57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E32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9A6C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9262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5 713,7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8925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5 713,7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92B89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368,4</w:t>
            </w:r>
          </w:p>
        </w:tc>
      </w:tr>
      <w:tr w:rsidR="00632528" w:rsidRPr="004A5338" w14:paraId="71992A0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2887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Выполнение других обязательств муниципального образования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A0F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FEB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F3E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2DAB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89E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771A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49 955,9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FDA2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47 853,3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91C7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CC4F00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E04B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Исполнение документов, предусматривающих обращение взыскания на средства местного бюджета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37C6E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697B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7DE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E914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7BFA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F933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DEF43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B3F3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70,4</w:t>
            </w:r>
          </w:p>
        </w:tc>
      </w:tr>
      <w:tr w:rsidR="00632528" w:rsidRPr="004A5338" w14:paraId="0151701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92E9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Исполнение документов, предусматривающих обращение взыскания на средства местного бюджета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BCF5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314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66D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20BEE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8108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E49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4E6F9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C78C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1 700,0</w:t>
            </w:r>
          </w:p>
        </w:tc>
      </w:tr>
      <w:tr w:rsidR="00632528" w:rsidRPr="004A5338" w14:paraId="044EA1A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5CC0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и функционирование комиссий по делам несовершеннолетних и защите их прав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B08E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6A8DE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402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ADD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BDC1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A940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3 144,3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CEBF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3 144,3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62BE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3 144,3</w:t>
            </w:r>
          </w:p>
        </w:tc>
      </w:tr>
      <w:tr w:rsidR="00632528" w:rsidRPr="004A5338" w14:paraId="0E5D59D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C0C4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022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7890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B03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BFFD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9990071960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2AF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BE228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147,3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3EBE6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147,3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C365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147,3</w:t>
            </w:r>
          </w:p>
        </w:tc>
      </w:tr>
      <w:tr w:rsidR="00632528" w:rsidRPr="004A5338" w14:paraId="5B71AC5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B288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D89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617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2D0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8420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9990079050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A3A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9A57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C821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6B1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153,0</w:t>
            </w:r>
          </w:p>
        </w:tc>
      </w:tr>
      <w:tr w:rsidR="00632528" w:rsidRPr="004A5338" w14:paraId="0725197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D95F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и функционирование административных комиссий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00BE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6C7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B3C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A8D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9990079060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F4D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A6AD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0EFC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B77F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180,0</w:t>
            </w:r>
          </w:p>
        </w:tc>
      </w:tr>
      <w:tr w:rsidR="00632528" w:rsidRPr="004A5338" w14:paraId="3F7C227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DC31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организации дежурства спасателей на пляжах и в местах массового отдыха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14A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F20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913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38C2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0340112220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4FE5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D92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1 683,6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B90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1 683,6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5319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1 683,6</w:t>
            </w:r>
          </w:p>
        </w:tc>
      </w:tr>
      <w:tr w:rsidR="00632528" w:rsidRPr="004A5338" w14:paraId="01F146B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2A99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обновления и укрепления материально-технической базы в целях предотвращения чрезвычайных ситуаций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1ADF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2BFD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156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85284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0340112230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79B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3463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39E9E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FEE2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29,9</w:t>
            </w:r>
          </w:p>
        </w:tc>
      </w:tr>
      <w:tr w:rsidR="00632528" w:rsidRPr="004A5338" w14:paraId="63519D8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1779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технического обслуживания системы оповещения населения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C6022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C526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3006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33635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0340212210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68D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4BDA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1 539,6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C4ED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1 539,6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957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1 539,6</w:t>
            </w:r>
          </w:p>
        </w:tc>
      </w:tr>
      <w:tr w:rsidR="00632528" w:rsidRPr="004A5338" w14:paraId="08E3884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62C5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расходов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B125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8169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85D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4AC4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0340212240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2137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240E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F0DB5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BC1B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r>
      <w:tr w:rsidR="00632528" w:rsidRPr="004A5338" w14:paraId="6DC0457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F32B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Финансовое обеспечение деятельности «МБУ «УГОЧС </w:t>
            </w:r>
            <w:proofErr w:type="spellStart"/>
            <w:r w:rsidRPr="004A5338">
              <w:rPr>
                <w:rFonts w:ascii="Times New Roman" w:hAnsi="Times New Roman"/>
                <w:sz w:val="18"/>
                <w:szCs w:val="18"/>
              </w:rPr>
              <w:t>г</w:t>
            </w:r>
            <w:proofErr w:type="gramStart"/>
            <w:r w:rsidRPr="004A5338">
              <w:rPr>
                <w:rFonts w:ascii="Times New Roman" w:hAnsi="Times New Roman"/>
                <w:sz w:val="18"/>
                <w:szCs w:val="18"/>
              </w:rPr>
              <w:t>.П</w:t>
            </w:r>
            <w:proofErr w:type="gramEnd"/>
            <w:r w:rsidRPr="004A5338">
              <w:rPr>
                <w:rFonts w:ascii="Times New Roman" w:hAnsi="Times New Roman"/>
                <w:sz w:val="18"/>
                <w:szCs w:val="18"/>
              </w:rPr>
              <w:t>рокопьевска</w:t>
            </w:r>
            <w:proofErr w:type="spellEnd"/>
            <w:r w:rsidRPr="004A5338">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8FE5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2B0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D23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79F8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0340212250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A67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6DA43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27 880,9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1F55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27 880,9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D4A1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27 880,9</w:t>
            </w:r>
          </w:p>
        </w:tc>
      </w:tr>
      <w:tr w:rsidR="00632528" w:rsidRPr="004A5338" w14:paraId="2FBDBA0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6FD9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Финансовое обеспечение на модернизацию и ремонты «МБУ «УГОЧС </w:t>
            </w:r>
            <w:proofErr w:type="spellStart"/>
            <w:r w:rsidRPr="004A5338">
              <w:rPr>
                <w:rFonts w:ascii="Times New Roman" w:hAnsi="Times New Roman"/>
                <w:sz w:val="18"/>
                <w:szCs w:val="18"/>
              </w:rPr>
              <w:t>г</w:t>
            </w:r>
            <w:proofErr w:type="gramStart"/>
            <w:r w:rsidRPr="004A5338">
              <w:rPr>
                <w:rFonts w:ascii="Times New Roman" w:hAnsi="Times New Roman"/>
                <w:sz w:val="18"/>
                <w:szCs w:val="18"/>
              </w:rPr>
              <w:t>.П</w:t>
            </w:r>
            <w:proofErr w:type="gramEnd"/>
            <w:r w:rsidRPr="004A5338">
              <w:rPr>
                <w:rFonts w:ascii="Times New Roman" w:hAnsi="Times New Roman"/>
                <w:sz w:val="18"/>
                <w:szCs w:val="18"/>
              </w:rPr>
              <w:t>рокопьевска</w:t>
            </w:r>
            <w:proofErr w:type="spellEnd"/>
            <w:r w:rsidRPr="004A5338">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C60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3818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C31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709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0340212260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072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6BB8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3ED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DA7D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2893837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76CC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функций, связанных с обеспечением национальной безопасности и правоохранительной деятельности муниципального образования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5B3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0B3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61B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72A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C52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331D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990,0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C8DF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990,0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F8D7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990,0</w:t>
            </w:r>
          </w:p>
        </w:tc>
      </w:tr>
      <w:tr w:rsidR="00632528" w:rsidRPr="004A5338" w14:paraId="31DCA6F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77FF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65EE3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7198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3D6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011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1740114850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112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9B7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11 532,8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DA07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0E77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309D0C3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DDFF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координации деятельности в области архитектуры и градостроительства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85F4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630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EE8B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32D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41E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BD650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11 779,8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D981E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11 779,8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58616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11 779,8</w:t>
            </w:r>
          </w:p>
        </w:tc>
      </w:tr>
      <w:tr w:rsidR="00632528" w:rsidRPr="004A5338" w14:paraId="4722A2E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9D65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координации деятельности в области архитектуры и градостроительства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FE0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0109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904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DF98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A09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8B331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1 826,1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39F4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1 826,1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1F07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1 826,1</w:t>
            </w:r>
          </w:p>
        </w:tc>
      </w:tr>
      <w:tr w:rsidR="00632528" w:rsidRPr="004A5338" w14:paraId="7E4EAF4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04F1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координации деятельности в области архитектуры и градостроительства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5D5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814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91D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DD2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0440112350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CB4F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79EA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D6F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6B8EB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25,6</w:t>
            </w:r>
          </w:p>
        </w:tc>
      </w:tr>
      <w:tr w:rsidR="00632528" w:rsidRPr="004A5338" w14:paraId="059E6F9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7753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sidRPr="004A5338">
              <w:rPr>
                <w:rFonts w:ascii="Times New Roman" w:hAnsi="Times New Roman"/>
                <w:sz w:val="18"/>
                <w:szCs w:val="18"/>
              </w:rPr>
              <w:t>самозанятых</w:t>
            </w:r>
            <w:proofErr w:type="spellEnd"/>
            <w:r w:rsidRPr="004A5338">
              <w:rPr>
                <w:rFonts w:ascii="Times New Roman" w:hAnsi="Times New Roman"/>
                <w:sz w:val="18"/>
                <w:szCs w:val="18"/>
              </w:rPr>
              <w:t xml:space="preserve"> граждан в форумах, спартакиадах, выпуск брошюр, плакатов и т.д.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77B0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82F3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47F8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F62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1440114480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CE6C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FEDA4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7C7A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833B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r>
      <w:tr w:rsidR="00632528" w:rsidRPr="004A5338" w14:paraId="59E1F39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B460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Организация и проведение торжественных мероприятий, посвященных празднованию Дня работников торговли, Дня Российского предпринимательства, Дня работника бытового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941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45F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5F0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649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1440114490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8CB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966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DAF4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9AD8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r>
      <w:tr w:rsidR="00632528" w:rsidRPr="004A5338" w14:paraId="6FA9684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4BF8B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91A2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40BC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48D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F3B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0540214920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2F6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4CC1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5E7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516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802B49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3279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компенсацию денежных средств, взамен предоставления жилых помещений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3A3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639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C753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B8F7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0540214920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A79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789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26 291,7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1C1C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6 021,1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4A45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2BB61F6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7DEA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56AA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8AB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5439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FE0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FC77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3BA2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988,6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991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F0CA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B2E259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F116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повышению уровня экологической обстановки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A65B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0E0A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2BC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389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711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44ADA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6 018,5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6FA2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6 434,2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8324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6 434,2</w:t>
            </w:r>
          </w:p>
        </w:tc>
      </w:tr>
      <w:tr w:rsidR="00632528" w:rsidRPr="004A5338" w14:paraId="065F7C8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4CA2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МКУ «Служба ЖКХ и благоустройства»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B22B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082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87D4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062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0882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6641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25 612,9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BAB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25 612,9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F634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25 612,9</w:t>
            </w:r>
          </w:p>
        </w:tc>
      </w:tr>
      <w:tr w:rsidR="00632528" w:rsidRPr="004A5338" w14:paraId="11117C1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9C8B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МКУ «Служба ЖКХ и благоустройства»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62E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2C3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F364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26F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1136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6888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F89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8A20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2 250,1</w:t>
            </w:r>
          </w:p>
        </w:tc>
      </w:tr>
      <w:tr w:rsidR="00632528" w:rsidRPr="004A5338" w14:paraId="416E2FD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2C83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МКУ «Служба ЖКХ и благоустройства»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7A67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B18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E63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426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90C6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E6C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3AF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267A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r>
      <w:tr w:rsidR="00632528" w:rsidRPr="004A5338" w14:paraId="5DC357E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DB58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МКУ «Служба ЖКХ и благоустройства»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9C9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3257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126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AD8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1940614840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33F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B1E3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2729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3634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w:t>
            </w:r>
          </w:p>
        </w:tc>
      </w:tr>
      <w:tr w:rsidR="00632528" w:rsidRPr="004A5338" w14:paraId="4151FAD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027F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 xml:space="preserve">Социальная поддержка отдельных категорий семей в форме оснащения жилых помещений автономными дымовыми пожарными </w:t>
            </w:r>
            <w:proofErr w:type="spellStart"/>
            <w:r w:rsidRPr="004A5338">
              <w:rPr>
                <w:rFonts w:ascii="Times New Roman" w:hAnsi="Times New Roman"/>
                <w:sz w:val="18"/>
                <w:szCs w:val="18"/>
              </w:rPr>
              <w:t>извещателями</w:t>
            </w:r>
            <w:proofErr w:type="spellEnd"/>
            <w:r w:rsidRPr="004A5338">
              <w:rPr>
                <w:rFonts w:ascii="Times New Roman" w:hAnsi="Times New Roman"/>
                <w:sz w:val="18"/>
                <w:szCs w:val="18"/>
              </w:rPr>
              <w:t xml:space="preserve"> и (или) датчиками (</w:t>
            </w:r>
            <w:proofErr w:type="spellStart"/>
            <w:r w:rsidRPr="004A5338">
              <w:rPr>
                <w:rFonts w:ascii="Times New Roman" w:hAnsi="Times New Roman"/>
                <w:sz w:val="18"/>
                <w:szCs w:val="18"/>
              </w:rPr>
              <w:t>извещателями</w:t>
            </w:r>
            <w:proofErr w:type="spellEnd"/>
            <w:r w:rsidRPr="004A5338">
              <w:rPr>
                <w:rFonts w:ascii="Times New Roman" w:hAnsi="Times New Roman"/>
                <w:sz w:val="18"/>
                <w:szCs w:val="18"/>
              </w:rPr>
              <w:t>) угарного газа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9E9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E1904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67D2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DC29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0340171510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EA10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A352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1 370,1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C0EC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F209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6A5A13A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11474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Обслуживание государственного (муниципального) долга (обслуживание муниципального долга)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9211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7AA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437B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98C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7C0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730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6BEC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159 146,3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70966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189 414,4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5DDC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266 507,2</w:t>
            </w:r>
          </w:p>
        </w:tc>
      </w:tr>
      <w:tr w:rsidR="00632528" w:rsidRPr="004A5338" w14:paraId="0C0A9D4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FD664"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ПРОКОПЬЕВСКИЙ ГОРОДСКОЙ СОВЕТ НАРОДНЫХ ДЕПУТАТОВ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0781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B17CB"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C84A4"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593C67"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F176E"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2B2E6"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8 503,2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5F686"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8 503,2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F4BC4"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8 503,2</w:t>
            </w:r>
          </w:p>
        </w:tc>
      </w:tr>
      <w:tr w:rsidR="00632528" w:rsidRPr="004A5338" w14:paraId="695F2E4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0AF6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Председатель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580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2E0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EDB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70F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61BE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6221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1 796,4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6ACF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1 796,4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5523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1 796,4</w:t>
            </w:r>
          </w:p>
        </w:tc>
      </w:tr>
      <w:tr w:rsidR="00632528" w:rsidRPr="004A5338" w14:paraId="666C354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FBCD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Депутаты (члены) Совета народных депутатов муниципального образования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BD2B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500E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771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8089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E43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C70D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C35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C852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2 614,5</w:t>
            </w:r>
          </w:p>
        </w:tc>
      </w:tr>
      <w:tr w:rsidR="00632528" w:rsidRPr="004A5338" w14:paraId="139BB1C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3D88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68BA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B98D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366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F88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ECB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A2B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C67D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8AB2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3 702,8</w:t>
            </w:r>
          </w:p>
        </w:tc>
      </w:tr>
      <w:tr w:rsidR="00632528" w:rsidRPr="004A5338" w14:paraId="4472F51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0876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809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EC0F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C9A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8FB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8E0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561E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8D82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9C4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389,0</w:t>
            </w:r>
          </w:p>
        </w:tc>
      </w:tr>
      <w:tr w:rsidR="00632528" w:rsidRPr="004A5338" w14:paraId="15BEB6B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0FE7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9E30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1580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B88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F41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875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54F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3025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D2A5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r>
      <w:tr w:rsidR="00632528" w:rsidRPr="004A5338" w14:paraId="61688A5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4FD53"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КОНТРОЛЬНО-СЧЕТНАЯ ПАЛАТА ПРОКОПЬЕВСКОГО ГОРОДСКОГО ОКРУГА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72761"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E7FFF"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0FF41"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D1B2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6CA4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A16D3"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4 426,2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4A761F"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4 426,2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23217"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4 426,2</w:t>
            </w:r>
          </w:p>
        </w:tc>
      </w:tr>
      <w:tr w:rsidR="00632528" w:rsidRPr="004A5338" w14:paraId="2F34486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06B0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788B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4E12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D50C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0DF6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8191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8301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853,6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5907C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BD34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853,6</w:t>
            </w:r>
          </w:p>
        </w:tc>
      </w:tr>
      <w:tr w:rsidR="00632528" w:rsidRPr="004A5338" w14:paraId="2DB9D65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ADA9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14CD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CC5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37E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B2C6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2BD8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F10D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68F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3C6A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144,0</w:t>
            </w:r>
          </w:p>
        </w:tc>
      </w:tr>
      <w:tr w:rsidR="00632528" w:rsidRPr="004A5338" w14:paraId="38F552F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03B8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D913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FEE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BD5F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F7B4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01C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B8EA8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09C9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BF2F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r>
      <w:tr w:rsidR="00632528" w:rsidRPr="004A5338" w14:paraId="08A1AE0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B8D2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Председатель контрольно-счетной палаты и аудиторы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365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BEA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3C5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C20D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224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5694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3 428,1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367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3 428,1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2F29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3 428,1</w:t>
            </w:r>
          </w:p>
        </w:tc>
      </w:tr>
      <w:tr w:rsidR="00632528" w:rsidRPr="004A5338" w14:paraId="78BE58B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EF3BA"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КОМИТЕТ ПО УПРАВЛЕНИЮ МУНИЦИПАЛЬНЫМ ИМУЩЕСТВОМ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8F998"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8BF997"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2C04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6C333"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B54D7"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2A9BA"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238 043,4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A61485"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204 175,9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E04E3"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204 175,9</w:t>
            </w:r>
          </w:p>
        </w:tc>
      </w:tr>
      <w:tr w:rsidR="00632528" w:rsidRPr="004A5338" w14:paraId="1EC9404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5F80E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реконструкции объектов муниципальной собственности, приобретение основных средств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054B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EB88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B3C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DE93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9DF0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D811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DDA4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C5D0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r>
      <w:tr w:rsidR="00632528" w:rsidRPr="004A5338" w14:paraId="0891A3E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3341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капитального, текущего ремонтов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E12E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39B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D4B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5B47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B9A3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C11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78A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7A27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r>
      <w:tr w:rsidR="00632528" w:rsidRPr="004A5338" w14:paraId="338753A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A810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техническому и программному обслуживанию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3EF4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EA6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24E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4C5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190A5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FE70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EF5C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86F6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1 438,0</w:t>
            </w:r>
          </w:p>
        </w:tc>
      </w:tr>
      <w:tr w:rsidR="00632528" w:rsidRPr="004A5338" w14:paraId="5DC569D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2250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48B0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6C9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3E5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6E1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A844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F5A7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23 284,6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E7B3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23 284,6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9F41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23 284,6</w:t>
            </w:r>
          </w:p>
        </w:tc>
      </w:tr>
      <w:tr w:rsidR="00632528" w:rsidRPr="004A5338" w14:paraId="7DF4A17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A87B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B568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A41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D18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C44F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AB2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E7C9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E5F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B6F9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1 630,0</w:t>
            </w:r>
          </w:p>
        </w:tc>
      </w:tr>
      <w:tr w:rsidR="00632528" w:rsidRPr="004A5338" w14:paraId="6CA47D3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403A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прочему обслуживанию муниципального имущества, сохранению и повышению его качественных характеристик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6C6C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D787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27F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AE7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82E3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5E726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6B4A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D341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2 610,0</w:t>
            </w:r>
          </w:p>
        </w:tc>
      </w:tr>
      <w:tr w:rsidR="00632528" w:rsidRPr="004A5338" w14:paraId="56AB9C9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64BAE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охране муниципального имущества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285B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14D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77CB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861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E4C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ACBD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10 080,0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A4EF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10 080,0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365F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10 080,0</w:t>
            </w:r>
          </w:p>
        </w:tc>
      </w:tr>
      <w:tr w:rsidR="00632528" w:rsidRPr="004A5338" w14:paraId="68875ED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2D08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охране муниципального имущества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6A1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DAA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DC3E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109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CF16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53E0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87A7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DDFED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720,0</w:t>
            </w:r>
          </w:p>
        </w:tc>
      </w:tr>
      <w:tr w:rsidR="00632528" w:rsidRPr="004A5338" w14:paraId="44D2B5A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4F4AC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4B63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F5AD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C8B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30E9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486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2A5A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8F39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4F90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2 650,0</w:t>
            </w:r>
          </w:p>
        </w:tc>
      </w:tr>
      <w:tr w:rsidR="00632528" w:rsidRPr="004A5338" w14:paraId="1F2B97C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90546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приобретения в муниципальную собственность движимого и недвижимого имущества, акций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4151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918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B175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B74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340F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0BEA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0F015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2EC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r>
      <w:tr w:rsidR="00632528" w:rsidRPr="004A5338" w14:paraId="55EA47C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B74B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модернизации объектов муниципальной собственности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69FAE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C63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1FE2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706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0140112080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2C7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8045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BB45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2E1B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r>
      <w:tr w:rsidR="00632528" w:rsidRPr="004A5338" w14:paraId="46C9451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17C4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8C25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3B5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7F1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8206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1008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024D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13 568,0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27E3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13 568,0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0AE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13 568,0</w:t>
            </w:r>
          </w:p>
        </w:tc>
      </w:tr>
      <w:tr w:rsidR="00632528" w:rsidRPr="004A5338" w14:paraId="3246BA2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C184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B8F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917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0FE31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866E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0EC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D4843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1B2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9C9F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272,0</w:t>
            </w:r>
          </w:p>
        </w:tc>
      </w:tr>
      <w:tr w:rsidR="00632528" w:rsidRPr="004A5338" w14:paraId="421D156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5FB8A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sidRPr="004A5338">
              <w:rPr>
                <w:rFonts w:ascii="Times New Roman" w:hAnsi="Times New Roman"/>
                <w:sz w:val="18"/>
                <w:szCs w:val="18"/>
              </w:rPr>
              <w:t>г</w:t>
            </w:r>
            <w:proofErr w:type="gramStart"/>
            <w:r w:rsidRPr="004A5338">
              <w:rPr>
                <w:rFonts w:ascii="Times New Roman" w:hAnsi="Times New Roman"/>
                <w:sz w:val="18"/>
                <w:szCs w:val="18"/>
              </w:rPr>
              <w:t>.П</w:t>
            </w:r>
            <w:proofErr w:type="gramEnd"/>
            <w:r w:rsidRPr="004A5338">
              <w:rPr>
                <w:rFonts w:ascii="Times New Roman" w:hAnsi="Times New Roman"/>
                <w:sz w:val="18"/>
                <w:szCs w:val="18"/>
              </w:rPr>
              <w:t>рокопьевска</w:t>
            </w:r>
            <w:proofErr w:type="spellEnd"/>
            <w:r w:rsidRPr="004A5338">
              <w:rPr>
                <w:rFonts w:ascii="Times New Roman" w:hAnsi="Times New Roman"/>
                <w:sz w:val="18"/>
                <w:szCs w:val="18"/>
              </w:rPr>
              <w:t>»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3B42F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40F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F66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BD7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0140312360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A44E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12D2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13 071,8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DFA9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13 071,8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399B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13 071,8</w:t>
            </w:r>
          </w:p>
        </w:tc>
      </w:tr>
      <w:tr w:rsidR="00632528" w:rsidRPr="004A5338" w14:paraId="5010F31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CA663B"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Обеспечение устойчивого сокращения непригодного для проживания жилого фонда (за счет средств бюджетов субъектов Российской Федерации (за исключением средств, высвобождаемых в результате списания задолженности субъектов Российской Федерации по бюджетным кредитам, предоставленным субъектам Российской Федерации из федерального бюджета) (бюджетные инвестиции)</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0DB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261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D59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3C4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052И467484</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2CAF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70F88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66 447,9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FB906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DF000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21D63A4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BB94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мероприятий по переселению граждан из аварийного жилищного фонда, осуществляемых за счет средств местного бюджета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101B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18D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0D7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B5A3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052И46748S</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AC2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4267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3D18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B35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0F6EA76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869CD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приобретение жилых помещений для социальной категории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AF4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CB9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1BD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D0B0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0540112410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D2F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B84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0FD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15BFD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4 750,0</w:t>
            </w:r>
          </w:p>
        </w:tc>
      </w:tr>
      <w:tr w:rsidR="00632528" w:rsidRPr="004A5338" w14:paraId="4E95FB3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18E8A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ремонт жилых помещений, реконструкцию или ремонт нежилых помещений под квартиры для социальной категории граждан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1CD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CF1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F017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7E06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0540112420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C80B9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22AC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DEE1B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86EF4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w:t>
            </w:r>
          </w:p>
        </w:tc>
      </w:tr>
      <w:tr w:rsidR="00632528" w:rsidRPr="004A5338" w14:paraId="2F6B753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33BF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мероприятий по переселению граждан из многоквартирных домов, признанных аварийными и подлежащими сносу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AFEAB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C37B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8120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C0B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0540212480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328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993B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A51BB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2415F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3 700,0</w:t>
            </w:r>
          </w:p>
        </w:tc>
      </w:tr>
      <w:tr w:rsidR="00632528" w:rsidRPr="004A5338" w14:paraId="397C54F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C28E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расходов на снос аварийного жилья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903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3B9B1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A38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0AE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0540212490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131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92DF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6598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34FA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9 600,0</w:t>
            </w:r>
          </w:p>
        </w:tc>
      </w:tr>
      <w:tr w:rsidR="00632528" w:rsidRPr="004A5338" w14:paraId="291418E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3DFC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жильем социальных категорий граждан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3D4F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2787E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494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899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0540114880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00D74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5003D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0B77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AE79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4 700,0</w:t>
            </w:r>
          </w:p>
        </w:tc>
      </w:tr>
      <w:tr w:rsidR="00632528" w:rsidRPr="004A5338" w14:paraId="47A229B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CFA1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жильем социальных категорий граждан, установленных законодательством Кемеровской области - Кузбасса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219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B16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DB4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04A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0540171660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D47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A21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5E8D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2 573,4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2C9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2 573,4</w:t>
            </w:r>
          </w:p>
        </w:tc>
      </w:tr>
      <w:tr w:rsidR="00632528" w:rsidRPr="004A5338" w14:paraId="493A7C5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6DAB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0C59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CA07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E0A1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F651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0540171850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07A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78D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11 609,0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430F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35 353,7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AC977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35 353,7</w:t>
            </w:r>
          </w:p>
        </w:tc>
      </w:tr>
      <w:tr w:rsidR="00632528" w:rsidRPr="004A5338" w14:paraId="00BA5C1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077C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C028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323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8A5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0F20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05401R0820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DF7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E53B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67 842,1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E419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74 104,4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5FFF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74 104,4</w:t>
            </w:r>
          </w:p>
        </w:tc>
      </w:tr>
      <w:tr w:rsidR="00632528" w:rsidRPr="004A5338" w14:paraId="1EE130B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C77CA"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УПРАВЛЕНИЕ ОБРАЗОВАНИЯ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C3D27"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2CC0F"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B373D"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62E630"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5C72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53B65"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3 364 570,9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45594"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3 269 527,4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3D7F8"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3 090 876,4</w:t>
            </w:r>
          </w:p>
        </w:tc>
      </w:tr>
      <w:tr w:rsidR="00632528" w:rsidRPr="004A5338" w14:paraId="77383AC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5C9D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D51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60CE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81B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B0D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07104S1480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52223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F68E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D0B5D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2 283,3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C1C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11 284,1</w:t>
            </w:r>
          </w:p>
        </w:tc>
      </w:tr>
      <w:tr w:rsidR="00632528" w:rsidRPr="004A5338" w14:paraId="6D500F0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2CF5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48EC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9AE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60C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F909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07105S1390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FE3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8773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1D27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2 283,3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F4117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9 133,2</w:t>
            </w:r>
          </w:p>
        </w:tc>
      </w:tr>
      <w:tr w:rsidR="00632528" w:rsidRPr="004A5338" w14:paraId="0AB0FC2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5E3E5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8B4B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E068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E60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17FD8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736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67DB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62C5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38E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r>
      <w:tr w:rsidR="00632528" w:rsidRPr="004A5338" w14:paraId="074E225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7494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2F7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E26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584E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8999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9F4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02874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CA2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233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700,0</w:t>
            </w:r>
          </w:p>
        </w:tc>
      </w:tr>
      <w:tr w:rsidR="00632528" w:rsidRPr="004A5338" w14:paraId="11E9145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88CB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детских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B47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995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0F55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416B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912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9CB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393 048,4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C0E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392 888,6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214F3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392 888,6</w:t>
            </w:r>
          </w:p>
        </w:tc>
      </w:tr>
      <w:tr w:rsidR="00632528" w:rsidRPr="004A5338" w14:paraId="5E5E4DE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BD8D1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деятельности детских дошкольных образовательных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A9C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298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5AF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C54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F7CE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1443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144 296,6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21A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144 296,6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57B7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144 296,6</w:t>
            </w:r>
          </w:p>
        </w:tc>
      </w:tr>
      <w:tr w:rsidR="00632528" w:rsidRPr="004A5338" w14:paraId="00AC89B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EC62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ремонтов, материально-технического обеспечения дошкольных образовательных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645A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576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C2A1B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1CFF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5396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C1F5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7 914,1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F89B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7 914,1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2240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7 914,1</w:t>
            </w:r>
          </w:p>
        </w:tc>
      </w:tr>
      <w:tr w:rsidR="00632528" w:rsidRPr="004A5338" w14:paraId="1739333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B15C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EF62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98A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50A80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ACF9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A8C6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A10C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394 399,6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1B02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394 399,6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096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394 399,6</w:t>
            </w:r>
          </w:p>
        </w:tc>
      </w:tr>
      <w:tr w:rsidR="00632528" w:rsidRPr="004A5338" w14:paraId="2567D01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D705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7B5A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A71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3A32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631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620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AFB4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123 069,9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6F80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123 069,9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F5526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123 069,9</w:t>
            </w:r>
          </w:p>
        </w:tc>
      </w:tr>
      <w:tr w:rsidR="00632528" w:rsidRPr="004A5338" w14:paraId="5F7337C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656D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Строительство, реконструкция и капитальный ремонт образовательных организаций (субсидии муниципальным образованиям)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5DA20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E14C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0EEF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F94A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07101S1771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69B9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BD04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53 763,4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2780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188 751,3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399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605A5D6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0EFC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мероприятий по оснащению образовательных организаций Кемеровской области - Кузбасса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6B1D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3150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A289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44F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07101S3750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58F3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4200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110 790,8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D09E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2A6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E2F076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F0AB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мероприятий по модернизации школьных систем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B12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D3A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C07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F78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072Ю457500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1F9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4B70E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103 048,5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5EFD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3E898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67DF3F3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D362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2F6D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488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07E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EF4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6C9D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0539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283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D493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417,5</w:t>
            </w:r>
          </w:p>
        </w:tc>
      </w:tr>
      <w:tr w:rsidR="00632528" w:rsidRPr="004A5338" w14:paraId="54235F4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7FDB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D10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B43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9E4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9B5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B87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489CF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3 235,7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BBC86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3 235,7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3716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3 235,7</w:t>
            </w:r>
          </w:p>
        </w:tc>
      </w:tr>
      <w:tr w:rsidR="00632528" w:rsidRPr="004A5338" w14:paraId="734ED0C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B0A3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9407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298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0E8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3F90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072Ю650500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8660E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401C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0863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035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104,4</w:t>
            </w:r>
          </w:p>
        </w:tc>
      </w:tr>
      <w:tr w:rsidR="00632528" w:rsidRPr="004A5338" w14:paraId="6A259C7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AC811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E03F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248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19C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5602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5E1C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3589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9 383,0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9CB9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11 270,4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4C8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11 410,1</w:t>
            </w:r>
          </w:p>
        </w:tc>
      </w:tr>
      <w:tr w:rsidR="00632528" w:rsidRPr="004A5338" w14:paraId="3FDBFD0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FE4E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D7F2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40A6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C103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431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072Ю651790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E352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A233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C4B2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417,4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F6CB2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422,6</w:t>
            </w:r>
          </w:p>
        </w:tc>
      </w:tr>
      <w:tr w:rsidR="00632528" w:rsidRPr="004A5338" w14:paraId="1514021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6739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D72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606D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0EF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B3E29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0812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C42F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6 905,8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623A8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6 905,8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D02D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6 905,8</w:t>
            </w:r>
          </w:p>
        </w:tc>
      </w:tr>
      <w:tr w:rsidR="00632528" w:rsidRPr="004A5338" w14:paraId="39CFB38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05D4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861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AFE9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541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039C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652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B66F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75 862,4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A94D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75 862,4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C8D8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75 862,4</w:t>
            </w:r>
          </w:p>
        </w:tc>
      </w:tr>
      <w:tr w:rsidR="00632528" w:rsidRPr="004A5338" w14:paraId="12B93CD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69F8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1D57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6A8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7466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577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072Ю653030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CE4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860E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1 523,3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AE89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1 523,3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9E52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1 523,3</w:t>
            </w:r>
          </w:p>
        </w:tc>
      </w:tr>
      <w:tr w:rsidR="00632528" w:rsidRPr="004A5338" w14:paraId="55B5EB2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01A5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DF36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4DDC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2C24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DD2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336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DFA1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1 050,0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657A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1 050,0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D4D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1 050,0</w:t>
            </w:r>
          </w:p>
        </w:tc>
      </w:tr>
      <w:tr w:rsidR="00632528" w:rsidRPr="004A5338" w14:paraId="24873BA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0BF0F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828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3BC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88E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6799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F5B3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ADF1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E33B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3386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r>
      <w:tr w:rsidR="00632528" w:rsidRPr="004A5338" w14:paraId="2A9A4D8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08620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A4FF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FC1F0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E9B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D0BB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3E67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6CA97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DEBF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42ED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r>
      <w:tr w:rsidR="00632528" w:rsidRPr="004A5338" w14:paraId="027EA67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9C137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3D8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7EE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E0B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A6FF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255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F95EF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9 828,0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E03D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9 828,0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58F7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9 828,0</w:t>
            </w:r>
          </w:p>
        </w:tc>
      </w:tr>
      <w:tr w:rsidR="00632528" w:rsidRPr="004A5338" w14:paraId="5D7F69F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43CCE"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D791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A3D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18CCF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7B67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102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C98F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3 281,8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4717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3 281,8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22EE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3 281,8</w:t>
            </w:r>
          </w:p>
        </w:tc>
      </w:tr>
      <w:tr w:rsidR="00632528" w:rsidRPr="004A5338" w14:paraId="5182185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09B64"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63E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3C82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1D1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01C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78FC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02B2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2 543,1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5912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2 543,1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F42C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2 543,1</w:t>
            </w:r>
          </w:p>
        </w:tc>
      </w:tr>
      <w:tr w:rsidR="00632528" w:rsidRPr="004A5338" w14:paraId="2B60922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EBF2EF"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378F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37F4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C6BC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607E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0740212800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A9CCF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28BB0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AF3B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3E7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208,8</w:t>
            </w:r>
          </w:p>
        </w:tc>
      </w:tr>
      <w:tr w:rsidR="00632528" w:rsidRPr="004A5338" w14:paraId="6AB8988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353C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41FE4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546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FAD9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3600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8EF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BEDA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2 179,6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97F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2 179,6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97A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2 179,6</w:t>
            </w:r>
          </w:p>
        </w:tc>
      </w:tr>
      <w:tr w:rsidR="00632528" w:rsidRPr="004A5338" w14:paraId="12E85E7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1857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AB0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774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F059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7D8A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F77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A7AEB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6552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CCB1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w:t>
            </w:r>
          </w:p>
        </w:tc>
      </w:tr>
      <w:tr w:rsidR="00632528" w:rsidRPr="004A5338" w14:paraId="63F79E2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BDF2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CCD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DA94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D3B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F67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07402S2000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9CAB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4FC1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F7484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9BE04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1 451,6</w:t>
            </w:r>
          </w:p>
        </w:tc>
      </w:tr>
      <w:tr w:rsidR="00632528" w:rsidRPr="004A5338" w14:paraId="53121C1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BAF1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F7D1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3C4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F3DC7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E9E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3F42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9880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22 429,7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45F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7 043,6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0791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7 043,6</w:t>
            </w:r>
          </w:p>
        </w:tc>
      </w:tr>
      <w:tr w:rsidR="00632528" w:rsidRPr="004A5338" w14:paraId="2DE4675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CD0CD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72E74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E7D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B636F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689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B7C3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151A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293 158,1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36C68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293 158,1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A950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293 158,1</w:t>
            </w:r>
          </w:p>
        </w:tc>
      </w:tr>
      <w:tr w:rsidR="00632528" w:rsidRPr="004A5338" w14:paraId="38ADC94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E469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начальных, неполных средних и средних школ муниципального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790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944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8C73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66DC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D50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A8A13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9 228,4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DB35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9 228,4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4F95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9 228,4</w:t>
            </w:r>
          </w:p>
        </w:tc>
      </w:tr>
      <w:tr w:rsidR="00632528" w:rsidRPr="004A5338" w14:paraId="7B7C5CD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EB63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71B3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952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8AF9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61C5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9E43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4C4B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19 215,4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B2C7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19 215,4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5D3D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19 215,4</w:t>
            </w:r>
          </w:p>
        </w:tc>
      </w:tr>
      <w:tr w:rsidR="00632528" w:rsidRPr="004A5338" w14:paraId="5A77508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32C8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0115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5BF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003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46B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E61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40E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490,1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B8A7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490,1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1B181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490,1</w:t>
            </w:r>
          </w:p>
        </w:tc>
      </w:tr>
      <w:tr w:rsidR="00632528" w:rsidRPr="004A5338" w14:paraId="04ECB75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8BA0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5BC3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184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AC2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2AD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461A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52FD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1 545,2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32DE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1 545,2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4974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1 545,2</w:t>
            </w:r>
          </w:p>
        </w:tc>
      </w:tr>
      <w:tr w:rsidR="00632528" w:rsidRPr="004A5338" w14:paraId="563E705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26D0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E93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B871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93B5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754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A2A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55BC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130 737,7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EEE0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130 737,7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DA13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130 737,7</w:t>
            </w:r>
          </w:p>
        </w:tc>
      </w:tr>
      <w:tr w:rsidR="00632528" w:rsidRPr="004A5338" w14:paraId="79DCA2B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82CF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0FF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3A0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297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8AB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7AA5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D3B1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0650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093A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444,0</w:t>
            </w:r>
          </w:p>
        </w:tc>
      </w:tr>
      <w:tr w:rsidR="00632528" w:rsidRPr="004A5338" w14:paraId="1BE9CFB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C144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321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60F7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C4A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9D8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4C7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FC3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953 310,1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29576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953 310,1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A5EF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953 310,1</w:t>
            </w:r>
          </w:p>
        </w:tc>
      </w:tr>
      <w:tr w:rsidR="00632528" w:rsidRPr="004A5338" w14:paraId="3D0A2C8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2A33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BE8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6913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DAB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8E9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E950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A3F2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29 414,4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E6216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29 414,4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D0D0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29 414,4</w:t>
            </w:r>
          </w:p>
        </w:tc>
      </w:tr>
      <w:tr w:rsidR="00632528" w:rsidRPr="004A5338" w14:paraId="5202158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5BD0B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234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C906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D27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1B5D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0740371840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99E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DB9A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8D2E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1 948,4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0A6F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1 948,4</w:t>
            </w:r>
          </w:p>
        </w:tc>
      </w:tr>
      <w:tr w:rsidR="00632528" w:rsidRPr="004A5338" w14:paraId="49E6D81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137B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C3F0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409D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A48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8AC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53C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F371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4 994,8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40528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4 722,1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BE1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4 458,1</w:t>
            </w:r>
          </w:p>
        </w:tc>
      </w:tr>
      <w:tr w:rsidR="00632528" w:rsidRPr="004A5338" w14:paraId="616FCB5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FDC98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4A5338">
              <w:rPr>
                <w:rFonts w:ascii="Times New Roman" w:hAnsi="Times New Roman"/>
                <w:sz w:val="18"/>
                <w:szCs w:val="18"/>
              </w:rPr>
              <w:t>организациях</w:t>
            </w:r>
            <w:proofErr w:type="gramEnd"/>
            <w:r w:rsidRPr="004A5338">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9C0C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444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EE3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57009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BDE8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EEBE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104 261,7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BC74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98 571,2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956B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93 059,7</w:t>
            </w:r>
          </w:p>
        </w:tc>
      </w:tr>
      <w:tr w:rsidR="00632528" w:rsidRPr="004A5338" w14:paraId="3DD9FA4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7EEC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4A5338">
              <w:rPr>
                <w:rFonts w:ascii="Times New Roman" w:hAnsi="Times New Roman"/>
                <w:sz w:val="18"/>
                <w:szCs w:val="18"/>
              </w:rPr>
              <w:t>организациях</w:t>
            </w:r>
            <w:proofErr w:type="gramEnd"/>
            <w:r w:rsidRPr="004A5338">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FB73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45C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0319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B64E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07403L3040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B56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D192F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2 267,6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0E12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2 143,7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A8EE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2 023,9</w:t>
            </w:r>
          </w:p>
        </w:tc>
      </w:tr>
      <w:tr w:rsidR="00632528" w:rsidRPr="004A5338" w14:paraId="120EF46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464D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Реализация проектов </w:t>
            </w:r>
            <w:proofErr w:type="gramStart"/>
            <w:r w:rsidRPr="004A5338">
              <w:rPr>
                <w:rFonts w:ascii="Times New Roman" w:hAnsi="Times New Roman"/>
                <w:sz w:val="18"/>
                <w:szCs w:val="18"/>
              </w:rPr>
              <w:t>инициативного</w:t>
            </w:r>
            <w:proofErr w:type="gramEnd"/>
            <w:r w:rsidRPr="004A5338">
              <w:rPr>
                <w:rFonts w:ascii="Times New Roman" w:hAnsi="Times New Roman"/>
                <w:sz w:val="18"/>
                <w:szCs w:val="18"/>
              </w:rPr>
              <w:t xml:space="preserve"> бюджетирования «Твой Кузбасс - твоя инициатива»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E6D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2920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187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B41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07103S3420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2A7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F8A8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144F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3E8F5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455CC8F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B79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проводимых в рамках развития системы воспитания в образовательной практике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C9C2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F79E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23944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CB5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62D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BD19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4AE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60F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r>
      <w:tr w:rsidR="00632528" w:rsidRPr="004A5338" w14:paraId="044FECA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96807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B8C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DA15F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899A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7BE3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DF0F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63A8F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121 046,1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7419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121 046,1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CEAF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121 046,1</w:t>
            </w:r>
          </w:p>
        </w:tc>
      </w:tr>
      <w:tr w:rsidR="00632528" w:rsidRPr="004A5338" w14:paraId="40A51BD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6054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Организация обеспечения мероприятий по персонифицированному финансированию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63D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0B19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9A10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38C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431E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BF3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29 492,0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132AD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29 492,0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5E887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29 492,0</w:t>
            </w:r>
          </w:p>
        </w:tc>
      </w:tr>
      <w:tr w:rsidR="00632528" w:rsidRPr="004A5338" w14:paraId="24E4D1C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9B0D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ремонтов, материально-технического обеспечения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72089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C147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D08E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ED173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18D0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B0CE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B7DF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D655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12,4</w:t>
            </w:r>
          </w:p>
        </w:tc>
      </w:tr>
      <w:tr w:rsidR="00632528" w:rsidRPr="004A5338" w14:paraId="045BCA9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50BB1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Организация круглогодичного отдыха, оздоровления и занятости </w:t>
            </w:r>
            <w:proofErr w:type="gramStart"/>
            <w:r w:rsidRPr="004A5338">
              <w:rPr>
                <w:rFonts w:ascii="Times New Roman" w:hAnsi="Times New Roman"/>
                <w:sz w:val="18"/>
                <w:szCs w:val="18"/>
              </w:rPr>
              <w:t>обучающихся</w:t>
            </w:r>
            <w:proofErr w:type="gramEnd"/>
            <w:r w:rsidRPr="004A5338">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5A4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243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7594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E185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B664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2079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8 096,9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17C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8 096,9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9256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8 096,9</w:t>
            </w:r>
          </w:p>
        </w:tc>
      </w:tr>
      <w:tr w:rsidR="00632528" w:rsidRPr="004A5338" w14:paraId="1117DB6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76C55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E4C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836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5A7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DAA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7A14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0460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3ADC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894F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r>
      <w:tr w:rsidR="00632528" w:rsidRPr="004A5338" w14:paraId="75165AE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94BF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365F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BB9E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36BDF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25C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0740112930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C29A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16B52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313A1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E6DC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r>
      <w:tr w:rsidR="00632528" w:rsidRPr="004A5338" w14:paraId="535FAB5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B756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Организация круглогодичного отдыха, оздоровления и занятости </w:t>
            </w:r>
            <w:proofErr w:type="gramStart"/>
            <w:r w:rsidRPr="004A5338">
              <w:rPr>
                <w:rFonts w:ascii="Times New Roman" w:hAnsi="Times New Roman"/>
                <w:sz w:val="18"/>
                <w:szCs w:val="18"/>
              </w:rPr>
              <w:t>обучающихся</w:t>
            </w:r>
            <w:proofErr w:type="gramEnd"/>
            <w:r w:rsidRPr="004A5338">
              <w:rPr>
                <w:rFonts w:ascii="Times New Roman" w:hAnsi="Times New Roman"/>
                <w:sz w:val="18"/>
                <w:szCs w:val="18"/>
              </w:rPr>
              <w:t xml:space="preserve">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34C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7303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B1879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BB55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0740171940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58FD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2021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8 322,2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7290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8 322,2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E21B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8 322,2</w:t>
            </w:r>
          </w:p>
        </w:tc>
      </w:tr>
      <w:tr w:rsidR="00632528" w:rsidRPr="004A5338" w14:paraId="1ECC717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DF8D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EF7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7AAE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372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D51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8A44E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82E1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0789E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42F5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500,0</w:t>
            </w:r>
          </w:p>
        </w:tc>
      </w:tr>
      <w:tr w:rsidR="00632528" w:rsidRPr="004A5338" w14:paraId="223E8F2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2AADC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59EF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2E4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CA6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2C13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F69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C784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F42D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30B8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100,5</w:t>
            </w:r>
          </w:p>
        </w:tc>
      </w:tr>
      <w:tr w:rsidR="00632528" w:rsidRPr="004A5338" w14:paraId="2854E8D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62D9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(иные выплаты населению)</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0F1D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D3F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2A1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E7D1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4F96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360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04F3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537,8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CC9D2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537,8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560F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537,8</w:t>
            </w:r>
          </w:p>
        </w:tc>
      </w:tr>
      <w:tr w:rsidR="00632528" w:rsidRPr="004A5338" w14:paraId="7CFF914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5AAD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8DE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C8FC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2568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FB1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F4350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217B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3C13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C7FB4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50,2</w:t>
            </w:r>
          </w:p>
        </w:tc>
      </w:tr>
      <w:tr w:rsidR="00632528" w:rsidRPr="004A5338" w14:paraId="1ADA4AE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563B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FB80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4B0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BBA51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9F4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D61D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932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9 153,9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93C8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9 153,9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3F63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9 153,9</w:t>
            </w:r>
          </w:p>
        </w:tc>
      </w:tr>
      <w:tr w:rsidR="00632528" w:rsidRPr="004A5338" w14:paraId="5507E85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8DB2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7C79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999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5D9A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F8A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AE10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7C55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9DDB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A8F4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858,0</w:t>
            </w:r>
          </w:p>
        </w:tc>
      </w:tr>
      <w:tr w:rsidR="00632528" w:rsidRPr="004A5338" w14:paraId="2D52BAF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A39D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центра бухгалтерского и технического обслуживания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A93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33A2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8D0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67D7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21E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7D3D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34 188,7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F5BB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34 188,7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CE38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34 188,7</w:t>
            </w:r>
          </w:p>
        </w:tc>
      </w:tr>
      <w:tr w:rsidR="00632528" w:rsidRPr="004A5338" w14:paraId="5D628E6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DB83A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прочих муниципальных учреждений, оказывающих услуги в области образования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56630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2CB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A6F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FF99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0740312890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B82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AB6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12 300,4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769C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12 300,4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1B11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12 300,4</w:t>
            </w:r>
          </w:p>
        </w:tc>
      </w:tr>
      <w:tr w:rsidR="00632528" w:rsidRPr="004A5338" w14:paraId="1F567F7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FCD15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F8CA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7CA7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33AD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94D2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0740312970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AB81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55C95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9C6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C892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2 000,0</w:t>
            </w:r>
          </w:p>
        </w:tc>
      </w:tr>
      <w:tr w:rsidR="00632528" w:rsidRPr="004A5338" w14:paraId="358C21B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52AC9"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(расходы на выплаты персоналу государственных (муниципальных) органов)</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735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2C85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C56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D22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918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AFC2C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12 863,5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F25B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12 863,5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732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12 863,5</w:t>
            </w:r>
          </w:p>
        </w:tc>
      </w:tr>
      <w:tr w:rsidR="00632528" w:rsidRPr="004A5338" w14:paraId="42E1255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F67479"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(иные закупки товаров, работ и услуг для обеспечения</w:t>
            </w:r>
            <w:proofErr w:type="gramEnd"/>
            <w:r w:rsidRPr="004A5338">
              <w:rPr>
                <w:rFonts w:ascii="Times New Roman" w:hAnsi="Times New Roman"/>
                <w:sz w:val="18"/>
                <w:szCs w:val="18"/>
              </w:rPr>
              <w:t xml:space="preserve">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DF1D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804A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8213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F24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0740372070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FF2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58A0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687,7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151EC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687,7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A065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687,7</w:t>
            </w:r>
          </w:p>
        </w:tc>
      </w:tr>
      <w:tr w:rsidR="00632528" w:rsidRPr="004A5338" w14:paraId="3A971E3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28B9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920B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F73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E871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04D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E435A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C590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2 679,6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170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2 679,6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8BB5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2 679,6</w:t>
            </w:r>
          </w:p>
        </w:tc>
      </w:tr>
      <w:tr w:rsidR="00632528" w:rsidRPr="004A5338" w14:paraId="37E4CD6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70081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социальной поддержки в сфере образования, прочих расходов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427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5F0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BB15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EF2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0740212980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C01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14F6A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6C01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448D1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13,2</w:t>
            </w:r>
          </w:p>
        </w:tc>
      </w:tr>
      <w:tr w:rsidR="00632528" w:rsidRPr="004A5338" w14:paraId="5BE1864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87E1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работников образовательных организаций и участников образовательного процесса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9655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1643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5D7E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5E2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9A6F3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A942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01CAC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DC3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0,5</w:t>
            </w:r>
          </w:p>
        </w:tc>
      </w:tr>
      <w:tr w:rsidR="00632528" w:rsidRPr="004A5338" w14:paraId="40E5C9D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E93A5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F1E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57B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50D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4004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B8B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9095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8824B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4B58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r>
      <w:tr w:rsidR="00632528" w:rsidRPr="004A5338" w14:paraId="52C8968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D6BB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921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00D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813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6E6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982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5D49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2 103,5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88B54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2 103,5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F9FF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2 103,5</w:t>
            </w:r>
          </w:p>
        </w:tc>
      </w:tr>
      <w:tr w:rsidR="00632528" w:rsidRPr="004A5338" w14:paraId="30BDE0F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3A40A"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Предоставление бесплатного проезда отдельным категориям обучающихся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F8FC2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E735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C485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FF389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0740273050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B12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ED2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3 406,4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D628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3 406,4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A20E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3 406,4</w:t>
            </w:r>
          </w:p>
        </w:tc>
      </w:tr>
      <w:tr w:rsidR="00632528" w:rsidRPr="004A5338" w14:paraId="467BB4E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B43E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многодетных семей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190A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B972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769BD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527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558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30A8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11 005,0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A94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11 005,0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3B6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11 005,0</w:t>
            </w:r>
          </w:p>
        </w:tc>
      </w:tr>
      <w:tr w:rsidR="00632528" w:rsidRPr="004A5338" w14:paraId="16868A5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7A94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многодетных семей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50A5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987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0EED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59F3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072Я270050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B22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E9865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D4836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1527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230,0</w:t>
            </w:r>
          </w:p>
        </w:tc>
      </w:tr>
      <w:tr w:rsidR="00632528" w:rsidRPr="004A5338" w14:paraId="5D7B912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5C18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8F6D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F3C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9E8F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56A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1EE6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3045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3 205,9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1946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3 205,9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C018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3 205,9</w:t>
            </w:r>
          </w:p>
        </w:tc>
      </w:tr>
      <w:tr w:rsidR="00632528" w:rsidRPr="004A5338" w14:paraId="3892FC6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C3F2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8FF8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37D3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C980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22D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0740271020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958A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FADBF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D4CE5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BFFD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w:t>
            </w:r>
          </w:p>
        </w:tc>
      </w:tr>
      <w:tr w:rsidR="00632528" w:rsidRPr="004A5338" w14:paraId="0EF0FEC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ABE35"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FE49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40B5D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CDC2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6EFA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5B7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AF3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35E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5FC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w:t>
            </w:r>
          </w:p>
        </w:tc>
      </w:tr>
      <w:tr w:rsidR="00632528" w:rsidRPr="004A5338" w14:paraId="3D73568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6A8F00"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FCDF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886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20A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6A5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0740271810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F51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D414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6EBEC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A8F2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1 170,0</w:t>
            </w:r>
          </w:p>
        </w:tc>
      </w:tr>
      <w:tr w:rsidR="00632528" w:rsidRPr="004A5338" w14:paraId="0CA4863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CABD07"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27C6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2C34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9D4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955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074027214W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26F3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28B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1 854,4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AC1B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1 854,4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748E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1 854,4</w:t>
            </w:r>
          </w:p>
        </w:tc>
      </w:tr>
      <w:tr w:rsidR="00632528" w:rsidRPr="004A5338" w14:paraId="2198685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D7340"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(расходы, связанные с проведением специальной военной операции) (субсидии автономным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B29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73154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2E94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B34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074027214W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DA4D8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CCF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2D45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A284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w:t>
            </w:r>
          </w:p>
        </w:tc>
      </w:tr>
      <w:tr w:rsidR="00632528" w:rsidRPr="004A5338" w14:paraId="42AF455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E69F33"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Адресная социальная поддержка в сфере организации и обеспечения отдыха и оздоровления членов семей, указанных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в возрасте от 6 лет до достижения ими 18 лет (расходы, связанные с проведением специальной военной операции) (субсидии бюджетным учреждениям)</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655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A82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90EE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E57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074027385W</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9C0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A3D6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333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A32E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352,7</w:t>
            </w:r>
          </w:p>
        </w:tc>
      </w:tr>
      <w:tr w:rsidR="00632528" w:rsidRPr="004A5338" w14:paraId="581818E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05209B"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(иные закупки товаров</w:t>
            </w:r>
            <w:proofErr w:type="gramEnd"/>
            <w:r w:rsidRPr="004A5338">
              <w:rPr>
                <w:rFonts w:ascii="Times New Roman" w:hAnsi="Times New Roman"/>
                <w:sz w:val="18"/>
                <w:szCs w:val="18"/>
              </w:rPr>
              <w:t>,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0C5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2AA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5F1E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2ED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FF5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3722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E62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DAA3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351,7</w:t>
            </w:r>
          </w:p>
        </w:tc>
      </w:tr>
      <w:tr w:rsidR="00632528" w:rsidRPr="004A5338" w14:paraId="7553713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07212"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w:t>
            </w:r>
            <w:proofErr w:type="gramEnd"/>
            <w:r w:rsidRPr="004A5338">
              <w:rPr>
                <w:rFonts w:ascii="Times New Roman" w:hAnsi="Times New Roman"/>
                <w:sz w:val="18"/>
                <w:szCs w:val="18"/>
              </w:rPr>
              <w:t xml:space="preserve">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4E4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657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4FDD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AE3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BEF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B9AF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62 426,6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4A33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64 167,8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D6324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64 167,8</w:t>
            </w:r>
          </w:p>
        </w:tc>
      </w:tr>
      <w:tr w:rsidR="00632528" w:rsidRPr="004A5338" w14:paraId="0EA367D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2BE16B"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w:t>
            </w:r>
            <w:proofErr w:type="gramEnd"/>
            <w:r w:rsidRPr="004A5338">
              <w:rPr>
                <w:rFonts w:ascii="Times New Roman" w:hAnsi="Times New Roman"/>
                <w:sz w:val="18"/>
                <w:szCs w:val="18"/>
              </w:rPr>
              <w:t>,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73787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09E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2F921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035F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0740280130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316E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13858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5 913,3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630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6 079,1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F7DA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6 079,1</w:t>
            </w:r>
          </w:p>
        </w:tc>
      </w:tr>
      <w:tr w:rsidR="00632528" w:rsidRPr="004A5338" w14:paraId="4EB46D2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2D78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A23F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5D02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2DFC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11F8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6347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BF86D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A4A5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C870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w:t>
            </w:r>
          </w:p>
        </w:tc>
      </w:tr>
      <w:tr w:rsidR="00632528" w:rsidRPr="004A5338" w14:paraId="7C3A6A5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B928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15B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B8C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EEF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6FA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0740280140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DD4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E4F6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248,8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7C14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248,8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DE15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248,8</w:t>
            </w:r>
          </w:p>
        </w:tc>
      </w:tr>
      <w:tr w:rsidR="00632528" w:rsidRPr="004A5338" w14:paraId="2D4CC17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0EA475"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УПРАВЛЕНИЕ ПО КУЛЬТУРЕ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80B53"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73B6E"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FC15A"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898418"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D63DD"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CD246"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620 206,1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EBC216"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611 990,5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81C419"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611 990,5</w:t>
            </w:r>
          </w:p>
        </w:tc>
      </w:tr>
      <w:tr w:rsidR="00632528" w:rsidRPr="004A5338" w14:paraId="385D939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67F3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A64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DAD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D9D7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CFE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7F3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B778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41 783,2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C56DD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41 783,2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42F0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41 783,2</w:t>
            </w:r>
          </w:p>
        </w:tc>
      </w:tr>
      <w:tr w:rsidR="00632528" w:rsidRPr="004A5338" w14:paraId="35DEB49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3AC1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(оказание услуг) учреждений дополнительного образования детей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F0E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87E41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46AF8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C8D8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406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2C407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98 712,0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B216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98 712,0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2735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98 712,0</w:t>
            </w:r>
          </w:p>
        </w:tc>
      </w:tr>
      <w:tr w:rsidR="00632528" w:rsidRPr="004A5338" w14:paraId="0CC2AC7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C3716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ремонтов, технического оснащения и укрепления материальной базы учреждений дополнительного образования детей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E267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9AB6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5A12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4F88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6E92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FB16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89F77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69A8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0455BD4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E59D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A8C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4C94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A6C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0B80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50C3C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737DF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B429F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BA121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134,0</w:t>
            </w:r>
          </w:p>
        </w:tc>
      </w:tr>
      <w:tr w:rsidR="00632528" w:rsidRPr="004A5338" w14:paraId="5504DA4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AFEF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54AF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B8AB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7D1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1CFC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96F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65C5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362,0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A2026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362,0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1E54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362,0</w:t>
            </w:r>
          </w:p>
        </w:tc>
      </w:tr>
      <w:tr w:rsidR="00632528" w:rsidRPr="004A5338" w14:paraId="70E2A0C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6FD0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 xml:space="preserve">Организация круглогодичного отдыха, оздоровления и занятости </w:t>
            </w:r>
            <w:proofErr w:type="gramStart"/>
            <w:r w:rsidRPr="004A5338">
              <w:rPr>
                <w:rFonts w:ascii="Times New Roman" w:hAnsi="Times New Roman"/>
                <w:sz w:val="18"/>
                <w:szCs w:val="18"/>
              </w:rPr>
              <w:t>обучающихся</w:t>
            </w:r>
            <w:proofErr w:type="gramEnd"/>
            <w:r w:rsidRPr="004A5338">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9605E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E56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ADB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8EC3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A60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9988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2 012,1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CA97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2 012,1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6E05D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2 012,1</w:t>
            </w:r>
          </w:p>
        </w:tc>
      </w:tr>
      <w:tr w:rsidR="00632528" w:rsidRPr="004A5338" w14:paraId="2A5B4BA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F01C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Модернизация учреждений культуры, включая создание детских культурно-просветительских центров на базе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429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28F7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E835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150D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082Я553490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7E0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A492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4 591,1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04AF2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0A3D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CC98C1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2F60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Модернизация учреждений культуры, включая создание детских культурно-просветительских центров на базе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53D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A80E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A05DA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5EF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082Я553490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8D9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CB6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3 624,5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54C7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63C7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667DBA8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16FA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досуговых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462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D7C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294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9F8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4D7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7FB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177 902,4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8619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177 902,4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A3EB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177 902,4</w:t>
            </w:r>
          </w:p>
        </w:tc>
      </w:tr>
      <w:tr w:rsidR="00632528" w:rsidRPr="004A5338" w14:paraId="2A2AB2C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98E4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досуговых учреждений культуры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85283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3C2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D59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B917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D8B4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7F987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89C8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81 469,0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94F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81 469,0</w:t>
            </w:r>
          </w:p>
        </w:tc>
      </w:tr>
      <w:tr w:rsidR="00632528" w:rsidRPr="004A5338" w14:paraId="7944C17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A153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музеев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C1E3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10C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235F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0C95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C1D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A41B6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D362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4802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14 150,0</w:t>
            </w:r>
          </w:p>
        </w:tc>
      </w:tr>
      <w:tr w:rsidR="00632528" w:rsidRPr="004A5338" w14:paraId="68687C6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BECAA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библиотек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102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035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1541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42B6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1227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3531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56 546,8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66A3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56 546,8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953D9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56 546,8</w:t>
            </w:r>
          </w:p>
        </w:tc>
      </w:tr>
      <w:tr w:rsidR="00632528" w:rsidRPr="004A5338" w14:paraId="3589159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7A791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ремонтов, технического оснащения и укрепления материальной базы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4BEE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D53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A5BB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D45D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0840113350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C53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3954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1 769,0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3894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769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04BBF48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0D699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поддержки юных талантов города Прокопьевска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8A0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B7F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824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DCC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B14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22D7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7C2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98A9E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w:t>
            </w:r>
          </w:p>
        </w:tc>
      </w:tr>
      <w:tr w:rsidR="00632528" w:rsidRPr="004A5338" w14:paraId="17C2D17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A12D3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поддержки юных талантов города Прокопьевска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19EE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4AF0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F9F2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E8B1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0840213450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4F7E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087D3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793E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B1A2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156,0</w:t>
            </w:r>
          </w:p>
        </w:tc>
      </w:tr>
      <w:tr w:rsidR="00632528" w:rsidRPr="004A5338" w14:paraId="2649F54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B2EA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8B3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1732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9B24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6852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BEDE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1142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9 272,7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1DC6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9 272,7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6C82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9 272,7</w:t>
            </w:r>
          </w:p>
        </w:tc>
      </w:tr>
      <w:tr w:rsidR="00632528" w:rsidRPr="004A5338" w14:paraId="29A2102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2C46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Ежемесячные выплаты стимулирующего характера работникам муниципальных библиотек, музеев и культурно-досуговых учреждений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6BFE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3CB1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F9C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DB0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08402S0420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6802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E7D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2 824,1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0A99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2 824,1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6810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2 824,1</w:t>
            </w:r>
          </w:p>
        </w:tc>
      </w:tr>
      <w:tr w:rsidR="00632528" w:rsidRPr="004A5338" w14:paraId="22FC804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51F9F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EE43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6F1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8656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477A3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92A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A41F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A0C93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416D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r>
      <w:tr w:rsidR="00632528" w:rsidRPr="004A5338" w14:paraId="51D7AA5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D3208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2CB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506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2BF2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154C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1BB8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894D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8 866,2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C4088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8 866,2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8E57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8 866,2</w:t>
            </w:r>
          </w:p>
        </w:tc>
      </w:tr>
      <w:tr w:rsidR="00632528" w:rsidRPr="004A5338" w14:paraId="7C5FD62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EE0F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F831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C0A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7E47D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9639C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325B5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E6AA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6AC9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80CC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76,0</w:t>
            </w:r>
          </w:p>
        </w:tc>
      </w:tr>
      <w:tr w:rsidR="00632528" w:rsidRPr="004A5338" w14:paraId="538E7E0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8AE6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3688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2E81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39293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EE2D3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89C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1E8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6A19D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E17A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r>
      <w:tr w:rsidR="00632528" w:rsidRPr="004A5338" w14:paraId="61C2D69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86490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AD8ED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E29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F41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0994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501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5800C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479,2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2FDA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9D95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5D00170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004F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центра бухгалтерского и технического обслуживания учреждений культуры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BAB5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D0C9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386FD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68DE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0840113410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1E9CC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7056A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97 131,6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A1E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97 131,6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C994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97 131,6</w:t>
            </w:r>
          </w:p>
        </w:tc>
      </w:tr>
      <w:tr w:rsidR="00632528" w:rsidRPr="004A5338" w14:paraId="316D128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014C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иных выплат работникам культуры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AACB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431F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AA9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C38D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0840213390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0AF3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86EE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2 595,0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33DF3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2 595,0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06796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2 595,0</w:t>
            </w:r>
          </w:p>
        </w:tc>
      </w:tr>
      <w:tr w:rsidR="00632528" w:rsidRPr="004A5338" w14:paraId="5C2E4BA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CAD4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укреплению единства российской нации и этнокультурному развитию народов России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3FFCF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791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F0CF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D07A0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0840313490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732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329D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E90F1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F409F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184,0</w:t>
            </w:r>
          </w:p>
        </w:tc>
      </w:tr>
      <w:tr w:rsidR="00632528" w:rsidRPr="004A5338" w14:paraId="4713B59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9FFB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сохранению объектов культурного наследия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30C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4DC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57C7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975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0840413430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4B90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08A1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EDEAF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5D084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r>
      <w:tr w:rsidR="00632528" w:rsidRPr="004A5338" w14:paraId="7644B9E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9DF8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развитию событийного туризма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714C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8D10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1C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8E1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0840413470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279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A3EA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2299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264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r>
      <w:tr w:rsidR="00632528" w:rsidRPr="004A5338" w14:paraId="799C037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CF72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созданию скульптурных композиций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2BF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228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D44B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2CC7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0840414410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BE2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C4E09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4 398,0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7F7F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4 398,0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077A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4 398,0</w:t>
            </w:r>
          </w:p>
        </w:tc>
      </w:tr>
      <w:tr w:rsidR="00632528" w:rsidRPr="004A5338" w14:paraId="57D2C35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E8B9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D9D6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B92B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94A3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709C2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23A0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D5B16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8 067,2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48F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10 485,4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F825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10 485,4</w:t>
            </w:r>
          </w:p>
        </w:tc>
      </w:tr>
      <w:tr w:rsidR="00632528" w:rsidRPr="004A5338" w14:paraId="08432A8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9DCCA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участия в праздничных мероприятиях, фестивалях, конкурсах и прочих мероприятиях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21FC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49023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696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65E2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0840513370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740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F62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728,0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1C0B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728,0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9DD1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728,0</w:t>
            </w:r>
          </w:p>
        </w:tc>
      </w:tr>
      <w:tr w:rsidR="00632528" w:rsidRPr="004A5338" w14:paraId="50E6A61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C2291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организации городских и областных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E76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C7E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68D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678E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0840513380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8A1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8B6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967,0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2135A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55E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1 100,0</w:t>
            </w:r>
          </w:p>
        </w:tc>
      </w:tr>
      <w:tr w:rsidR="00632528" w:rsidRPr="004A5338" w14:paraId="49CDCD7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7DFEC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поддержке добровольческих (волонтерских) и некоммерческих организаций в целях стимулирования их работы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A48E0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AA6E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118A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C5C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0840513480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5CB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247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D063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34E1F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104,0</w:t>
            </w:r>
          </w:p>
        </w:tc>
      </w:tr>
      <w:tr w:rsidR="00632528" w:rsidRPr="004A5338" w14:paraId="7032314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F6CE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Меры социальной поддержки отдельных категорий работников культуры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118F4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20A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3B79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EBB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0840270430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61697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1770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214D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724F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w:t>
            </w:r>
          </w:p>
        </w:tc>
      </w:tr>
      <w:tr w:rsidR="00632528" w:rsidRPr="004A5338" w14:paraId="7AD32F3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891D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работников образовательных организаций и участников образовательного процесса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20798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299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A16A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B31F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15D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1C381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A04E7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F77C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26,6</w:t>
            </w:r>
          </w:p>
        </w:tc>
      </w:tr>
      <w:tr w:rsidR="00632528" w:rsidRPr="004A5338" w14:paraId="1014189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7189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работников образовательных организаций и участников образовательного процесса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80B6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913</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9B25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2B006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C538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0840272010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E2F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EDB1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505,4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8AA8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505,4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298F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505,4</w:t>
            </w:r>
          </w:p>
        </w:tc>
      </w:tr>
      <w:tr w:rsidR="00632528" w:rsidRPr="004A5338" w14:paraId="1C41486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074A1"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 xml:space="preserve">КОМИТЕТ СОЦИАЛЬНОЙ </w:t>
            </w:r>
            <w:proofErr w:type="gramStart"/>
            <w:r w:rsidRPr="004A5338">
              <w:rPr>
                <w:rFonts w:ascii="Times New Roman" w:hAnsi="Times New Roman"/>
                <w:b/>
                <w:sz w:val="18"/>
                <w:szCs w:val="18"/>
              </w:rPr>
              <w:t>ЗАЩИТЫ НАСЕЛЕНИЯ АДМИНИСТРАЦИИ ГОРОДА ПРОКОПЬЕВСКА</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874208"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D009A"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0CE9AA"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6CF0CF"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5EE4B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78AD60"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392 695,6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A00980"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378 485,8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9543C"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400 208,3</w:t>
            </w:r>
          </w:p>
        </w:tc>
      </w:tr>
      <w:tr w:rsidR="00632528" w:rsidRPr="004A5338" w14:paraId="4F1A3B8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28F2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выплате пенсий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B988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7D9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F67DF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A53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383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57658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DF52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C0D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105,0</w:t>
            </w:r>
          </w:p>
        </w:tc>
      </w:tr>
      <w:tr w:rsidR="00632528" w:rsidRPr="004A5338" w14:paraId="53A1FFD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B469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выплате пенсий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116A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EFD2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529E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4683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1040385010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F471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7671C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20 905,0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F6C86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20 905,0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25E8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20 905,0</w:t>
            </w:r>
          </w:p>
        </w:tc>
      </w:tr>
      <w:tr w:rsidR="00632528" w:rsidRPr="004A5338" w14:paraId="4E999D1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1CDC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A014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D97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A0C4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6894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ECBE6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5096C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14 826,1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567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3F39D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D73AAE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CE5A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34E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9750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FD8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2D92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4A06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E7177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1 482,7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B087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00A2D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4E2240A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064D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D96E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7BF75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CC10F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B4415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1040270172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3B0CA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624EE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797F4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5C48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38F77CD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7CC1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Предоставление </w:t>
            </w:r>
            <w:proofErr w:type="gramStart"/>
            <w:r w:rsidRPr="004A5338">
              <w:rPr>
                <w:rFonts w:ascii="Times New Roman" w:hAnsi="Times New Roman"/>
                <w:sz w:val="18"/>
                <w:szCs w:val="18"/>
              </w:rPr>
              <w:t>меры стимулирования работников муниципальных учреждений социального обслуживания</w:t>
            </w:r>
            <w:proofErr w:type="gramEnd"/>
            <w:r w:rsidRPr="004A5338">
              <w:rPr>
                <w:rFonts w:ascii="Times New Roman" w:hAnsi="Times New Roman"/>
                <w:sz w:val="18"/>
                <w:szCs w:val="18"/>
              </w:rPr>
              <w:t xml:space="preserve"> в виде пособий и компенсации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D84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DA46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D1DE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50B1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1040270190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3051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7B6A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6CFF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5833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47,7</w:t>
            </w:r>
          </w:p>
        </w:tc>
      </w:tr>
      <w:tr w:rsidR="00632528" w:rsidRPr="004A5338" w14:paraId="7A11D84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D363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5F4B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8BE7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0F630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6B2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1713C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FA6C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9 607,7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EA0C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9 607,7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BA9C7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9 607,7</w:t>
            </w:r>
          </w:p>
        </w:tc>
      </w:tr>
      <w:tr w:rsidR="00632528" w:rsidRPr="004A5338" w14:paraId="506A9A4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2DB1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C876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275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819E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5858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F0A67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2F314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606,7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82F31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606,7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B3D7C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606,7</w:t>
            </w:r>
          </w:p>
        </w:tc>
      </w:tr>
      <w:tr w:rsidR="00632528" w:rsidRPr="004A5338" w14:paraId="50C1514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AD889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DA0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E18A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14D4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EC5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84D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9E82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188 738,5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0422F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188 738,5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DFDD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188 738,5</w:t>
            </w:r>
          </w:p>
        </w:tc>
      </w:tr>
      <w:tr w:rsidR="00632528" w:rsidRPr="004A5338" w14:paraId="45FAE50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878B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B255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73A0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EB613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FD1E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1040273880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8AAB9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5B6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720F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A8D4D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w:t>
            </w:r>
          </w:p>
        </w:tc>
      </w:tr>
      <w:tr w:rsidR="00632528" w:rsidRPr="004A5338" w14:paraId="5AFBCA8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1D13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ветеранов труда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39B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313A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637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3736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3EBA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D6FD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7 182,8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987B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7 182,8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953A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7 182,8</w:t>
            </w:r>
          </w:p>
        </w:tc>
      </w:tr>
      <w:tr w:rsidR="00632528" w:rsidRPr="004A5338" w14:paraId="5E4A320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962744"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6D1D5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0B70F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89B5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6BADD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835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C2FE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6C10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7288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16,5</w:t>
            </w:r>
          </w:p>
        </w:tc>
      </w:tr>
      <w:tr w:rsidR="00632528" w:rsidRPr="004A5338" w14:paraId="0512B53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6E543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реабилитированных лиц и лиц, признанных пострадавшими от политических репрессий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0BC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621A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ADA50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079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6A7E0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0D75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912,8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02CCF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912,8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D542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912,8</w:t>
            </w:r>
          </w:p>
        </w:tc>
      </w:tr>
      <w:tr w:rsidR="00632528" w:rsidRPr="004A5338" w14:paraId="0C90137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FA0C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8C8C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8BD1F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1B4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533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874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23ED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02688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188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120,8</w:t>
            </w:r>
          </w:p>
        </w:tc>
      </w:tr>
      <w:tr w:rsidR="00632528" w:rsidRPr="004A5338" w14:paraId="3460DFE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877D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отдельных категорий приемных родителей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9DC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FEF39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32C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DDC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490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2E1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D443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DF2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w:t>
            </w:r>
          </w:p>
        </w:tc>
      </w:tr>
      <w:tr w:rsidR="00632528" w:rsidRPr="004A5338" w14:paraId="1D3123F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97DB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90AE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3506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B134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3D8FF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1040170080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C97B8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95DB9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6040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44D2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187,5</w:t>
            </w:r>
          </w:p>
        </w:tc>
      </w:tr>
      <w:tr w:rsidR="00632528" w:rsidRPr="004A5338" w14:paraId="15FBD5B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CACA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мер социальной поддержки по оплате проезда отдельными видами транспорта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8E6F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1C9E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2B9A6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CECD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1040170110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CC2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ED588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27 848,4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A199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27 848,4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5B5C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27 848,4</w:t>
            </w:r>
          </w:p>
        </w:tc>
      </w:tr>
      <w:tr w:rsidR="00632528" w:rsidRPr="004A5338" w14:paraId="329B5D4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34E7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Выплата социального пособия на погребение и возмещение расходов по гарантированному перечню услуг по погребению (публичные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6C5F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448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A647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C38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A78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96F3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3 012,8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C77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3 012,8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50961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3 012,8</w:t>
            </w:r>
          </w:p>
        </w:tc>
      </w:tr>
      <w:tr w:rsidR="00632528" w:rsidRPr="004A5338" w14:paraId="6E792E6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653F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Выплата социального пособия на погребение и возмещение расходов по гарантированному перечню услуг по погребению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02F8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8B3C9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0F0D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4E6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1040180110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0D65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B298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B6330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FA85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r>
      <w:tr w:rsidR="00632528" w:rsidRPr="004A5338" w14:paraId="7220C5E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5EC6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системы долговременного ухода за гражданами пожилого возраста и инвалидами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79F9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5E55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43EA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1590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102Я451630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60B80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81B1A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22 362,9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A035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24 462,1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F74C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46 184,6</w:t>
            </w:r>
          </w:p>
        </w:tc>
      </w:tr>
      <w:tr w:rsidR="00632528" w:rsidRPr="004A5338" w14:paraId="099CB22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4D1E8"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05AA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9BF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7ECB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16B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560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BA2C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652A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DE4F8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w:t>
            </w:r>
          </w:p>
        </w:tc>
      </w:tr>
      <w:tr w:rsidR="00632528" w:rsidRPr="004A5338" w14:paraId="7F11A4C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A3A2F"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 (социальные выплаты гражданам, кроме публичных нормативных социальных выплат)</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6FEA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A3535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1C7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923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1040313850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2B0B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34F0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6 662,0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AA2B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6 662,0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51400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6 662,0</w:t>
            </w:r>
          </w:p>
        </w:tc>
      </w:tr>
      <w:tr w:rsidR="00632528" w:rsidRPr="004A5338" w14:paraId="6D1AD55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EA6F0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Организация и проведение социально значимых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172F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48CB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E7A6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551A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ABC7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9D665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CFA0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04B6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445,0</w:t>
            </w:r>
          </w:p>
        </w:tc>
      </w:tr>
      <w:tr w:rsidR="00632528" w:rsidRPr="004A5338" w14:paraId="2C9309F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63EC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Организация и проведение социально значимых мероприятий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53DE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5EA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107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F99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1040313860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E3C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87E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3 356,0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9F16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3 356,0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0171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3 356,0</w:t>
            </w:r>
          </w:p>
        </w:tc>
      </w:tr>
      <w:tr w:rsidR="00632528" w:rsidRPr="004A5338" w14:paraId="2F8A927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1906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доступной среды для инвалидов и других маломобильных групп населения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CE90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C47AD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A8BCD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61EC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1040313870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D47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449B2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134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462A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1 438,2</w:t>
            </w:r>
          </w:p>
        </w:tc>
      </w:tr>
      <w:tr w:rsidR="00632528" w:rsidRPr="004A5338" w14:paraId="61FF4C2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0BBB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Выплата единовременного поощрения муниципальным служащим за выслугу лет (стаж муниципальной службы), в связи с выходом на пенсию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F0E7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AA5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658B5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F8B9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1040410100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A9A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B6185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1 994,0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137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1 994,0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D695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1 994,0</w:t>
            </w:r>
          </w:p>
        </w:tc>
      </w:tr>
      <w:tr w:rsidR="00632528" w:rsidRPr="004A5338" w14:paraId="12DA7B1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A712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74BD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3A9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ACC5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25084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A43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41EA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75 184,5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91CC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75 184,5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0C6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75 184,5</w:t>
            </w:r>
          </w:p>
        </w:tc>
      </w:tr>
      <w:tr w:rsidR="00632528" w:rsidRPr="004A5338" w14:paraId="3A0D03B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B1458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4FE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6604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CDFC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50E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EC7D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6C95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5 511,8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74A3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5 511,8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A7665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5 511,8</w:t>
            </w:r>
          </w:p>
        </w:tc>
      </w:tr>
      <w:tr w:rsidR="00632528" w:rsidRPr="004A5338" w14:paraId="5112C1F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3AE7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(социальные выплаты гражданам, кроме публичных нормативных социальных выплат)</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57D2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BEF7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8DE4F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4ED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492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4CDCC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BD90A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6468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w:t>
            </w:r>
          </w:p>
        </w:tc>
      </w:tr>
      <w:tr w:rsidR="00632528" w:rsidRPr="004A5338" w14:paraId="12519D1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93B5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563B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24D9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B664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3A289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1040470280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3300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C75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D853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5B5ED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w:t>
            </w:r>
          </w:p>
        </w:tc>
      </w:tr>
      <w:tr w:rsidR="00632528" w:rsidRPr="004A5338" w14:paraId="62AD481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37BE7"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УПРАВЛЕНИЕ ПО ФИЗИЧЕСКОЙ КУЛЬТУРЕ, СПОРТУ И МОЛОДЕЖНОЙ ПОЛИТИКЕ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B527E3"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C7D03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B698E"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5D4BE6"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356BD4"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68379"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453 098,1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9EA288"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356 452,4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CE12A0"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356 452,4</w:t>
            </w:r>
          </w:p>
        </w:tc>
      </w:tr>
      <w:tr w:rsidR="00632528" w:rsidRPr="004A5338" w14:paraId="41B3712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B3442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оказания информационных услуг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4AE6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828E3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6BE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B061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4982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0D480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90781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5B5AB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2 250,0</w:t>
            </w:r>
          </w:p>
        </w:tc>
      </w:tr>
      <w:tr w:rsidR="00632528" w:rsidRPr="004A5338" w14:paraId="18DE8FF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089CD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оказания информационных услуг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5BC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C8614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9AA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26D1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1340114310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EF148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F3090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D71A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ED40E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450,0</w:t>
            </w:r>
          </w:p>
        </w:tc>
      </w:tr>
      <w:tr w:rsidR="00632528" w:rsidRPr="004A5338" w14:paraId="29222B2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44DDB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 реализации мер в области молодежной политики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FB05D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C81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AEFD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7B8F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C038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4051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31B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6D9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r>
      <w:tr w:rsidR="00632528" w:rsidRPr="004A5338" w14:paraId="4DB8DFE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E97D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 реализации мер в области молодежной политики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72F1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B84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870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743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3667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DE36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9C4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D3ADA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125,0</w:t>
            </w:r>
          </w:p>
        </w:tc>
      </w:tr>
      <w:tr w:rsidR="00632528" w:rsidRPr="004A5338" w14:paraId="6D9D1D5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2F97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 реализации мер в области молодежной политики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D8FB7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339E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CF8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D320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1340213980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D605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99EA6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5A4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1949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r>
      <w:tr w:rsidR="00632528" w:rsidRPr="004A5338" w14:paraId="1F1D3A2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AB7C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молодежных инициатив, молодежного и студенческого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E9BA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B395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E10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2D5F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A6F3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98AF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E5AB2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E3ED8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r>
      <w:tr w:rsidR="00632528" w:rsidRPr="004A5338" w14:paraId="2C076EC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BB9C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молодежных инициатив, молодежного и студенческого движения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233D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A46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F7F3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D00C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1340214060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72C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8316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C9D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01899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150,0</w:t>
            </w:r>
          </w:p>
        </w:tc>
      </w:tr>
      <w:tr w:rsidR="00632528" w:rsidRPr="004A5338" w14:paraId="64F60BB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249E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Организация круглогодичного отдыха, оздоровления и занятости </w:t>
            </w:r>
            <w:proofErr w:type="gramStart"/>
            <w:r w:rsidRPr="004A5338">
              <w:rPr>
                <w:rFonts w:ascii="Times New Roman" w:hAnsi="Times New Roman"/>
                <w:sz w:val="18"/>
                <w:szCs w:val="18"/>
              </w:rPr>
              <w:t>обучающихся</w:t>
            </w:r>
            <w:proofErr w:type="gramEnd"/>
            <w:r w:rsidRPr="004A5338">
              <w:rPr>
                <w:rFonts w:ascii="Times New Roman" w:hAnsi="Times New Roman"/>
                <w:sz w:val="18"/>
                <w:szCs w:val="18"/>
              </w:rPr>
              <w:t xml:space="preserve">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9C2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B614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476C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10FD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0740111940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F320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8E176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2 198,1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245F0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2 198,1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5E41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2 198,1</w:t>
            </w:r>
          </w:p>
        </w:tc>
      </w:tr>
      <w:tr w:rsidR="00632528" w:rsidRPr="004A5338" w14:paraId="6B06B16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C858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деятельности учреждений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0B9DA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B008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4123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0DDFD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254B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9B1B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23 889,0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2EE1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23 889,0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53F9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23 889,0</w:t>
            </w:r>
          </w:p>
        </w:tc>
      </w:tr>
      <w:tr w:rsidR="00632528" w:rsidRPr="004A5338" w14:paraId="08296FF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D13D0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учреждений физической культуры и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FD3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0EE1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E4680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76F60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A756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746C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45 372,8</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3380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45 372,8</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DD8AF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45 372,8</w:t>
            </w:r>
          </w:p>
        </w:tc>
      </w:tr>
      <w:tr w:rsidR="00632528" w:rsidRPr="004A5338" w14:paraId="4A9EBA4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B913B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68B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9255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F5BBA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C0B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C12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1D8E3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13 521,5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4B4A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13 521,5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470F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13 521,5</w:t>
            </w:r>
          </w:p>
        </w:tc>
      </w:tr>
      <w:tr w:rsidR="00632528" w:rsidRPr="004A5338" w14:paraId="561C59C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5DFE8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F96F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2D18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11E02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244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9397C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32FB5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6 022,2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14C7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6 022,2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E4CF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6 022,2</w:t>
            </w:r>
          </w:p>
        </w:tc>
      </w:tr>
      <w:tr w:rsidR="00632528" w:rsidRPr="004A5338" w14:paraId="771E001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AC24C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0B63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F00A2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C16CE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CB13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A855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EA3E4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652C5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32F6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110,2</w:t>
            </w:r>
          </w:p>
        </w:tc>
      </w:tr>
      <w:tr w:rsidR="00632528" w:rsidRPr="004A5338" w14:paraId="2624225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680B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B4F1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953F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166B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E5F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66C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95456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1 310,0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45E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1 310,0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E202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1 310,0</w:t>
            </w:r>
          </w:p>
        </w:tc>
      </w:tr>
      <w:tr w:rsidR="00632528" w:rsidRPr="004A5338" w14:paraId="5ADB803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6BAB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7637D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98E9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F51D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3F7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E38B1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5CAAA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ACD3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6E771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160,0</w:t>
            </w:r>
          </w:p>
        </w:tc>
      </w:tr>
      <w:tr w:rsidR="00632528" w:rsidRPr="004A5338" w14:paraId="480ADEC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D306D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учреждениями физической культуры и спорта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BB25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92CCB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48F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687F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C0DC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8E0A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CF7FA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61BFE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120,0</w:t>
            </w:r>
          </w:p>
        </w:tc>
      </w:tr>
      <w:tr w:rsidR="00632528" w:rsidRPr="004A5338" w14:paraId="62EA94C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1349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учреждений спорта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AB7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EE65A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BE03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E66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FEBF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13AE8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AFC5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0196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8 000,0</w:t>
            </w:r>
          </w:p>
        </w:tc>
      </w:tr>
      <w:tr w:rsidR="00632528" w:rsidRPr="004A5338" w14:paraId="3C7BB06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A576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поэтапного внедрения Всероссийского физкультурно-спортивного комплекса «Готов к труду и обороне»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804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3931A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2995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31E8B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87D5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ADE89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938,6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0F59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938,6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9C08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938,6</w:t>
            </w:r>
          </w:p>
        </w:tc>
      </w:tr>
      <w:tr w:rsidR="00632528" w:rsidRPr="004A5338" w14:paraId="1EA2A6E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2AD2C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соревнований футбольной и хоккейной команд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E41B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0261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A54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68BA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D2E72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FB4C4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A998E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BCB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750,0</w:t>
            </w:r>
          </w:p>
        </w:tc>
      </w:tr>
      <w:tr w:rsidR="00632528" w:rsidRPr="004A5338" w14:paraId="01833BB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A0F69"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соревнований футбольной и хоккейной команд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E160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7FA6B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2B9F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9ACB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896A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CD00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543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436B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950,0</w:t>
            </w:r>
          </w:p>
        </w:tc>
      </w:tr>
      <w:tr w:rsidR="00632528" w:rsidRPr="004A5338" w14:paraId="5CCE9C4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97528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поддержки юных талантов спорта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58D2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44E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F5BC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FD7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9E2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1A796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FCA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E6E43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r>
      <w:tr w:rsidR="00632528" w:rsidRPr="004A5338" w14:paraId="23FD236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4E186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поддержки юных талантов спорта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ADB4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8AB4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308D2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A2FB1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1140113970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875B8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CE15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64,0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D39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64,0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2F2D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64,0</w:t>
            </w:r>
          </w:p>
        </w:tc>
      </w:tr>
      <w:tr w:rsidR="00632528" w:rsidRPr="004A5338" w14:paraId="4B78284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452CD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D72EC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2AFC0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13BA6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24E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FD36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2A1A5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136 018,9</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42985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136 018,9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9FAD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136 018,9</w:t>
            </w:r>
          </w:p>
        </w:tc>
      </w:tr>
      <w:tr w:rsidR="00632528" w:rsidRPr="004A5338" w14:paraId="51D58EB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ACF08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9507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7F3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159E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4036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1140114030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83A7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CF79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81 438,7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3B4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81 438,7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9F7EF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81 438,7</w:t>
            </w:r>
          </w:p>
        </w:tc>
      </w:tr>
      <w:tr w:rsidR="00632528" w:rsidRPr="004A5338" w14:paraId="597E4A0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D0A79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962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4E03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B0A7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CE7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0826C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C4BF8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4 704,2</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404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4 704,2</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54925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4 704,2</w:t>
            </w:r>
          </w:p>
        </w:tc>
      </w:tr>
      <w:tr w:rsidR="00632528" w:rsidRPr="004A5338" w14:paraId="0E509A3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EABA2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организации и проведения спортивных мероприятий спортивными школами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F401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F7A4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722EF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17C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95C78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39C7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3 440,0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66840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3 440,0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E4EC7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3 440,0</w:t>
            </w:r>
          </w:p>
        </w:tc>
      </w:tr>
      <w:tr w:rsidR="00632528" w:rsidRPr="004A5338" w14:paraId="531AFC1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3871D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515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BC727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121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EEB0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23E2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17648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7 460,0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77E99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7 460,0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48B37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7 460,0</w:t>
            </w:r>
          </w:p>
        </w:tc>
      </w:tr>
      <w:tr w:rsidR="00632528" w:rsidRPr="004A5338" w14:paraId="45B31F5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58F8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строительства, технического оснащения и укрепления материально-технической базы спортивных школ (субсидии автономным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9F854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8FC3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7F9F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25ED1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1140114050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575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6F25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96 645,7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186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A9B4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7C51CC8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C57FA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(оказание услуг) централизованной бухгалтерии (субсидии бюджетным учреждениям)</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F14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425C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79A8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0DC6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1140110090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537E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610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34919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8 556,3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C0FAE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8 556,3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67707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8 556,3</w:t>
            </w:r>
          </w:p>
        </w:tc>
      </w:tr>
      <w:tr w:rsidR="00632528" w:rsidRPr="004A5338" w14:paraId="5A529F6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1F842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1E69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05A5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69C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3FBA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EAC2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434A5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7 666,3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88D21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7 666,3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EF887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7 666,3</w:t>
            </w:r>
          </w:p>
        </w:tc>
      </w:tr>
      <w:tr w:rsidR="00632528" w:rsidRPr="004A5338" w14:paraId="4CFB986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A4DB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4560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86B2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52DA1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8627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6325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15E1B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FEB9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EB53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350,0</w:t>
            </w:r>
          </w:p>
        </w:tc>
      </w:tr>
      <w:tr w:rsidR="00632528" w:rsidRPr="004A5338" w14:paraId="71E593A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2D74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D97E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919</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CA9E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2FA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72F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1140210050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DA1F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EF90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3998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463ED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0,6</w:t>
            </w:r>
          </w:p>
        </w:tc>
      </w:tr>
      <w:tr w:rsidR="00632528" w:rsidRPr="004A5338" w14:paraId="16A7678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5F17F6"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УПРАВЛЕНИЕ ЖИЛИЩНО-КОММУНАЛЬНЫМ ХОЗЯЙСТВОМ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26F030"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947A4"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E2F21"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82C295"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6F8D72"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92148C"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2 227 383,3</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B194B"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2 186 715,7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65BAA"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2 201 076,0</w:t>
            </w:r>
          </w:p>
        </w:tc>
      </w:tr>
      <w:tr w:rsidR="00632528" w:rsidRPr="004A5338" w14:paraId="0EF6E90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C10B8"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lastRenderedPageBreak/>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5A38C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15D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EE2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5D87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194029Т010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1E836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30F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1 152 160,7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A51D4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1 232 811,9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208C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1 232 811,9</w:t>
            </w:r>
          </w:p>
        </w:tc>
      </w:tr>
      <w:tr w:rsidR="00632528" w:rsidRPr="004A5338" w14:paraId="05DD38C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5556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A37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8212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C6D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8222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1740114850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3BE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1B05D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198 000,0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B639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E78B7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198 000,0</w:t>
            </w:r>
          </w:p>
        </w:tc>
      </w:tr>
      <w:tr w:rsidR="00632528" w:rsidRPr="004A5338" w14:paraId="7E11B23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D721A0"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Осуществление отдельных полномочий в сфере организации регулярных перевозок пассажиров и багажа общественным транспортом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31C4F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5E7A1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ECB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08</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4A27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1740171620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ECAE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7FCB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12 450,4</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6E79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12 450,4</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FC0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12 450,4</w:t>
            </w:r>
          </w:p>
        </w:tc>
      </w:tr>
      <w:tr w:rsidR="00632528" w:rsidRPr="004A5338" w14:paraId="62BA9CC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E60C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ремонту дорог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03EE7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F1C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4F5E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DA924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2B289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C08D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0D021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15CF3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100 000,0</w:t>
            </w:r>
          </w:p>
        </w:tc>
      </w:tr>
      <w:tr w:rsidR="00632528" w:rsidRPr="004A5338" w14:paraId="7739A7C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CB86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ремонту дорог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DA75B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E3FA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1493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7D51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1940112520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64FF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5FA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EC62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418D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300,0</w:t>
            </w:r>
          </w:p>
        </w:tc>
      </w:tr>
      <w:tr w:rsidR="00632528" w:rsidRPr="004A5338" w14:paraId="7B50F73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E6558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D27B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A60F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85CAE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4DE9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C6AA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B43EB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130 200,0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5E4B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137 000,0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4273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137 000,0</w:t>
            </w:r>
          </w:p>
        </w:tc>
      </w:tr>
      <w:tr w:rsidR="00632528" w:rsidRPr="004A5338" w14:paraId="3B348CA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8E67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(исполнение судебных актов)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DB2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485D0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26C8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ECEEC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1645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830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C451B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3 800,0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F1AE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38698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0FDDB85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48FC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дорог общего пользования, лестничных маршей и пешеходных дорожек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C861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1983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B971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3443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1940114600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FEA3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8F4B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4 450,0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17EF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A11CE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1 450,0</w:t>
            </w:r>
          </w:p>
        </w:tc>
      </w:tr>
      <w:tr w:rsidR="00632528" w:rsidRPr="004A5338" w14:paraId="7D5F321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F5717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мероприятий по повышению безопасности дорожного движения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0FB5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BA1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27BCB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7EDB9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BA40E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81DE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21 970,0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108A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23 970,0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35DCA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23 970,0</w:t>
            </w:r>
          </w:p>
        </w:tc>
      </w:tr>
      <w:tr w:rsidR="00632528" w:rsidRPr="004A5338" w14:paraId="0C36496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12398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повышению безопасности дорожного движения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35FCA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2B9D1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65B3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55269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1940114960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552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16FA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698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CB4C2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1 450,0</w:t>
            </w:r>
          </w:p>
        </w:tc>
      </w:tr>
      <w:tr w:rsidR="00632528" w:rsidRPr="004A5338" w14:paraId="74ABA74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A628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2059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EE69E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04</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624F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09</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97B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19401SД101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658CA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D16E9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172 043,0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C1F6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172 043,0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D5AA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172 043,0</w:t>
            </w:r>
          </w:p>
        </w:tc>
      </w:tr>
      <w:tr w:rsidR="00632528" w:rsidRPr="004A5338" w14:paraId="4C3FA99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C931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мероприятий по модернизации коммунальной инфраструктуры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322B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850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B8B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F2E8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192И351540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9094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3686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141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BAE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13 979,6</w:t>
            </w:r>
          </w:p>
        </w:tc>
      </w:tr>
      <w:tr w:rsidR="00632528" w:rsidRPr="004A5338" w14:paraId="10C60B96"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9754C" w14:textId="77777777" w:rsidR="00632528" w:rsidRPr="004A5338" w:rsidRDefault="00632528" w:rsidP="00F61053">
            <w:pPr>
              <w:rPr>
                <w:rFonts w:ascii="Times New Roman" w:hAnsi="Times New Roman"/>
                <w:sz w:val="18"/>
                <w:szCs w:val="18"/>
              </w:rPr>
            </w:pPr>
            <w:proofErr w:type="gramStart"/>
            <w:r w:rsidRPr="004A5338">
              <w:rPr>
                <w:rFonts w:ascii="Times New Roman" w:hAnsi="Times New Roman"/>
                <w:sz w:val="18"/>
                <w:szCs w:val="18"/>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5B8F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C63C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ACA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9ED0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1940272570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7A5A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BAA54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121 485,6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4463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129 989,5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E5FA7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129 989,5</w:t>
            </w:r>
          </w:p>
        </w:tc>
      </w:tr>
      <w:tr w:rsidR="00632528" w:rsidRPr="004A5338" w14:paraId="10C1279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B72BF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выполнение работ по актуализации схемы теплоснабжения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1F997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4E930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AC9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CDD6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1940314640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550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0A2A7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0B9DC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AFA10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600,0</w:t>
            </w:r>
          </w:p>
        </w:tc>
      </w:tr>
      <w:tr w:rsidR="00632528" w:rsidRPr="004A5338" w14:paraId="4F476D9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189F8D"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выполнение работ по актуализации схем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ADB9F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C324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5FD77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D936C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1940314650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6A4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B049F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124F5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98DF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r>
      <w:tr w:rsidR="00632528" w:rsidRPr="004A5338" w14:paraId="5FE68D49"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44B45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на выполнение работ по разработке программы «Комплексное развитие систем коммунальной инфраструктуры Прокопьевского городского округа»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7501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57433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A77D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3307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1940314660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63CA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410E0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C43A6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2223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400,0</w:t>
            </w:r>
          </w:p>
        </w:tc>
      </w:tr>
      <w:tr w:rsidR="00632528" w:rsidRPr="004A5338" w14:paraId="0C88E33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7216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95E3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80FA4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0DCD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996BC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1940314970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C86EA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A1A2A"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AB61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89763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613CBE7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826B0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5103D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E667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EB99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02</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A2396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1940315200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803D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5C84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A109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05F96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14 000,0</w:t>
            </w:r>
          </w:p>
        </w:tc>
      </w:tr>
      <w:tr w:rsidR="00632528" w:rsidRPr="004A5338" w14:paraId="0409ABD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3352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(Выставка Достижений</w:t>
            </w:r>
            <w:proofErr w:type="gramStart"/>
            <w:r w:rsidRPr="004A5338">
              <w:rPr>
                <w:rFonts w:ascii="Times New Roman" w:hAnsi="Times New Roman"/>
                <w:sz w:val="18"/>
                <w:szCs w:val="18"/>
              </w:rPr>
              <w:t xml:space="preserve"> Н</w:t>
            </w:r>
            <w:proofErr w:type="gramEnd"/>
            <w:r w:rsidRPr="004A5338">
              <w:rPr>
                <w:rFonts w:ascii="Times New Roman" w:hAnsi="Times New Roman"/>
                <w:sz w:val="18"/>
                <w:szCs w:val="18"/>
              </w:rPr>
              <w:t xml:space="preserve">ашего Кузбасса. </w:t>
            </w:r>
            <w:proofErr w:type="spellStart"/>
            <w:proofErr w:type="gramStart"/>
            <w:r w:rsidRPr="004A5338">
              <w:rPr>
                <w:rFonts w:ascii="Times New Roman" w:hAnsi="Times New Roman"/>
                <w:sz w:val="18"/>
                <w:szCs w:val="18"/>
              </w:rPr>
              <w:t>Спецвыпуск</w:t>
            </w:r>
            <w:proofErr w:type="spellEnd"/>
            <w:r w:rsidRPr="004A5338">
              <w:rPr>
                <w:rFonts w:ascii="Times New Roman" w:hAnsi="Times New Roman"/>
                <w:sz w:val="18"/>
                <w:szCs w:val="18"/>
              </w:rPr>
              <w:t>) (иные закупки товаров, работ и услуг для обеспечения государственных (муниципальных) нужд)</w:t>
            </w:r>
            <w:proofErr w:type="gramEnd"/>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B81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B5EEB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93EAB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FB7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182И454246</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BFD9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BE6B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129 463,0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DECD0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6D4C0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2987D1DE"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30D8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Реализация программ формирования современной городской среды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FB08D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8F62F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D5AC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ED8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182И455550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13660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3E64D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35 008,6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AFC3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33 948,9</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EA5B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34 329,6</w:t>
            </w:r>
          </w:p>
        </w:tc>
      </w:tr>
      <w:tr w:rsidR="00632528" w:rsidRPr="004A5338" w14:paraId="54D94B5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8B059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ремонту дворовых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1764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042DA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585D0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5849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1940412550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ECBE1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466B41"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D54B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F8978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5 200,0</w:t>
            </w:r>
          </w:p>
        </w:tc>
      </w:tr>
      <w:tr w:rsidR="00632528" w:rsidRPr="004A5338" w14:paraId="4072B30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2C1EC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зеленых насаждений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5676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7D7DB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D9DE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F12B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CC22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03DC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17 700,0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0158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17 800,0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6A20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17 800,0</w:t>
            </w:r>
          </w:p>
        </w:tc>
      </w:tr>
      <w:tr w:rsidR="00632528" w:rsidRPr="004A5338" w14:paraId="5DBDE29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4B985F"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зеленых насаждений (премии и гранты)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1332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4335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215D4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0539A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1940412570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8083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350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3077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32E5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5709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3CA7F8E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9C2F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 xml:space="preserve">Финансовое обеспечение </w:t>
            </w:r>
            <w:proofErr w:type="spellStart"/>
            <w:r w:rsidRPr="004A5338">
              <w:rPr>
                <w:rFonts w:ascii="Times New Roman" w:hAnsi="Times New Roman"/>
                <w:sz w:val="18"/>
                <w:szCs w:val="18"/>
              </w:rPr>
              <w:t>противопаводковых</w:t>
            </w:r>
            <w:proofErr w:type="spellEnd"/>
            <w:r w:rsidRPr="004A5338">
              <w:rPr>
                <w:rFonts w:ascii="Times New Roman" w:hAnsi="Times New Roman"/>
                <w:sz w:val="18"/>
                <w:szCs w:val="18"/>
              </w:rPr>
              <w:t xml:space="preserve"> мероприятий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A98C5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78F2A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024B8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1890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1940412590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0CEA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53D4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DA23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F5F43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1 900,0</w:t>
            </w:r>
          </w:p>
        </w:tc>
      </w:tr>
      <w:tr w:rsidR="00632528" w:rsidRPr="004A5338" w14:paraId="3EF8425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0515BB"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и ремонту дорог и мостов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1F6FE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153AB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9C4E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4F1D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1940412600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3ED05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AC65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898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8 700,0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EBBD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8 700,0</w:t>
            </w:r>
          </w:p>
        </w:tc>
      </w:tr>
      <w:tr w:rsidR="00632528" w:rsidRPr="004A5338" w14:paraId="547C2760"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155E9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мероприятий по ремонту водопроводов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AAB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E04C7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3378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D6AB2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1940412610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7016C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7ECC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B33F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8A58C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7 000,0</w:t>
            </w:r>
          </w:p>
        </w:tc>
      </w:tr>
      <w:tr w:rsidR="00632528" w:rsidRPr="004A5338" w14:paraId="20C8FFA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FF755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и ремонту линий уличного освещения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45D19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75E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473F1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BB94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0EEE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DC753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26 025,0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8A186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28 000,0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D7C5B7"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28 000,0</w:t>
            </w:r>
          </w:p>
        </w:tc>
      </w:tr>
      <w:tr w:rsidR="00632528" w:rsidRPr="004A5338" w14:paraId="6FDB4B3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03B0F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и ремонту линий уличного освещения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88F4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8E772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7F03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B0F6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1940412670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FEC5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E24DE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1 975,0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D3FB2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56C54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24313D0D"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E2A5E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строительству и реконструкции линий уличного освещения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0345B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9568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DD72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79387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1940412680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792A6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5C186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209AE8"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3834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900,0</w:t>
            </w:r>
          </w:p>
        </w:tc>
      </w:tr>
      <w:tr w:rsidR="00632528" w:rsidRPr="004A5338" w14:paraId="2B9CF394"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FFDCEA"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и ремонту аллей, площадей, стел, мемориалов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CAB18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994E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A274B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3F0D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1C0F1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7C107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34 400,0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91868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35 400,0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E2608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35 400,0</w:t>
            </w:r>
          </w:p>
        </w:tc>
      </w:tr>
      <w:tr w:rsidR="00632528" w:rsidRPr="004A5338" w14:paraId="71231EE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94FF4"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содержанию и ремонту аллей, площадей, стел, мемориалов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D1FA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425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D3804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ECFCE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1940414500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E42D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46282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7F9DB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3244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40FE129A"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65EB8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населения частного сектора питьевой водой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9388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CADD4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7A9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59585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1940414980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9DDC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40EB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481,7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84C1E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481,7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F320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481,7</w:t>
            </w:r>
          </w:p>
        </w:tc>
      </w:tr>
      <w:tr w:rsidR="00632528" w:rsidRPr="004A5338" w14:paraId="33E9DB1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1C674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санитарному содержанию территорий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B3C82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1FEB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66ADE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2AE39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1940512700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6AF6A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85E8E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12 000,0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446CE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12 735,0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12162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12 735,0</w:t>
            </w:r>
          </w:p>
        </w:tc>
      </w:tr>
      <w:tr w:rsidR="00632528" w:rsidRPr="004A5338" w14:paraId="4155A261"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880A22"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мероприятий по повышению уровня экологической обстановки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F973F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2E51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7B37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07B15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1940512710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2C410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C7C0A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376E7C"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96696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200,0</w:t>
            </w:r>
          </w:p>
        </w:tc>
      </w:tr>
      <w:tr w:rsidR="00632528" w:rsidRPr="004A5338" w14:paraId="1E708A1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32B8C"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работ по содержанию мест захоронений и службы по вопросам похоронного дела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EA58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467B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FBD8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475BA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1940514990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508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709B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1 200,0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94C1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1 200,0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E9E12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1 200,0</w:t>
            </w:r>
          </w:p>
        </w:tc>
      </w:tr>
      <w:tr w:rsidR="00632528" w:rsidRPr="004A5338" w14:paraId="79AE41D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E48C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EBE65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F194B1"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E21D6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03</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8E966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1940570860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C46F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ABDE0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1 715,6</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294E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1 715,6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654C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1 715,6</w:t>
            </w:r>
          </w:p>
        </w:tc>
      </w:tr>
      <w:tr w:rsidR="00632528" w:rsidRPr="004A5338" w14:paraId="0088BAC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17548"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lastRenderedPageBreak/>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9D154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5777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04FF0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96200"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F1706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7196B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6 239,7</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034B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6 239,7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E30D7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6 239,7</w:t>
            </w:r>
          </w:p>
        </w:tc>
      </w:tr>
      <w:tr w:rsidR="00632528" w:rsidRPr="004A5338" w14:paraId="2E914EDB"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72BD83"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DD142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5BA933"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76D71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763F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1940610050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32D698"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F533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430,0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08688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430,0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9FE7E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430,0</w:t>
            </w:r>
          </w:p>
        </w:tc>
      </w:tr>
      <w:tr w:rsidR="00632528" w:rsidRPr="004A5338" w14:paraId="55CE7CC2"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B06A5"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Природоохранные мероприятия, реализуемые муниципальными образованиями (природоохранные мероприятия) (бюджетные инвестиции)</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8AAEA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937</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5BE84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EBE0C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05</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1B60CE"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19405S079П</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D73E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410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3960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735,0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0F0D64"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18B6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r>
      <w:tr w:rsidR="00632528" w:rsidRPr="004A5338" w14:paraId="5A81A3B3"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5061A" w14:textId="77777777" w:rsidR="00632528" w:rsidRPr="004A5338" w:rsidRDefault="00632528" w:rsidP="00F61053">
            <w:pPr>
              <w:rPr>
                <w:rFonts w:ascii="Times New Roman" w:hAnsi="Times New Roman"/>
                <w:b/>
                <w:sz w:val="18"/>
                <w:szCs w:val="18"/>
              </w:rPr>
            </w:pPr>
            <w:r w:rsidRPr="004A5338">
              <w:rPr>
                <w:rFonts w:ascii="Times New Roman" w:hAnsi="Times New Roman"/>
                <w:b/>
                <w:sz w:val="18"/>
                <w:szCs w:val="18"/>
              </w:rPr>
              <w:t>ФИНАНСОВОЕ УПРАВЛЕНИЕ АДМИНИСТРАЦИИ ГОРОДА ПРОКОПЬЕВСКА</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17F54E"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A6D5A"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B2027E"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166BBA"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F6AC8" w14:textId="77777777" w:rsidR="00632528" w:rsidRPr="004A5338" w:rsidRDefault="00632528" w:rsidP="00F61053">
            <w:pPr>
              <w:jc w:val="center"/>
              <w:rPr>
                <w:rFonts w:ascii="Times New Roman" w:hAnsi="Times New Roman"/>
                <w:b/>
                <w:sz w:val="18"/>
                <w:szCs w:val="18"/>
              </w:rPr>
            </w:pPr>
            <w:r w:rsidRPr="004A5338">
              <w:rPr>
                <w:rFonts w:ascii="Times New Roman" w:hAnsi="Times New Roman"/>
                <w:b/>
                <w:sz w:val="18"/>
                <w:szCs w:val="18"/>
              </w:rPr>
              <w:t> </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203493"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26 590,5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8DD4E6"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114 685,6</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D722B" w14:textId="77777777" w:rsidR="00632528" w:rsidRPr="004A5338" w:rsidRDefault="00632528" w:rsidP="00F61053">
            <w:pPr>
              <w:jc w:val="right"/>
              <w:rPr>
                <w:rFonts w:ascii="Times New Roman" w:hAnsi="Times New Roman"/>
                <w:b/>
                <w:sz w:val="18"/>
                <w:szCs w:val="18"/>
              </w:rPr>
            </w:pPr>
            <w:r w:rsidRPr="004A5338">
              <w:rPr>
                <w:rFonts w:ascii="Times New Roman" w:hAnsi="Times New Roman"/>
                <w:b/>
                <w:sz w:val="18"/>
                <w:szCs w:val="18"/>
              </w:rPr>
              <w:t>203 300,2</w:t>
            </w:r>
          </w:p>
        </w:tc>
      </w:tr>
      <w:tr w:rsidR="00632528" w:rsidRPr="004A5338" w14:paraId="689C53C7"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720031"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E1C6F"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15B6D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148B9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3BAA6C"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05BC2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120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10634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25 877,5</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EB58D"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25 877,5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47B29F"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25 877,5</w:t>
            </w:r>
          </w:p>
        </w:tc>
      </w:tr>
      <w:tr w:rsidR="00632528" w:rsidRPr="004A5338" w14:paraId="761FABAF"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46E736"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20EE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65474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6BE19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AD25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46E6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240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AC6FF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702,0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00496"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702,0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CCCEA0"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702,0</w:t>
            </w:r>
          </w:p>
        </w:tc>
      </w:tr>
      <w:tr w:rsidR="00632528" w:rsidRPr="004A5338" w14:paraId="77975B15"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0A576E"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Финансовое обеспечение деятельности органов местного самоуправления (уплата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C8DE5D"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0799F5"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A35BB"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06</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DC05B9"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9990010050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D46C4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850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4B23CE"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97645"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B0623"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11,0</w:t>
            </w:r>
          </w:p>
        </w:tc>
      </w:tr>
      <w:tr w:rsidR="00632528" w:rsidRPr="004A5338" w14:paraId="1928DAE8"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8E23E7" w14:textId="77777777" w:rsidR="00632528" w:rsidRPr="004A5338" w:rsidRDefault="00632528" w:rsidP="00F61053">
            <w:pPr>
              <w:rPr>
                <w:rFonts w:ascii="Times New Roman" w:hAnsi="Times New Roman"/>
                <w:sz w:val="18"/>
                <w:szCs w:val="18"/>
              </w:rPr>
            </w:pPr>
            <w:r w:rsidRPr="004A5338">
              <w:rPr>
                <w:rFonts w:ascii="Times New Roman" w:hAnsi="Times New Roman"/>
                <w:sz w:val="18"/>
                <w:szCs w:val="18"/>
              </w:rPr>
              <w:t>Условно-утвержденные расходы в рамках непрограммного направления деятельности (специальные расходы)</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03FE5A"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955</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41ADB2"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01</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B147D4"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07</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1D5267"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9990019990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EF10B6" w14:textId="77777777" w:rsidR="00632528" w:rsidRPr="004A5338" w:rsidRDefault="00632528" w:rsidP="00F61053">
            <w:pPr>
              <w:jc w:val="center"/>
              <w:rPr>
                <w:rFonts w:ascii="Times New Roman" w:hAnsi="Times New Roman"/>
                <w:sz w:val="18"/>
                <w:szCs w:val="18"/>
              </w:rPr>
            </w:pPr>
            <w:r w:rsidRPr="004A5338">
              <w:rPr>
                <w:rFonts w:ascii="Times New Roman" w:hAnsi="Times New Roman"/>
                <w:sz w:val="18"/>
                <w:szCs w:val="18"/>
              </w:rPr>
              <w:t>880</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0E10B"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 </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A65569"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88 095,1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278512" w14:textId="77777777" w:rsidR="00632528" w:rsidRPr="004A5338" w:rsidRDefault="00632528" w:rsidP="00F61053">
            <w:pPr>
              <w:jc w:val="right"/>
              <w:rPr>
                <w:rFonts w:ascii="Times New Roman" w:hAnsi="Times New Roman"/>
                <w:sz w:val="18"/>
                <w:szCs w:val="18"/>
              </w:rPr>
            </w:pPr>
            <w:r w:rsidRPr="004A5338">
              <w:rPr>
                <w:rFonts w:ascii="Times New Roman" w:hAnsi="Times New Roman"/>
                <w:sz w:val="18"/>
                <w:szCs w:val="18"/>
              </w:rPr>
              <w:t>176 709,7</w:t>
            </w:r>
          </w:p>
        </w:tc>
      </w:tr>
      <w:tr w:rsidR="00632528" w:rsidRPr="002F2B7A" w14:paraId="3382B16C" w14:textId="77777777" w:rsidTr="00F61053">
        <w:trPr>
          <w:cantSplit/>
          <w:trHeight w:val="20"/>
        </w:trPr>
        <w:tc>
          <w:tcPr>
            <w:tcW w:w="152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2C82D" w14:textId="77777777" w:rsidR="00632528" w:rsidRPr="002F2B7A" w:rsidRDefault="00632528" w:rsidP="00F61053">
            <w:pPr>
              <w:rPr>
                <w:rFonts w:ascii="Times New Roman" w:hAnsi="Times New Roman"/>
                <w:b/>
                <w:sz w:val="18"/>
                <w:szCs w:val="18"/>
              </w:rPr>
            </w:pPr>
            <w:r w:rsidRPr="002F2B7A">
              <w:rPr>
                <w:rFonts w:ascii="Times New Roman" w:hAnsi="Times New Roman"/>
                <w:b/>
                <w:sz w:val="18"/>
                <w:szCs w:val="18"/>
              </w:rPr>
              <w:t>ИТОГО</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A654A5" w14:textId="77777777" w:rsidR="00632528" w:rsidRPr="002F2B7A" w:rsidRDefault="00632528" w:rsidP="00F61053">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09FFCD" w14:textId="77777777" w:rsidR="00632528" w:rsidRPr="002F2B7A" w:rsidRDefault="00632528" w:rsidP="00F61053">
            <w:pPr>
              <w:jc w:val="center"/>
              <w:rPr>
                <w:rFonts w:ascii="Times New Roman" w:hAnsi="Times New Roman"/>
                <w:b/>
                <w:sz w:val="18"/>
                <w:szCs w:val="18"/>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74EB7" w14:textId="77777777" w:rsidR="00632528" w:rsidRPr="002F2B7A" w:rsidRDefault="00632528" w:rsidP="00F61053">
            <w:pPr>
              <w:jc w:val="center"/>
              <w:rPr>
                <w:rFonts w:ascii="Times New Roman" w:hAnsi="Times New Roman"/>
                <w:b/>
                <w:sz w:val="18"/>
                <w:szCs w:val="18"/>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8383E4" w14:textId="77777777" w:rsidR="00632528" w:rsidRPr="002F2B7A" w:rsidRDefault="00632528" w:rsidP="00F61053">
            <w:pPr>
              <w:jc w:val="center"/>
              <w:rPr>
                <w:rFonts w:ascii="Times New Roman" w:hAnsi="Times New Roman"/>
                <w:b/>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7B19F" w14:textId="77777777" w:rsidR="00632528" w:rsidRPr="002F2B7A" w:rsidRDefault="00632528" w:rsidP="00F61053">
            <w:pPr>
              <w:jc w:val="center"/>
              <w:rPr>
                <w:rFonts w:ascii="Times New Roman" w:hAnsi="Times New Roman"/>
                <w:b/>
                <w:sz w:val="18"/>
                <w:szCs w:val="18"/>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5FAE7" w14:textId="77777777" w:rsidR="00632528" w:rsidRPr="002F2B7A" w:rsidRDefault="00632528" w:rsidP="00F61053">
            <w:pPr>
              <w:jc w:val="right"/>
              <w:rPr>
                <w:rFonts w:ascii="Times New Roman" w:hAnsi="Times New Roman"/>
                <w:b/>
                <w:sz w:val="18"/>
                <w:szCs w:val="18"/>
              </w:rPr>
            </w:pPr>
            <w:r w:rsidRPr="004A5338">
              <w:rPr>
                <w:rFonts w:ascii="Times New Roman" w:hAnsi="Times New Roman"/>
                <w:b/>
                <w:sz w:val="18"/>
                <w:szCs w:val="18"/>
              </w:rPr>
              <w:t>7 912 028,1</w:t>
            </w:r>
          </w:p>
        </w:tc>
        <w:tc>
          <w:tcPr>
            <w:tcW w:w="6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473719" w14:textId="77777777" w:rsidR="00632528" w:rsidRPr="002F2B7A" w:rsidRDefault="00632528" w:rsidP="00F61053">
            <w:pPr>
              <w:jc w:val="right"/>
              <w:rPr>
                <w:rFonts w:ascii="Times New Roman" w:hAnsi="Times New Roman"/>
                <w:b/>
                <w:sz w:val="18"/>
                <w:szCs w:val="18"/>
              </w:rPr>
            </w:pPr>
            <w:r w:rsidRPr="004A5338">
              <w:rPr>
                <w:rFonts w:ascii="Times New Roman" w:hAnsi="Times New Roman"/>
                <w:b/>
                <w:sz w:val="18"/>
                <w:szCs w:val="18"/>
              </w:rPr>
              <w:t>7 699 243,1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19A95A" w14:textId="77777777" w:rsidR="00632528" w:rsidRPr="002F2B7A" w:rsidRDefault="00632528" w:rsidP="00F61053">
            <w:pPr>
              <w:jc w:val="right"/>
              <w:rPr>
                <w:rFonts w:ascii="Times New Roman" w:hAnsi="Times New Roman"/>
                <w:b/>
                <w:sz w:val="18"/>
                <w:szCs w:val="18"/>
              </w:rPr>
            </w:pPr>
            <w:r w:rsidRPr="004A5338">
              <w:rPr>
                <w:rFonts w:ascii="Times New Roman" w:hAnsi="Times New Roman"/>
                <w:b/>
                <w:sz w:val="18"/>
                <w:szCs w:val="18"/>
              </w:rPr>
              <w:t>7 578 164,9</w:t>
            </w:r>
          </w:p>
        </w:tc>
      </w:tr>
    </w:tbl>
    <w:p w14:paraId="37DD39E7" w14:textId="77777777" w:rsidR="00632528" w:rsidRDefault="00632528" w:rsidP="00632528">
      <w:pPr>
        <w:tabs>
          <w:tab w:val="left" w:pos="0"/>
        </w:tabs>
        <w:rPr>
          <w:rFonts w:ascii="Times New Roman" w:hAnsi="Times New Roman"/>
          <w:color w:val="000000" w:themeColor="text1"/>
          <w:sz w:val="28"/>
          <w:szCs w:val="28"/>
        </w:rPr>
      </w:pPr>
    </w:p>
    <w:p w14:paraId="3D031934" w14:textId="77777777" w:rsidR="00632528" w:rsidRDefault="00632528" w:rsidP="00632528">
      <w:pPr>
        <w:tabs>
          <w:tab w:val="left" w:pos="0"/>
        </w:tabs>
        <w:rPr>
          <w:rFonts w:ascii="Times New Roman" w:hAnsi="Times New Roman"/>
          <w:color w:val="000000" w:themeColor="text1"/>
          <w:sz w:val="28"/>
          <w:szCs w:val="28"/>
        </w:rPr>
      </w:pPr>
    </w:p>
    <w:p w14:paraId="3AEAA1E7"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5651F5BB"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214CE678"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1E3253C6" w14:textId="77777777" w:rsidR="00632528" w:rsidRDefault="00632528" w:rsidP="00632528">
      <w:pPr>
        <w:rPr>
          <w:rFonts w:ascii="Times New Roman" w:hAnsi="Times New Roman"/>
          <w:color w:val="000000" w:themeColor="text1"/>
          <w:sz w:val="28"/>
          <w:szCs w:val="28"/>
        </w:rPr>
      </w:pPr>
      <w:r>
        <w:rPr>
          <w:rFonts w:ascii="Times New Roman" w:hAnsi="Times New Roman"/>
          <w:color w:val="000000" w:themeColor="text1"/>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5"/>
        <w:gridCol w:w="2223"/>
        <w:gridCol w:w="1128"/>
        <w:gridCol w:w="1130"/>
        <w:gridCol w:w="1088"/>
      </w:tblGrid>
      <w:tr w:rsidR="00632528" w:rsidRPr="00081DBA" w14:paraId="31895133" w14:textId="77777777" w:rsidTr="00632528">
        <w:trPr>
          <w:trHeight w:val="433"/>
        </w:trPr>
        <w:tc>
          <w:tcPr>
            <w:tcW w:w="9990" w:type="dxa"/>
            <w:gridSpan w:val="5"/>
            <w:vMerge w:val="restart"/>
            <w:tcBorders>
              <w:top w:val="nil"/>
              <w:left w:val="nil"/>
              <w:bottom w:val="nil"/>
              <w:right w:val="nil"/>
            </w:tcBorders>
            <w:shd w:val="clear" w:color="auto" w:fill="auto"/>
            <w:hideMark/>
          </w:tcPr>
          <w:p w14:paraId="0BC4A607" w14:textId="77777777" w:rsidR="00632528" w:rsidRDefault="00632528" w:rsidP="00F61053">
            <w:pPr>
              <w:jc w:val="right"/>
              <w:rPr>
                <w:rFonts w:ascii="Times New Roman" w:hAnsi="Times New Roman"/>
                <w:sz w:val="24"/>
                <w:szCs w:val="24"/>
              </w:rPr>
            </w:pPr>
            <w:r w:rsidRPr="00081DBA">
              <w:rPr>
                <w:rFonts w:ascii="Times New Roman" w:hAnsi="Times New Roman"/>
                <w:sz w:val="24"/>
                <w:szCs w:val="24"/>
              </w:rPr>
              <w:lastRenderedPageBreak/>
              <w:t xml:space="preserve">Приложение </w:t>
            </w:r>
            <w:r>
              <w:rPr>
                <w:rFonts w:ascii="Times New Roman" w:hAnsi="Times New Roman"/>
                <w:sz w:val="24"/>
                <w:szCs w:val="24"/>
              </w:rPr>
              <w:t>5</w:t>
            </w:r>
            <w:r w:rsidRPr="00081DBA">
              <w:rPr>
                <w:rFonts w:ascii="Times New Roman" w:hAnsi="Times New Roman"/>
                <w:sz w:val="24"/>
                <w:szCs w:val="24"/>
              </w:rPr>
              <w:t xml:space="preserve"> к решению </w:t>
            </w:r>
          </w:p>
          <w:p w14:paraId="12221EE1" w14:textId="77777777" w:rsidR="00632528" w:rsidRPr="0051409B" w:rsidRDefault="00632528" w:rsidP="00F61053">
            <w:pPr>
              <w:jc w:val="right"/>
              <w:rPr>
                <w:rFonts w:ascii="Times New Roman" w:hAnsi="Times New Roman"/>
                <w:sz w:val="24"/>
                <w:szCs w:val="24"/>
              </w:rPr>
            </w:pPr>
            <w:r w:rsidRPr="00081DBA">
              <w:rPr>
                <w:rFonts w:ascii="Times New Roman" w:hAnsi="Times New Roman"/>
                <w:sz w:val="24"/>
                <w:szCs w:val="24"/>
              </w:rPr>
              <w:t>Прокопьевского городского</w:t>
            </w:r>
            <w:r w:rsidRPr="00081DBA">
              <w:rPr>
                <w:rFonts w:ascii="Times New Roman" w:hAnsi="Times New Roman"/>
                <w:sz w:val="24"/>
                <w:szCs w:val="24"/>
              </w:rPr>
              <w:br/>
              <w:t>Совета народных депутатов</w:t>
            </w:r>
            <w:r w:rsidRPr="00081DBA">
              <w:rPr>
                <w:rFonts w:ascii="Times New Roman" w:hAnsi="Times New Roman"/>
                <w:sz w:val="24"/>
                <w:szCs w:val="24"/>
              </w:rPr>
              <w:br/>
              <w:t xml:space="preserve">от </w:t>
            </w:r>
            <w:r>
              <w:rPr>
                <w:rFonts w:ascii="Times New Roman" w:hAnsi="Times New Roman"/>
                <w:sz w:val="24"/>
                <w:szCs w:val="24"/>
              </w:rPr>
              <w:t>18.12.2025 № 228</w:t>
            </w:r>
          </w:p>
          <w:p w14:paraId="42076A64" w14:textId="77777777" w:rsidR="00632528" w:rsidRPr="00081DBA" w:rsidRDefault="00632528" w:rsidP="00F61053">
            <w:pPr>
              <w:jc w:val="right"/>
              <w:rPr>
                <w:rFonts w:ascii="Times New Roman" w:hAnsi="Times New Roman"/>
                <w:sz w:val="24"/>
                <w:szCs w:val="24"/>
              </w:rPr>
            </w:pPr>
          </w:p>
        </w:tc>
      </w:tr>
      <w:tr w:rsidR="00632528" w:rsidRPr="00081DBA" w14:paraId="30430DCE" w14:textId="77777777" w:rsidTr="00632528">
        <w:trPr>
          <w:trHeight w:val="433"/>
        </w:trPr>
        <w:tc>
          <w:tcPr>
            <w:tcW w:w="9990" w:type="dxa"/>
            <w:gridSpan w:val="5"/>
            <w:vMerge/>
            <w:tcBorders>
              <w:top w:val="nil"/>
              <w:left w:val="nil"/>
              <w:bottom w:val="nil"/>
              <w:right w:val="nil"/>
            </w:tcBorders>
            <w:shd w:val="clear" w:color="auto" w:fill="auto"/>
            <w:hideMark/>
          </w:tcPr>
          <w:p w14:paraId="7BFCE751" w14:textId="77777777" w:rsidR="00632528" w:rsidRPr="00081DBA" w:rsidRDefault="00632528" w:rsidP="00F61053">
            <w:pPr>
              <w:rPr>
                <w:rFonts w:ascii="Times New Roman" w:hAnsi="Times New Roman"/>
                <w:sz w:val="24"/>
                <w:szCs w:val="24"/>
              </w:rPr>
            </w:pPr>
          </w:p>
        </w:tc>
      </w:tr>
      <w:tr w:rsidR="00632528" w:rsidRPr="00081DBA" w14:paraId="2155DA84" w14:textId="77777777" w:rsidTr="00632528">
        <w:trPr>
          <w:trHeight w:val="1140"/>
        </w:trPr>
        <w:tc>
          <w:tcPr>
            <w:tcW w:w="9990" w:type="dxa"/>
            <w:gridSpan w:val="5"/>
            <w:tcBorders>
              <w:top w:val="nil"/>
              <w:left w:val="nil"/>
              <w:bottom w:val="nil"/>
              <w:right w:val="nil"/>
            </w:tcBorders>
            <w:shd w:val="clear" w:color="auto" w:fill="auto"/>
            <w:hideMark/>
          </w:tcPr>
          <w:p w14:paraId="17756996" w14:textId="77777777" w:rsidR="00632528" w:rsidRPr="00081DBA" w:rsidRDefault="00632528" w:rsidP="00F61053">
            <w:pPr>
              <w:jc w:val="center"/>
              <w:rPr>
                <w:rFonts w:ascii="Times New Roman" w:hAnsi="Times New Roman"/>
                <w:b/>
                <w:bCs/>
                <w:sz w:val="24"/>
                <w:szCs w:val="24"/>
              </w:rPr>
            </w:pPr>
            <w:r w:rsidRPr="00081DBA">
              <w:rPr>
                <w:rFonts w:ascii="Times New Roman" w:hAnsi="Times New Roman"/>
                <w:b/>
                <w:bCs/>
                <w:sz w:val="24"/>
                <w:szCs w:val="24"/>
              </w:rPr>
              <w:t>Источники финансирования дефицита бюджета муниципального образования «Прокопьевский городской округ Кемеровской области – Кузбасса»</w:t>
            </w:r>
            <w:r w:rsidRPr="00081DBA">
              <w:rPr>
                <w:rFonts w:ascii="Times New Roman" w:hAnsi="Times New Roman"/>
                <w:b/>
                <w:bCs/>
                <w:sz w:val="24"/>
                <w:szCs w:val="24"/>
              </w:rPr>
              <w:br/>
              <w:t xml:space="preserve"> по статьям и видам источников финансирования дефицита бюджета </w:t>
            </w:r>
            <w:r w:rsidRPr="00081DBA">
              <w:rPr>
                <w:rFonts w:ascii="Times New Roman" w:hAnsi="Times New Roman"/>
                <w:b/>
                <w:bCs/>
                <w:sz w:val="24"/>
                <w:szCs w:val="24"/>
              </w:rPr>
              <w:br/>
              <w:t>на 202</w:t>
            </w:r>
            <w:r>
              <w:rPr>
                <w:rFonts w:ascii="Times New Roman" w:hAnsi="Times New Roman"/>
                <w:b/>
                <w:bCs/>
                <w:sz w:val="24"/>
                <w:szCs w:val="24"/>
              </w:rPr>
              <w:t>6</w:t>
            </w:r>
            <w:r w:rsidRPr="00081DBA">
              <w:rPr>
                <w:rFonts w:ascii="Times New Roman" w:hAnsi="Times New Roman"/>
                <w:b/>
                <w:bCs/>
                <w:sz w:val="24"/>
                <w:szCs w:val="24"/>
              </w:rPr>
              <w:t xml:space="preserve"> год и плановый период 202</w:t>
            </w:r>
            <w:r>
              <w:rPr>
                <w:rFonts w:ascii="Times New Roman" w:hAnsi="Times New Roman"/>
                <w:b/>
                <w:bCs/>
                <w:sz w:val="24"/>
                <w:szCs w:val="24"/>
              </w:rPr>
              <w:t>7</w:t>
            </w:r>
            <w:r w:rsidRPr="00081DBA">
              <w:rPr>
                <w:rFonts w:ascii="Times New Roman" w:hAnsi="Times New Roman"/>
                <w:b/>
                <w:bCs/>
                <w:sz w:val="24"/>
                <w:szCs w:val="24"/>
              </w:rPr>
              <w:t xml:space="preserve"> и 202</w:t>
            </w:r>
            <w:r>
              <w:rPr>
                <w:rFonts w:ascii="Times New Roman" w:hAnsi="Times New Roman"/>
                <w:b/>
                <w:bCs/>
                <w:sz w:val="24"/>
                <w:szCs w:val="24"/>
              </w:rPr>
              <w:t>8</w:t>
            </w:r>
            <w:r w:rsidRPr="00081DBA">
              <w:rPr>
                <w:rFonts w:ascii="Times New Roman" w:hAnsi="Times New Roman"/>
                <w:b/>
                <w:bCs/>
                <w:sz w:val="24"/>
                <w:szCs w:val="24"/>
              </w:rPr>
              <w:t xml:space="preserve"> годов </w:t>
            </w:r>
          </w:p>
          <w:p w14:paraId="0E60597D" w14:textId="77777777" w:rsidR="00632528" w:rsidRPr="00081DBA" w:rsidRDefault="00632528" w:rsidP="00F61053">
            <w:pPr>
              <w:jc w:val="right"/>
              <w:rPr>
                <w:rFonts w:ascii="Times New Roman" w:hAnsi="Times New Roman"/>
                <w:bCs/>
                <w:sz w:val="24"/>
                <w:szCs w:val="24"/>
              </w:rPr>
            </w:pPr>
            <w:r w:rsidRPr="00081DBA">
              <w:rPr>
                <w:rFonts w:ascii="Times New Roman" w:hAnsi="Times New Roman"/>
                <w:bCs/>
                <w:sz w:val="24"/>
                <w:szCs w:val="24"/>
              </w:rPr>
              <w:t>тыс. руб.</w:t>
            </w:r>
          </w:p>
        </w:tc>
      </w:tr>
      <w:tr w:rsidR="00632528" w:rsidRPr="00B32FE9" w14:paraId="7D397F6E"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CC614" w14:textId="77777777" w:rsidR="00632528" w:rsidRPr="00B32FE9" w:rsidRDefault="00632528" w:rsidP="00F61053">
            <w:pPr>
              <w:jc w:val="center"/>
              <w:rPr>
                <w:rFonts w:ascii="Times New Roman" w:hAnsi="Times New Roman"/>
                <w:color w:val="000000"/>
                <w:szCs w:val="24"/>
              </w:rPr>
            </w:pPr>
            <w:r w:rsidRPr="00B32FE9">
              <w:rPr>
                <w:rFonts w:ascii="Times New Roman" w:hAnsi="Times New Roman"/>
                <w:color w:val="000000"/>
                <w:szCs w:val="24"/>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037DC17" w14:textId="77777777" w:rsidR="00632528" w:rsidRPr="00B32FE9" w:rsidRDefault="00632528" w:rsidP="00F61053">
            <w:pPr>
              <w:jc w:val="center"/>
              <w:rPr>
                <w:rFonts w:ascii="Times New Roman" w:hAnsi="Times New Roman"/>
                <w:color w:val="000000"/>
                <w:szCs w:val="24"/>
              </w:rPr>
            </w:pPr>
            <w:r w:rsidRPr="00B32FE9">
              <w:rPr>
                <w:rFonts w:ascii="Times New Roman" w:hAnsi="Times New Roman"/>
                <w:color w:val="000000"/>
                <w:szCs w:val="24"/>
              </w:rPr>
              <w:t>Код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030457"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6</w:t>
            </w:r>
            <w:r w:rsidRPr="00B32FE9">
              <w:rPr>
                <w:rFonts w:ascii="Times New Roman" w:hAnsi="Times New Roman"/>
                <w:b/>
                <w:bCs/>
                <w:color w:val="000000"/>
                <w:szCs w:val="24"/>
              </w:rPr>
              <w:t xml:space="preserve">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CA8154"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202</w:t>
            </w:r>
            <w:r>
              <w:rPr>
                <w:rFonts w:ascii="Times New Roman" w:hAnsi="Times New Roman"/>
                <w:b/>
                <w:bCs/>
                <w:color w:val="000000"/>
                <w:szCs w:val="24"/>
              </w:rPr>
              <w:t>7</w:t>
            </w:r>
            <w:r w:rsidRPr="00B32FE9">
              <w:rPr>
                <w:rFonts w:ascii="Times New Roman" w:hAnsi="Times New Roman"/>
                <w:b/>
                <w:bCs/>
                <w:color w:val="000000"/>
                <w:szCs w:val="24"/>
              </w:rPr>
              <w:t xml:space="preserve"> год</w:t>
            </w:r>
          </w:p>
        </w:tc>
        <w:tc>
          <w:tcPr>
            <w:tcW w:w="1093" w:type="dxa"/>
            <w:tcBorders>
              <w:top w:val="single" w:sz="4" w:space="0" w:color="auto"/>
              <w:left w:val="nil"/>
              <w:bottom w:val="single" w:sz="4" w:space="0" w:color="auto"/>
              <w:right w:val="single" w:sz="4" w:space="0" w:color="auto"/>
            </w:tcBorders>
            <w:shd w:val="clear" w:color="auto" w:fill="auto"/>
            <w:vAlign w:val="center"/>
            <w:hideMark/>
          </w:tcPr>
          <w:p w14:paraId="53D0682E" w14:textId="77777777" w:rsidR="00632528" w:rsidRPr="00B32FE9" w:rsidRDefault="00632528" w:rsidP="00F61053">
            <w:pPr>
              <w:jc w:val="center"/>
              <w:rPr>
                <w:rFonts w:ascii="Times New Roman" w:hAnsi="Times New Roman"/>
                <w:b/>
                <w:bCs/>
                <w:color w:val="000000"/>
                <w:szCs w:val="24"/>
              </w:rPr>
            </w:pPr>
            <w:r w:rsidRPr="00B32FE9">
              <w:rPr>
                <w:rFonts w:ascii="Times New Roman" w:hAnsi="Times New Roman"/>
                <w:b/>
                <w:bCs/>
                <w:color w:val="000000"/>
                <w:szCs w:val="24"/>
              </w:rPr>
              <w:t>20</w:t>
            </w:r>
            <w:r>
              <w:rPr>
                <w:rFonts w:ascii="Times New Roman" w:hAnsi="Times New Roman"/>
                <w:b/>
                <w:bCs/>
                <w:color w:val="000000"/>
                <w:szCs w:val="24"/>
              </w:rPr>
              <w:t>28</w:t>
            </w:r>
            <w:r w:rsidRPr="00B32FE9">
              <w:rPr>
                <w:rFonts w:ascii="Times New Roman" w:hAnsi="Times New Roman"/>
                <w:b/>
                <w:bCs/>
                <w:color w:val="000000"/>
                <w:szCs w:val="24"/>
              </w:rPr>
              <w:t xml:space="preserve"> год</w:t>
            </w:r>
          </w:p>
        </w:tc>
      </w:tr>
      <w:tr w:rsidR="00632528" w:rsidRPr="00B32FE9" w14:paraId="40F25BB7"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4361" w:type="dxa"/>
            <w:tcBorders>
              <w:top w:val="nil"/>
              <w:left w:val="single" w:sz="4" w:space="0" w:color="auto"/>
              <w:bottom w:val="single" w:sz="4" w:space="0" w:color="auto"/>
              <w:right w:val="single" w:sz="4" w:space="0" w:color="auto"/>
            </w:tcBorders>
            <w:shd w:val="clear" w:color="auto" w:fill="auto"/>
            <w:vAlign w:val="center"/>
          </w:tcPr>
          <w:p w14:paraId="21DA8D2F"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1</w:t>
            </w:r>
          </w:p>
        </w:tc>
        <w:tc>
          <w:tcPr>
            <w:tcW w:w="2268" w:type="dxa"/>
            <w:tcBorders>
              <w:top w:val="nil"/>
              <w:left w:val="nil"/>
              <w:bottom w:val="single" w:sz="4" w:space="0" w:color="auto"/>
              <w:right w:val="single" w:sz="4" w:space="0" w:color="auto"/>
            </w:tcBorders>
            <w:shd w:val="clear" w:color="auto" w:fill="auto"/>
            <w:vAlign w:val="center"/>
          </w:tcPr>
          <w:p w14:paraId="5866FF0B"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2</w:t>
            </w:r>
          </w:p>
        </w:tc>
        <w:tc>
          <w:tcPr>
            <w:tcW w:w="1134" w:type="dxa"/>
            <w:tcBorders>
              <w:top w:val="nil"/>
              <w:left w:val="nil"/>
              <w:bottom w:val="single" w:sz="4" w:space="0" w:color="auto"/>
              <w:right w:val="single" w:sz="4" w:space="0" w:color="auto"/>
            </w:tcBorders>
            <w:shd w:val="clear" w:color="auto" w:fill="auto"/>
            <w:vAlign w:val="center"/>
          </w:tcPr>
          <w:p w14:paraId="025320F7"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3</w:t>
            </w:r>
          </w:p>
        </w:tc>
        <w:tc>
          <w:tcPr>
            <w:tcW w:w="1134" w:type="dxa"/>
            <w:tcBorders>
              <w:top w:val="nil"/>
              <w:left w:val="nil"/>
              <w:bottom w:val="single" w:sz="4" w:space="0" w:color="auto"/>
              <w:right w:val="single" w:sz="4" w:space="0" w:color="auto"/>
            </w:tcBorders>
            <w:shd w:val="clear" w:color="auto" w:fill="auto"/>
            <w:vAlign w:val="center"/>
          </w:tcPr>
          <w:p w14:paraId="4A2460A6"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4</w:t>
            </w:r>
          </w:p>
        </w:tc>
        <w:tc>
          <w:tcPr>
            <w:tcW w:w="1093" w:type="dxa"/>
            <w:tcBorders>
              <w:top w:val="nil"/>
              <w:left w:val="nil"/>
              <w:bottom w:val="single" w:sz="4" w:space="0" w:color="auto"/>
              <w:right w:val="single" w:sz="4" w:space="0" w:color="auto"/>
            </w:tcBorders>
            <w:shd w:val="clear" w:color="auto" w:fill="auto"/>
            <w:vAlign w:val="center"/>
          </w:tcPr>
          <w:p w14:paraId="709C8DA1" w14:textId="77777777" w:rsidR="00632528" w:rsidRPr="00B32FE9" w:rsidRDefault="00632528" w:rsidP="00F61053">
            <w:pPr>
              <w:jc w:val="center"/>
              <w:rPr>
                <w:rFonts w:ascii="Times New Roman" w:hAnsi="Times New Roman"/>
                <w:color w:val="000000"/>
                <w:sz w:val="18"/>
                <w:szCs w:val="24"/>
              </w:rPr>
            </w:pPr>
            <w:r w:rsidRPr="00B32FE9">
              <w:rPr>
                <w:rFonts w:ascii="Times New Roman" w:hAnsi="Times New Roman"/>
                <w:color w:val="000000"/>
                <w:sz w:val="18"/>
                <w:szCs w:val="24"/>
              </w:rPr>
              <w:t>5</w:t>
            </w:r>
          </w:p>
        </w:tc>
      </w:tr>
      <w:tr w:rsidR="00632528" w:rsidRPr="001F2E7E" w14:paraId="0C82F5B4"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CB5497B" w14:textId="77777777" w:rsidR="00632528" w:rsidRPr="001F2E7E" w:rsidRDefault="00632528" w:rsidP="00F61053">
            <w:pPr>
              <w:rPr>
                <w:rFonts w:ascii="Times New Roman" w:hAnsi="Times New Roman"/>
                <w:b/>
                <w:color w:val="000000"/>
                <w:sz w:val="18"/>
                <w:szCs w:val="18"/>
              </w:rPr>
            </w:pPr>
            <w:r w:rsidRPr="001F2E7E">
              <w:rPr>
                <w:rFonts w:ascii="Times New Roman" w:hAnsi="Times New Roman"/>
                <w:b/>
                <w:color w:val="000000"/>
                <w:sz w:val="18"/>
                <w:szCs w:val="18"/>
              </w:rPr>
              <w:t xml:space="preserve">Кредиты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41D0D0E5" w14:textId="77777777" w:rsidR="00632528" w:rsidRPr="001F2E7E" w:rsidRDefault="00632528" w:rsidP="00F61053">
            <w:pPr>
              <w:jc w:val="center"/>
              <w:rPr>
                <w:rFonts w:ascii="Times New Roman" w:hAnsi="Times New Roman"/>
                <w:b/>
                <w:color w:val="000000"/>
                <w:sz w:val="18"/>
                <w:szCs w:val="18"/>
              </w:rPr>
            </w:pPr>
            <w:r w:rsidRPr="001F2E7E">
              <w:rPr>
                <w:rFonts w:ascii="Times New Roman" w:hAnsi="Times New Roman"/>
                <w:b/>
                <w:color w:val="000000"/>
                <w:sz w:val="18"/>
                <w:szCs w:val="18"/>
              </w:rPr>
              <w:t>000 0102 0000 00 0000 000</w:t>
            </w:r>
          </w:p>
        </w:tc>
        <w:tc>
          <w:tcPr>
            <w:tcW w:w="1134" w:type="dxa"/>
            <w:tcBorders>
              <w:top w:val="nil"/>
              <w:left w:val="nil"/>
              <w:bottom w:val="single" w:sz="4" w:space="0" w:color="auto"/>
              <w:right w:val="single" w:sz="4" w:space="0" w:color="auto"/>
            </w:tcBorders>
            <w:shd w:val="clear" w:color="000000" w:fill="FFFFFF"/>
            <w:vAlign w:val="center"/>
          </w:tcPr>
          <w:p w14:paraId="02EAB989"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260708,4</w:t>
            </w:r>
          </w:p>
        </w:tc>
        <w:tc>
          <w:tcPr>
            <w:tcW w:w="1134" w:type="dxa"/>
            <w:tcBorders>
              <w:top w:val="nil"/>
              <w:left w:val="nil"/>
              <w:bottom w:val="single" w:sz="4" w:space="0" w:color="auto"/>
              <w:right w:val="single" w:sz="4" w:space="0" w:color="auto"/>
            </w:tcBorders>
            <w:shd w:val="clear" w:color="000000" w:fill="FFFFFF"/>
            <w:vAlign w:val="center"/>
          </w:tcPr>
          <w:p w14:paraId="01DC762B"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296447,7</w:t>
            </w:r>
          </w:p>
        </w:tc>
        <w:tc>
          <w:tcPr>
            <w:tcW w:w="1093" w:type="dxa"/>
            <w:tcBorders>
              <w:top w:val="nil"/>
              <w:left w:val="nil"/>
              <w:bottom w:val="single" w:sz="4" w:space="0" w:color="auto"/>
              <w:right w:val="single" w:sz="4" w:space="0" w:color="auto"/>
            </w:tcBorders>
            <w:shd w:val="clear" w:color="000000" w:fill="FFFFFF"/>
            <w:vAlign w:val="center"/>
          </w:tcPr>
          <w:p w14:paraId="01AE0859"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362552,8</w:t>
            </w:r>
          </w:p>
        </w:tc>
      </w:tr>
      <w:tr w:rsidR="00632528" w:rsidRPr="001F2E7E" w14:paraId="49075467"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718AF29"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 xml:space="preserve">Привлечение кредитов от кредитных организаций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29046E19"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000 0102 0000 00 0000 700</w:t>
            </w:r>
          </w:p>
        </w:tc>
        <w:tc>
          <w:tcPr>
            <w:tcW w:w="1134" w:type="dxa"/>
            <w:tcBorders>
              <w:top w:val="nil"/>
              <w:left w:val="nil"/>
              <w:bottom w:val="single" w:sz="4" w:space="0" w:color="auto"/>
              <w:right w:val="single" w:sz="4" w:space="0" w:color="auto"/>
            </w:tcBorders>
            <w:shd w:val="clear" w:color="000000" w:fill="FFFFFF"/>
            <w:vAlign w:val="center"/>
          </w:tcPr>
          <w:p w14:paraId="2A007C7E"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260708,4</w:t>
            </w:r>
          </w:p>
        </w:tc>
        <w:tc>
          <w:tcPr>
            <w:tcW w:w="1134" w:type="dxa"/>
            <w:tcBorders>
              <w:top w:val="nil"/>
              <w:left w:val="nil"/>
              <w:bottom w:val="single" w:sz="4" w:space="0" w:color="auto"/>
              <w:right w:val="single" w:sz="4" w:space="0" w:color="auto"/>
            </w:tcBorders>
            <w:shd w:val="clear" w:color="000000" w:fill="FFFFFF"/>
            <w:vAlign w:val="center"/>
          </w:tcPr>
          <w:p w14:paraId="6FB4A538"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1096447,7</w:t>
            </w:r>
          </w:p>
        </w:tc>
        <w:tc>
          <w:tcPr>
            <w:tcW w:w="1093" w:type="dxa"/>
            <w:tcBorders>
              <w:top w:val="nil"/>
              <w:left w:val="nil"/>
              <w:bottom w:val="single" w:sz="4" w:space="0" w:color="auto"/>
              <w:right w:val="single" w:sz="4" w:space="0" w:color="auto"/>
            </w:tcBorders>
            <w:shd w:val="clear" w:color="000000" w:fill="FFFFFF"/>
            <w:vAlign w:val="center"/>
          </w:tcPr>
          <w:p w14:paraId="00333F12"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623261,2</w:t>
            </w:r>
          </w:p>
        </w:tc>
      </w:tr>
      <w:tr w:rsidR="00632528" w:rsidRPr="001F2E7E" w14:paraId="64E407F5"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93DDC78"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Привлечение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153FC2C9"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000 0102 0000 04 0000 710</w:t>
            </w:r>
          </w:p>
        </w:tc>
        <w:tc>
          <w:tcPr>
            <w:tcW w:w="1134" w:type="dxa"/>
            <w:tcBorders>
              <w:top w:val="nil"/>
              <w:left w:val="nil"/>
              <w:bottom w:val="single" w:sz="4" w:space="0" w:color="auto"/>
              <w:right w:val="single" w:sz="4" w:space="0" w:color="auto"/>
            </w:tcBorders>
            <w:shd w:val="clear" w:color="000000" w:fill="FFFFFF"/>
            <w:vAlign w:val="center"/>
          </w:tcPr>
          <w:p w14:paraId="4A204EAB"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260708,4</w:t>
            </w:r>
          </w:p>
        </w:tc>
        <w:tc>
          <w:tcPr>
            <w:tcW w:w="1134" w:type="dxa"/>
            <w:tcBorders>
              <w:top w:val="nil"/>
              <w:left w:val="nil"/>
              <w:bottom w:val="single" w:sz="4" w:space="0" w:color="auto"/>
              <w:right w:val="single" w:sz="4" w:space="0" w:color="auto"/>
            </w:tcBorders>
            <w:shd w:val="clear" w:color="000000" w:fill="FFFFFF"/>
            <w:vAlign w:val="center"/>
          </w:tcPr>
          <w:p w14:paraId="5476D20F"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1096447,7</w:t>
            </w:r>
          </w:p>
        </w:tc>
        <w:tc>
          <w:tcPr>
            <w:tcW w:w="1093" w:type="dxa"/>
            <w:tcBorders>
              <w:top w:val="nil"/>
              <w:left w:val="nil"/>
              <w:bottom w:val="single" w:sz="4" w:space="0" w:color="auto"/>
              <w:right w:val="single" w:sz="4" w:space="0" w:color="auto"/>
            </w:tcBorders>
            <w:shd w:val="clear" w:color="000000" w:fill="FFFFFF"/>
            <w:vAlign w:val="center"/>
          </w:tcPr>
          <w:p w14:paraId="6D655E6A"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623261,2</w:t>
            </w:r>
          </w:p>
        </w:tc>
      </w:tr>
      <w:tr w:rsidR="00632528" w:rsidRPr="001F2E7E" w14:paraId="55508362"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B124129"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 xml:space="preserve">Погашение кредитов, представленных кредитными организациями в валюте Российской Федерации </w:t>
            </w:r>
          </w:p>
        </w:tc>
        <w:tc>
          <w:tcPr>
            <w:tcW w:w="2268" w:type="dxa"/>
            <w:tcBorders>
              <w:top w:val="nil"/>
              <w:left w:val="nil"/>
              <w:bottom w:val="single" w:sz="4" w:space="0" w:color="auto"/>
              <w:right w:val="single" w:sz="4" w:space="0" w:color="auto"/>
            </w:tcBorders>
            <w:shd w:val="clear" w:color="auto" w:fill="auto"/>
            <w:vAlign w:val="center"/>
          </w:tcPr>
          <w:p w14:paraId="265A7EBD"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000 0102 0000 00 0000 800</w:t>
            </w:r>
          </w:p>
        </w:tc>
        <w:tc>
          <w:tcPr>
            <w:tcW w:w="1134" w:type="dxa"/>
            <w:tcBorders>
              <w:top w:val="nil"/>
              <w:left w:val="nil"/>
              <w:bottom w:val="single" w:sz="4" w:space="0" w:color="auto"/>
              <w:right w:val="single" w:sz="4" w:space="0" w:color="auto"/>
            </w:tcBorders>
            <w:shd w:val="clear" w:color="000000" w:fill="FFFFFF"/>
            <w:vAlign w:val="center"/>
          </w:tcPr>
          <w:p w14:paraId="78BCDF04"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00C48BCD"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800000</w:t>
            </w:r>
          </w:p>
        </w:tc>
        <w:tc>
          <w:tcPr>
            <w:tcW w:w="1093" w:type="dxa"/>
            <w:tcBorders>
              <w:top w:val="nil"/>
              <w:left w:val="nil"/>
              <w:bottom w:val="single" w:sz="4" w:space="0" w:color="auto"/>
              <w:right w:val="single" w:sz="4" w:space="0" w:color="auto"/>
            </w:tcBorders>
            <w:shd w:val="clear" w:color="000000" w:fill="FFFFFF"/>
            <w:vAlign w:val="center"/>
          </w:tcPr>
          <w:p w14:paraId="0F33E7CE"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260708,4</w:t>
            </w:r>
          </w:p>
        </w:tc>
      </w:tr>
      <w:tr w:rsidR="00632528" w:rsidRPr="001F2E7E" w14:paraId="1F429B65"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CCD18C4"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Погашение городскими округами кредитов от кредитных организаций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333BBE04"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000 0102 0000 04 0000 810</w:t>
            </w:r>
          </w:p>
        </w:tc>
        <w:tc>
          <w:tcPr>
            <w:tcW w:w="1134" w:type="dxa"/>
            <w:tcBorders>
              <w:top w:val="nil"/>
              <w:left w:val="nil"/>
              <w:bottom w:val="single" w:sz="4" w:space="0" w:color="auto"/>
              <w:right w:val="single" w:sz="4" w:space="0" w:color="auto"/>
            </w:tcBorders>
            <w:shd w:val="clear" w:color="000000" w:fill="FFFFFF"/>
            <w:vAlign w:val="center"/>
          </w:tcPr>
          <w:p w14:paraId="15F57CBE"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05BF3DF9"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800000</w:t>
            </w:r>
          </w:p>
        </w:tc>
        <w:tc>
          <w:tcPr>
            <w:tcW w:w="1093" w:type="dxa"/>
            <w:tcBorders>
              <w:top w:val="nil"/>
              <w:left w:val="nil"/>
              <w:bottom w:val="single" w:sz="4" w:space="0" w:color="auto"/>
              <w:right w:val="single" w:sz="4" w:space="0" w:color="auto"/>
            </w:tcBorders>
            <w:shd w:val="clear" w:color="000000" w:fill="FFFFFF"/>
            <w:vAlign w:val="center"/>
          </w:tcPr>
          <w:p w14:paraId="14B92EBC"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260708,4</w:t>
            </w:r>
          </w:p>
        </w:tc>
      </w:tr>
      <w:tr w:rsidR="00632528" w:rsidRPr="001F2E7E" w14:paraId="683D3E0E"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95034E7" w14:textId="77777777" w:rsidR="00632528" w:rsidRPr="001F2E7E" w:rsidRDefault="00632528" w:rsidP="00F61053">
            <w:pPr>
              <w:rPr>
                <w:rFonts w:ascii="Times New Roman" w:hAnsi="Times New Roman"/>
                <w:b/>
                <w:color w:val="000000"/>
                <w:sz w:val="18"/>
                <w:szCs w:val="18"/>
              </w:rPr>
            </w:pPr>
            <w:r w:rsidRPr="001F2E7E">
              <w:rPr>
                <w:rFonts w:ascii="Times New Roman" w:hAnsi="Times New Roman"/>
                <w:b/>
                <w:color w:val="000000"/>
                <w:sz w:val="18"/>
                <w:szCs w:val="18"/>
              </w:rPr>
              <w:t>Бюджетные кредиты из других бюджетов бюджетной системы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50A5922" w14:textId="77777777" w:rsidR="00632528" w:rsidRPr="001F2E7E" w:rsidRDefault="00632528" w:rsidP="00F61053">
            <w:pPr>
              <w:jc w:val="center"/>
              <w:rPr>
                <w:rFonts w:ascii="Times New Roman" w:hAnsi="Times New Roman"/>
                <w:b/>
                <w:color w:val="000000"/>
                <w:sz w:val="18"/>
                <w:szCs w:val="18"/>
              </w:rPr>
            </w:pPr>
            <w:r w:rsidRPr="001F2E7E">
              <w:rPr>
                <w:rFonts w:ascii="Times New Roman" w:hAnsi="Times New Roman"/>
                <w:b/>
                <w:color w:val="000000"/>
                <w:sz w:val="18"/>
                <w:szCs w:val="18"/>
              </w:rPr>
              <w:t>000 0103 0000 00 0000 000</w:t>
            </w:r>
          </w:p>
        </w:tc>
        <w:tc>
          <w:tcPr>
            <w:tcW w:w="1134" w:type="dxa"/>
            <w:tcBorders>
              <w:top w:val="nil"/>
              <w:left w:val="nil"/>
              <w:bottom w:val="single" w:sz="4" w:space="0" w:color="auto"/>
              <w:right w:val="single" w:sz="4" w:space="0" w:color="auto"/>
            </w:tcBorders>
            <w:shd w:val="clear" w:color="000000" w:fill="FFFFFF"/>
            <w:vAlign w:val="center"/>
          </w:tcPr>
          <w:p w14:paraId="290A57AD"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-110953,1</w:t>
            </w:r>
          </w:p>
        </w:tc>
        <w:tc>
          <w:tcPr>
            <w:tcW w:w="1134" w:type="dxa"/>
            <w:tcBorders>
              <w:top w:val="nil"/>
              <w:left w:val="nil"/>
              <w:bottom w:val="single" w:sz="4" w:space="0" w:color="auto"/>
              <w:right w:val="single" w:sz="4" w:space="0" w:color="auto"/>
            </w:tcBorders>
            <w:shd w:val="clear" w:color="000000" w:fill="FFFFFF"/>
            <w:vAlign w:val="center"/>
          </w:tcPr>
          <w:p w14:paraId="0CD25819"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-142953,1</w:t>
            </w:r>
          </w:p>
        </w:tc>
        <w:tc>
          <w:tcPr>
            <w:tcW w:w="1093" w:type="dxa"/>
            <w:tcBorders>
              <w:top w:val="nil"/>
              <w:left w:val="nil"/>
              <w:bottom w:val="single" w:sz="4" w:space="0" w:color="auto"/>
              <w:right w:val="single" w:sz="4" w:space="0" w:color="auto"/>
            </w:tcBorders>
            <w:shd w:val="clear" w:color="000000" w:fill="FFFFFF"/>
            <w:vAlign w:val="center"/>
          </w:tcPr>
          <w:p w14:paraId="7C8A7F29"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-207148,3</w:t>
            </w:r>
          </w:p>
        </w:tc>
      </w:tr>
      <w:tr w:rsidR="00632528" w:rsidRPr="001F2E7E" w14:paraId="4F307AC9"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0828A29"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7AFB1005"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000 0103 0100 00 0000 700</w:t>
            </w:r>
          </w:p>
        </w:tc>
        <w:tc>
          <w:tcPr>
            <w:tcW w:w="1134" w:type="dxa"/>
            <w:tcBorders>
              <w:top w:val="nil"/>
              <w:left w:val="nil"/>
              <w:bottom w:val="single" w:sz="4" w:space="0" w:color="auto"/>
              <w:right w:val="single" w:sz="4" w:space="0" w:color="auto"/>
            </w:tcBorders>
            <w:shd w:val="clear" w:color="000000" w:fill="FFFFFF"/>
            <w:vAlign w:val="center"/>
          </w:tcPr>
          <w:p w14:paraId="0CA29AD0"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5519CEF0"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5A24C1ED"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73F8895F"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1E35B1F"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5A2B6F87"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000 0103 0100 04 0000 710</w:t>
            </w:r>
          </w:p>
        </w:tc>
        <w:tc>
          <w:tcPr>
            <w:tcW w:w="1134" w:type="dxa"/>
            <w:tcBorders>
              <w:top w:val="nil"/>
              <w:left w:val="nil"/>
              <w:bottom w:val="single" w:sz="4" w:space="0" w:color="auto"/>
              <w:right w:val="single" w:sz="4" w:space="0" w:color="auto"/>
            </w:tcBorders>
            <w:shd w:val="clear" w:color="000000" w:fill="FFFFFF"/>
            <w:vAlign w:val="center"/>
          </w:tcPr>
          <w:p w14:paraId="4F6281E2"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111D8DE7"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35D97F61"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2BFD66FF"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0BAF940"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3FF8C9C4"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000 0103 0100 04 5000 710</w:t>
            </w:r>
          </w:p>
        </w:tc>
        <w:tc>
          <w:tcPr>
            <w:tcW w:w="1134" w:type="dxa"/>
            <w:tcBorders>
              <w:top w:val="nil"/>
              <w:left w:val="nil"/>
              <w:bottom w:val="single" w:sz="4" w:space="0" w:color="auto"/>
              <w:right w:val="single" w:sz="4" w:space="0" w:color="auto"/>
            </w:tcBorders>
            <w:shd w:val="clear" w:color="000000" w:fill="FFFFFF"/>
            <w:vAlign w:val="center"/>
          </w:tcPr>
          <w:p w14:paraId="466142EA" w14:textId="77777777" w:rsidR="00632528" w:rsidRPr="001F2E7E" w:rsidRDefault="00632528" w:rsidP="00F61053">
            <w:pPr>
              <w:jc w:val="right"/>
              <w:rPr>
                <w:rFonts w:ascii="Times New Roman" w:hAnsi="Times New Roman"/>
                <w:sz w:val="18"/>
                <w:szCs w:val="18"/>
              </w:rPr>
            </w:pPr>
            <w:r>
              <w:rPr>
                <w:rFonts w:ascii="Times New Roman" w:hAnsi="Times New Roman"/>
                <w:sz w:val="18"/>
                <w:szCs w:val="18"/>
              </w:rPr>
              <w:t>0</w:t>
            </w:r>
            <w:r w:rsidRPr="001F2E7E">
              <w:rPr>
                <w:rFonts w:ascii="Times New Roman" w:hAnsi="Times New Roman"/>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1C50D544"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64124567"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08F812F4"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336511AA"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4763761B"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000 0103 0100 00 0000 800</w:t>
            </w:r>
          </w:p>
        </w:tc>
        <w:tc>
          <w:tcPr>
            <w:tcW w:w="1134" w:type="dxa"/>
            <w:tcBorders>
              <w:top w:val="nil"/>
              <w:left w:val="nil"/>
              <w:bottom w:val="single" w:sz="4" w:space="0" w:color="auto"/>
              <w:right w:val="single" w:sz="4" w:space="0" w:color="auto"/>
            </w:tcBorders>
            <w:shd w:val="clear" w:color="000000" w:fill="FFFFFF"/>
            <w:vAlign w:val="center"/>
          </w:tcPr>
          <w:p w14:paraId="4DB6D15C"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110953,1</w:t>
            </w:r>
          </w:p>
        </w:tc>
        <w:tc>
          <w:tcPr>
            <w:tcW w:w="1134" w:type="dxa"/>
            <w:tcBorders>
              <w:top w:val="nil"/>
              <w:left w:val="nil"/>
              <w:bottom w:val="single" w:sz="4" w:space="0" w:color="auto"/>
              <w:right w:val="single" w:sz="4" w:space="0" w:color="auto"/>
            </w:tcBorders>
            <w:shd w:val="clear" w:color="000000" w:fill="FFFFFF"/>
            <w:vAlign w:val="center"/>
          </w:tcPr>
          <w:p w14:paraId="798A914F"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142953,1</w:t>
            </w:r>
          </w:p>
        </w:tc>
        <w:tc>
          <w:tcPr>
            <w:tcW w:w="1093" w:type="dxa"/>
            <w:tcBorders>
              <w:top w:val="nil"/>
              <w:left w:val="nil"/>
              <w:bottom w:val="single" w:sz="4" w:space="0" w:color="auto"/>
              <w:right w:val="single" w:sz="4" w:space="0" w:color="auto"/>
            </w:tcBorders>
            <w:shd w:val="clear" w:color="000000" w:fill="FFFFFF"/>
            <w:vAlign w:val="center"/>
          </w:tcPr>
          <w:p w14:paraId="53F56A33"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207148,3</w:t>
            </w:r>
          </w:p>
        </w:tc>
      </w:tr>
      <w:tr w:rsidR="00632528" w:rsidRPr="001F2E7E" w14:paraId="614797BB"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2FFBC7C0"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2268" w:type="dxa"/>
            <w:tcBorders>
              <w:top w:val="nil"/>
              <w:left w:val="nil"/>
              <w:bottom w:val="single" w:sz="4" w:space="0" w:color="auto"/>
              <w:right w:val="single" w:sz="4" w:space="0" w:color="auto"/>
            </w:tcBorders>
            <w:shd w:val="clear" w:color="auto" w:fill="auto"/>
            <w:vAlign w:val="center"/>
          </w:tcPr>
          <w:p w14:paraId="692AD190"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000 0103 0100 04 0000 810</w:t>
            </w:r>
          </w:p>
        </w:tc>
        <w:tc>
          <w:tcPr>
            <w:tcW w:w="1134" w:type="dxa"/>
            <w:tcBorders>
              <w:top w:val="nil"/>
              <w:left w:val="nil"/>
              <w:bottom w:val="single" w:sz="4" w:space="0" w:color="auto"/>
              <w:right w:val="single" w:sz="4" w:space="0" w:color="auto"/>
            </w:tcBorders>
            <w:shd w:val="clear" w:color="000000" w:fill="FFFFFF"/>
            <w:vAlign w:val="center"/>
          </w:tcPr>
          <w:p w14:paraId="2AB65FB9"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110953,1</w:t>
            </w:r>
          </w:p>
        </w:tc>
        <w:tc>
          <w:tcPr>
            <w:tcW w:w="1134" w:type="dxa"/>
            <w:tcBorders>
              <w:top w:val="nil"/>
              <w:left w:val="nil"/>
              <w:bottom w:val="single" w:sz="4" w:space="0" w:color="auto"/>
              <w:right w:val="single" w:sz="4" w:space="0" w:color="auto"/>
            </w:tcBorders>
            <w:shd w:val="clear" w:color="000000" w:fill="FFFFFF"/>
            <w:vAlign w:val="center"/>
          </w:tcPr>
          <w:p w14:paraId="318310F4"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142953,1</w:t>
            </w:r>
          </w:p>
        </w:tc>
        <w:tc>
          <w:tcPr>
            <w:tcW w:w="1093" w:type="dxa"/>
            <w:tcBorders>
              <w:top w:val="nil"/>
              <w:left w:val="nil"/>
              <w:bottom w:val="single" w:sz="4" w:space="0" w:color="auto"/>
              <w:right w:val="single" w:sz="4" w:space="0" w:color="auto"/>
            </w:tcBorders>
            <w:shd w:val="clear" w:color="000000" w:fill="FFFFFF"/>
            <w:vAlign w:val="center"/>
          </w:tcPr>
          <w:p w14:paraId="0C2E24D4"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207148,3</w:t>
            </w:r>
          </w:p>
        </w:tc>
      </w:tr>
      <w:tr w:rsidR="00632528" w:rsidRPr="001F2E7E" w14:paraId="5194B7B8"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1294BC0D"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 (бюджетные кредиты, предоставленные для частичного покрытия дефицитов бюджетов городских округов)</w:t>
            </w:r>
          </w:p>
        </w:tc>
        <w:tc>
          <w:tcPr>
            <w:tcW w:w="2268" w:type="dxa"/>
            <w:tcBorders>
              <w:top w:val="nil"/>
              <w:left w:val="nil"/>
              <w:bottom w:val="single" w:sz="4" w:space="0" w:color="auto"/>
              <w:right w:val="single" w:sz="4" w:space="0" w:color="auto"/>
            </w:tcBorders>
            <w:shd w:val="clear" w:color="auto" w:fill="auto"/>
            <w:vAlign w:val="center"/>
          </w:tcPr>
          <w:p w14:paraId="6EFEED67"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000 0103 0100 04 5000 810</w:t>
            </w:r>
          </w:p>
        </w:tc>
        <w:tc>
          <w:tcPr>
            <w:tcW w:w="1134" w:type="dxa"/>
            <w:tcBorders>
              <w:top w:val="nil"/>
              <w:left w:val="nil"/>
              <w:bottom w:val="single" w:sz="4" w:space="0" w:color="auto"/>
              <w:right w:val="single" w:sz="4" w:space="0" w:color="auto"/>
            </w:tcBorders>
            <w:shd w:val="clear" w:color="000000" w:fill="FFFFFF"/>
            <w:vAlign w:val="center"/>
          </w:tcPr>
          <w:p w14:paraId="44E6687A"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110953,1</w:t>
            </w:r>
          </w:p>
        </w:tc>
        <w:tc>
          <w:tcPr>
            <w:tcW w:w="1134" w:type="dxa"/>
            <w:tcBorders>
              <w:top w:val="nil"/>
              <w:left w:val="nil"/>
              <w:bottom w:val="single" w:sz="4" w:space="0" w:color="auto"/>
              <w:right w:val="single" w:sz="4" w:space="0" w:color="auto"/>
            </w:tcBorders>
            <w:shd w:val="clear" w:color="000000" w:fill="FFFFFF"/>
            <w:vAlign w:val="center"/>
          </w:tcPr>
          <w:p w14:paraId="5642E4EA"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142953,1</w:t>
            </w:r>
          </w:p>
        </w:tc>
        <w:tc>
          <w:tcPr>
            <w:tcW w:w="1093" w:type="dxa"/>
            <w:tcBorders>
              <w:top w:val="nil"/>
              <w:left w:val="nil"/>
              <w:bottom w:val="single" w:sz="4" w:space="0" w:color="auto"/>
              <w:right w:val="single" w:sz="4" w:space="0" w:color="auto"/>
            </w:tcBorders>
            <w:shd w:val="clear" w:color="000000" w:fill="FFFFFF"/>
            <w:vAlign w:val="center"/>
          </w:tcPr>
          <w:p w14:paraId="5F54C19E"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207148,3</w:t>
            </w:r>
          </w:p>
        </w:tc>
      </w:tr>
      <w:tr w:rsidR="00632528" w:rsidRPr="001F2E7E" w14:paraId="598CCA5C"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5158E835" w14:textId="77777777" w:rsidR="00632528" w:rsidRPr="001F2E7E" w:rsidRDefault="00632528" w:rsidP="00F61053">
            <w:pPr>
              <w:rPr>
                <w:rFonts w:ascii="Times New Roman" w:hAnsi="Times New Roman"/>
                <w:b/>
                <w:color w:val="000000"/>
                <w:sz w:val="18"/>
                <w:szCs w:val="18"/>
              </w:rPr>
            </w:pPr>
            <w:r w:rsidRPr="001F2E7E">
              <w:rPr>
                <w:rFonts w:ascii="Times New Roman" w:hAnsi="Times New Roman"/>
                <w:b/>
                <w:color w:val="000000"/>
                <w:sz w:val="18"/>
                <w:szCs w:val="18"/>
              </w:rPr>
              <w:t xml:space="preserve">Изменение остатков средств на счетах по учету средств бюджета </w:t>
            </w:r>
          </w:p>
        </w:tc>
        <w:tc>
          <w:tcPr>
            <w:tcW w:w="2268" w:type="dxa"/>
            <w:tcBorders>
              <w:top w:val="nil"/>
              <w:left w:val="nil"/>
              <w:bottom w:val="single" w:sz="4" w:space="0" w:color="auto"/>
              <w:right w:val="single" w:sz="4" w:space="0" w:color="auto"/>
            </w:tcBorders>
            <w:shd w:val="clear" w:color="auto" w:fill="auto"/>
            <w:vAlign w:val="center"/>
          </w:tcPr>
          <w:p w14:paraId="5AD11557" w14:textId="77777777" w:rsidR="00632528" w:rsidRPr="001F2E7E" w:rsidRDefault="00632528" w:rsidP="00F61053">
            <w:pPr>
              <w:jc w:val="center"/>
              <w:rPr>
                <w:rFonts w:ascii="Times New Roman" w:hAnsi="Times New Roman"/>
                <w:b/>
                <w:color w:val="000000"/>
                <w:sz w:val="18"/>
                <w:szCs w:val="18"/>
              </w:rPr>
            </w:pPr>
            <w:r w:rsidRPr="001F2E7E">
              <w:rPr>
                <w:rFonts w:ascii="Times New Roman" w:hAnsi="Times New Roman"/>
                <w:b/>
                <w:color w:val="000000"/>
                <w:sz w:val="18"/>
                <w:szCs w:val="18"/>
              </w:rPr>
              <w:t>000 0105 0000 00 0000 000</w:t>
            </w:r>
          </w:p>
        </w:tc>
        <w:tc>
          <w:tcPr>
            <w:tcW w:w="1134" w:type="dxa"/>
            <w:tcBorders>
              <w:top w:val="nil"/>
              <w:left w:val="nil"/>
              <w:bottom w:val="single" w:sz="4" w:space="0" w:color="auto"/>
              <w:right w:val="single" w:sz="4" w:space="0" w:color="auto"/>
            </w:tcBorders>
            <w:shd w:val="clear" w:color="000000" w:fill="FFFFFF"/>
            <w:vAlign w:val="center"/>
          </w:tcPr>
          <w:p w14:paraId="222C8D83"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223DAB71"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32E6C127"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0</w:t>
            </w:r>
          </w:p>
        </w:tc>
      </w:tr>
      <w:tr w:rsidR="00632528" w:rsidRPr="001F2E7E" w14:paraId="27C86CDF"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93C196C"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Уменьшение остатков средств бюджетов</w:t>
            </w:r>
          </w:p>
        </w:tc>
        <w:tc>
          <w:tcPr>
            <w:tcW w:w="2268" w:type="dxa"/>
            <w:tcBorders>
              <w:top w:val="nil"/>
              <w:left w:val="nil"/>
              <w:bottom w:val="single" w:sz="4" w:space="0" w:color="auto"/>
              <w:right w:val="single" w:sz="4" w:space="0" w:color="auto"/>
            </w:tcBorders>
            <w:shd w:val="clear" w:color="auto" w:fill="auto"/>
            <w:vAlign w:val="center"/>
          </w:tcPr>
          <w:p w14:paraId="61A7EA39"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000 0105 0000 00 0000 600</w:t>
            </w:r>
          </w:p>
        </w:tc>
        <w:tc>
          <w:tcPr>
            <w:tcW w:w="1134" w:type="dxa"/>
            <w:tcBorders>
              <w:top w:val="nil"/>
              <w:left w:val="nil"/>
              <w:bottom w:val="single" w:sz="4" w:space="0" w:color="auto"/>
              <w:right w:val="single" w:sz="4" w:space="0" w:color="auto"/>
            </w:tcBorders>
            <w:shd w:val="clear" w:color="000000" w:fill="FFFFFF"/>
            <w:vAlign w:val="center"/>
          </w:tcPr>
          <w:p w14:paraId="01D16A12"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59DEF474"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5954DDA8"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128180CD"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4F055DA2"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 xml:space="preserve">Уменьшение прочих остатков средств бюджетов </w:t>
            </w:r>
          </w:p>
        </w:tc>
        <w:tc>
          <w:tcPr>
            <w:tcW w:w="2268" w:type="dxa"/>
            <w:tcBorders>
              <w:top w:val="nil"/>
              <w:left w:val="nil"/>
              <w:bottom w:val="single" w:sz="4" w:space="0" w:color="auto"/>
              <w:right w:val="single" w:sz="4" w:space="0" w:color="auto"/>
            </w:tcBorders>
            <w:shd w:val="clear" w:color="auto" w:fill="auto"/>
            <w:vAlign w:val="center"/>
          </w:tcPr>
          <w:p w14:paraId="1BE5F9A7"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000 0105 0200 00 0000 600</w:t>
            </w:r>
          </w:p>
        </w:tc>
        <w:tc>
          <w:tcPr>
            <w:tcW w:w="1134" w:type="dxa"/>
            <w:tcBorders>
              <w:top w:val="nil"/>
              <w:left w:val="nil"/>
              <w:bottom w:val="single" w:sz="4" w:space="0" w:color="auto"/>
              <w:right w:val="single" w:sz="4" w:space="0" w:color="auto"/>
            </w:tcBorders>
            <w:shd w:val="clear" w:color="000000" w:fill="FFFFFF"/>
            <w:vAlign w:val="center"/>
          </w:tcPr>
          <w:p w14:paraId="60A7416D"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134" w:type="dxa"/>
            <w:tcBorders>
              <w:top w:val="nil"/>
              <w:left w:val="nil"/>
              <w:bottom w:val="single" w:sz="4" w:space="0" w:color="auto"/>
              <w:right w:val="single" w:sz="4" w:space="0" w:color="auto"/>
            </w:tcBorders>
            <w:shd w:val="clear" w:color="000000" w:fill="FFFFFF"/>
            <w:vAlign w:val="center"/>
          </w:tcPr>
          <w:p w14:paraId="0B85D090"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279ECF40"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709435BD"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D36F4F1" w14:textId="77777777" w:rsidR="00632528" w:rsidRPr="001F2E7E" w:rsidRDefault="00632528" w:rsidP="00F61053">
            <w:pPr>
              <w:rPr>
                <w:rFonts w:ascii="Times New Roman" w:hAnsi="Times New Roman"/>
                <w:color w:val="000000"/>
                <w:sz w:val="18"/>
                <w:szCs w:val="18"/>
              </w:rPr>
            </w:pPr>
            <w:r w:rsidRPr="001F2E7E">
              <w:rPr>
                <w:rFonts w:ascii="Times New Roman" w:hAnsi="Times New Roman"/>
                <w:color w:val="000000"/>
                <w:sz w:val="18"/>
                <w:szCs w:val="18"/>
              </w:rPr>
              <w:t xml:space="preserve">Уменьшение прочих остатков денежных средств бюджетов городских округов  </w:t>
            </w:r>
          </w:p>
        </w:tc>
        <w:tc>
          <w:tcPr>
            <w:tcW w:w="2268" w:type="dxa"/>
            <w:tcBorders>
              <w:top w:val="nil"/>
              <w:left w:val="nil"/>
              <w:bottom w:val="single" w:sz="4" w:space="0" w:color="auto"/>
              <w:right w:val="single" w:sz="4" w:space="0" w:color="auto"/>
            </w:tcBorders>
            <w:shd w:val="clear" w:color="auto" w:fill="auto"/>
            <w:vAlign w:val="center"/>
          </w:tcPr>
          <w:p w14:paraId="105F8B6F" w14:textId="77777777" w:rsidR="00632528" w:rsidRPr="001F2E7E" w:rsidRDefault="00632528" w:rsidP="00F61053">
            <w:pPr>
              <w:jc w:val="center"/>
              <w:rPr>
                <w:rFonts w:ascii="Times New Roman" w:hAnsi="Times New Roman"/>
                <w:color w:val="000000"/>
                <w:sz w:val="18"/>
                <w:szCs w:val="18"/>
              </w:rPr>
            </w:pPr>
            <w:r w:rsidRPr="001F2E7E">
              <w:rPr>
                <w:rFonts w:ascii="Times New Roman" w:hAnsi="Times New Roman"/>
                <w:color w:val="000000"/>
                <w:sz w:val="18"/>
                <w:szCs w:val="18"/>
              </w:rPr>
              <w:t>000 0105 0201 04 0000 610</w:t>
            </w:r>
          </w:p>
        </w:tc>
        <w:tc>
          <w:tcPr>
            <w:tcW w:w="1134" w:type="dxa"/>
            <w:tcBorders>
              <w:top w:val="nil"/>
              <w:left w:val="nil"/>
              <w:bottom w:val="single" w:sz="4" w:space="0" w:color="auto"/>
              <w:right w:val="single" w:sz="4" w:space="0" w:color="auto"/>
            </w:tcBorders>
            <w:shd w:val="clear" w:color="000000" w:fill="FFFFFF"/>
            <w:vAlign w:val="center"/>
          </w:tcPr>
          <w:p w14:paraId="3C74D88C"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69A447AD"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c>
          <w:tcPr>
            <w:tcW w:w="1093" w:type="dxa"/>
            <w:tcBorders>
              <w:top w:val="nil"/>
              <w:left w:val="nil"/>
              <w:bottom w:val="single" w:sz="4" w:space="0" w:color="auto"/>
              <w:right w:val="single" w:sz="4" w:space="0" w:color="auto"/>
            </w:tcBorders>
            <w:shd w:val="clear" w:color="000000" w:fill="FFFFFF"/>
            <w:vAlign w:val="center"/>
          </w:tcPr>
          <w:p w14:paraId="5E5EA95D" w14:textId="77777777" w:rsidR="00632528" w:rsidRPr="001F2E7E" w:rsidRDefault="00632528" w:rsidP="00F61053">
            <w:pPr>
              <w:jc w:val="right"/>
              <w:rPr>
                <w:rFonts w:ascii="Times New Roman" w:hAnsi="Times New Roman"/>
                <w:sz w:val="18"/>
                <w:szCs w:val="18"/>
              </w:rPr>
            </w:pPr>
            <w:r w:rsidRPr="001F2E7E">
              <w:rPr>
                <w:rFonts w:ascii="Times New Roman" w:hAnsi="Times New Roman"/>
                <w:sz w:val="18"/>
                <w:szCs w:val="18"/>
              </w:rPr>
              <w:t>0</w:t>
            </w:r>
          </w:p>
        </w:tc>
      </w:tr>
      <w:tr w:rsidR="00632528" w:rsidRPr="001F2E7E" w14:paraId="53004EF2"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4361" w:type="dxa"/>
            <w:tcBorders>
              <w:top w:val="nil"/>
              <w:left w:val="single" w:sz="4" w:space="0" w:color="auto"/>
              <w:bottom w:val="single" w:sz="4" w:space="0" w:color="auto"/>
              <w:right w:val="single" w:sz="4" w:space="0" w:color="auto"/>
            </w:tcBorders>
            <w:shd w:val="clear" w:color="auto" w:fill="auto"/>
            <w:vAlign w:val="center"/>
          </w:tcPr>
          <w:p w14:paraId="00DE9584" w14:textId="77777777" w:rsidR="00632528" w:rsidRPr="001F2E7E" w:rsidRDefault="00632528" w:rsidP="00F61053">
            <w:pPr>
              <w:rPr>
                <w:rFonts w:ascii="Times New Roman" w:hAnsi="Times New Roman"/>
                <w:b/>
                <w:color w:val="000000"/>
                <w:sz w:val="18"/>
                <w:szCs w:val="18"/>
              </w:rPr>
            </w:pPr>
            <w:r w:rsidRPr="001F2E7E">
              <w:rPr>
                <w:rFonts w:ascii="Times New Roman" w:hAnsi="Times New Roman"/>
                <w:b/>
                <w:color w:val="000000"/>
                <w:sz w:val="18"/>
                <w:szCs w:val="18"/>
              </w:rPr>
              <w:t>Итого</w:t>
            </w:r>
          </w:p>
        </w:tc>
        <w:tc>
          <w:tcPr>
            <w:tcW w:w="2268" w:type="dxa"/>
            <w:tcBorders>
              <w:top w:val="nil"/>
              <w:left w:val="nil"/>
              <w:bottom w:val="single" w:sz="4" w:space="0" w:color="auto"/>
              <w:right w:val="single" w:sz="4" w:space="0" w:color="auto"/>
            </w:tcBorders>
            <w:shd w:val="clear" w:color="auto" w:fill="auto"/>
            <w:vAlign w:val="center"/>
          </w:tcPr>
          <w:p w14:paraId="761A942F" w14:textId="77777777" w:rsidR="00632528" w:rsidRPr="001F2E7E" w:rsidRDefault="00632528" w:rsidP="00F61053">
            <w:pPr>
              <w:jc w:val="center"/>
              <w:rPr>
                <w:rFonts w:ascii="Times New Roman" w:hAnsi="Times New Roman"/>
                <w:b/>
                <w:color w:val="000000"/>
                <w:sz w:val="18"/>
                <w:szCs w:val="18"/>
              </w:rPr>
            </w:pPr>
            <w:r w:rsidRPr="001F2E7E">
              <w:rPr>
                <w:rFonts w:ascii="Times New Roman" w:hAnsi="Times New Roman"/>
                <w:b/>
                <w:color w:val="000000"/>
                <w:sz w:val="18"/>
                <w:szCs w:val="18"/>
              </w:rPr>
              <w:t> </w:t>
            </w:r>
          </w:p>
        </w:tc>
        <w:tc>
          <w:tcPr>
            <w:tcW w:w="1134" w:type="dxa"/>
            <w:tcBorders>
              <w:top w:val="nil"/>
              <w:left w:val="nil"/>
              <w:bottom w:val="single" w:sz="4" w:space="0" w:color="auto"/>
              <w:right w:val="single" w:sz="4" w:space="0" w:color="auto"/>
            </w:tcBorders>
            <w:shd w:val="clear" w:color="000000" w:fill="FFFFFF"/>
            <w:vAlign w:val="center"/>
          </w:tcPr>
          <w:p w14:paraId="74B3C7DB"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149755,3</w:t>
            </w:r>
          </w:p>
        </w:tc>
        <w:tc>
          <w:tcPr>
            <w:tcW w:w="1134" w:type="dxa"/>
            <w:tcBorders>
              <w:top w:val="nil"/>
              <w:left w:val="nil"/>
              <w:bottom w:val="single" w:sz="4" w:space="0" w:color="auto"/>
              <w:right w:val="single" w:sz="4" w:space="0" w:color="auto"/>
            </w:tcBorders>
            <w:shd w:val="clear" w:color="000000" w:fill="FFFFFF"/>
            <w:vAlign w:val="center"/>
          </w:tcPr>
          <w:p w14:paraId="300720CF"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153494,6</w:t>
            </w:r>
          </w:p>
        </w:tc>
        <w:tc>
          <w:tcPr>
            <w:tcW w:w="1093" w:type="dxa"/>
            <w:tcBorders>
              <w:top w:val="nil"/>
              <w:left w:val="nil"/>
              <w:bottom w:val="single" w:sz="4" w:space="0" w:color="auto"/>
              <w:right w:val="single" w:sz="4" w:space="0" w:color="auto"/>
            </w:tcBorders>
            <w:shd w:val="clear" w:color="000000" w:fill="FFFFFF"/>
            <w:vAlign w:val="center"/>
          </w:tcPr>
          <w:p w14:paraId="1C826F9B" w14:textId="77777777" w:rsidR="00632528" w:rsidRPr="001F2E7E" w:rsidRDefault="00632528" w:rsidP="00F61053">
            <w:pPr>
              <w:jc w:val="right"/>
              <w:rPr>
                <w:rFonts w:ascii="Times New Roman" w:hAnsi="Times New Roman"/>
                <w:b/>
                <w:sz w:val="18"/>
                <w:szCs w:val="18"/>
              </w:rPr>
            </w:pPr>
            <w:r w:rsidRPr="001F2E7E">
              <w:rPr>
                <w:rFonts w:ascii="Times New Roman" w:hAnsi="Times New Roman"/>
                <w:b/>
                <w:sz w:val="18"/>
                <w:szCs w:val="18"/>
              </w:rPr>
              <w:t>155404,5</w:t>
            </w:r>
          </w:p>
        </w:tc>
      </w:tr>
    </w:tbl>
    <w:p w14:paraId="4DE17840" w14:textId="77777777" w:rsidR="00632528" w:rsidRDefault="00632528" w:rsidP="00632528">
      <w:pPr>
        <w:tabs>
          <w:tab w:val="left" w:pos="0"/>
        </w:tabs>
        <w:rPr>
          <w:rFonts w:ascii="Times New Roman" w:hAnsi="Times New Roman"/>
          <w:sz w:val="28"/>
          <w:szCs w:val="28"/>
        </w:rPr>
      </w:pPr>
    </w:p>
    <w:p w14:paraId="5DCEFD06"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68CDBDD9"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lastRenderedPageBreak/>
        <w:t xml:space="preserve">Прокопьевского городского </w:t>
      </w:r>
    </w:p>
    <w:p w14:paraId="37F91289" w14:textId="77777777" w:rsidR="00632528" w:rsidRDefault="00632528" w:rsidP="00632528">
      <w:pPr>
        <w:tabs>
          <w:tab w:val="left" w:pos="0"/>
        </w:tabs>
        <w:rPr>
          <w:rFonts w:ascii="Times New Roman" w:hAnsi="Times New Roman"/>
          <w:color w:val="000000" w:themeColor="text1"/>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r>
        <w:rPr>
          <w:rFonts w:ascii="Times New Roman" w:hAnsi="Times New Roman"/>
          <w:color w:val="000000" w:themeColor="text1"/>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
        <w:gridCol w:w="3779"/>
        <w:gridCol w:w="1097"/>
        <w:gridCol w:w="826"/>
        <w:gridCol w:w="1233"/>
        <w:gridCol w:w="825"/>
        <w:gridCol w:w="1233"/>
        <w:gridCol w:w="825"/>
      </w:tblGrid>
      <w:tr w:rsidR="00632528" w:rsidRPr="00E27E8D" w14:paraId="3D062F5C" w14:textId="77777777" w:rsidTr="00632528">
        <w:trPr>
          <w:trHeight w:val="433"/>
        </w:trPr>
        <w:tc>
          <w:tcPr>
            <w:tcW w:w="10206" w:type="dxa"/>
            <w:gridSpan w:val="8"/>
            <w:vMerge w:val="restart"/>
            <w:tcBorders>
              <w:top w:val="nil"/>
              <w:left w:val="nil"/>
              <w:bottom w:val="nil"/>
              <w:right w:val="nil"/>
            </w:tcBorders>
            <w:shd w:val="clear" w:color="auto" w:fill="auto"/>
            <w:hideMark/>
          </w:tcPr>
          <w:p w14:paraId="6948F067" w14:textId="77777777" w:rsidR="00632528" w:rsidRPr="00D635EB" w:rsidRDefault="00632528" w:rsidP="00F61053">
            <w:pPr>
              <w:jc w:val="right"/>
              <w:rPr>
                <w:rFonts w:ascii="Times New Roman" w:hAnsi="Times New Roman"/>
                <w:sz w:val="24"/>
                <w:szCs w:val="24"/>
              </w:rPr>
            </w:pPr>
            <w:r w:rsidRPr="00D635EB">
              <w:rPr>
                <w:rFonts w:ascii="Times New Roman" w:hAnsi="Times New Roman"/>
                <w:sz w:val="24"/>
                <w:szCs w:val="24"/>
              </w:rPr>
              <w:lastRenderedPageBreak/>
              <w:t xml:space="preserve">Приложение </w:t>
            </w:r>
            <w:r>
              <w:rPr>
                <w:rFonts w:ascii="Times New Roman" w:hAnsi="Times New Roman"/>
                <w:sz w:val="24"/>
                <w:szCs w:val="24"/>
              </w:rPr>
              <w:t>6</w:t>
            </w:r>
            <w:r w:rsidRPr="00D635EB">
              <w:rPr>
                <w:rFonts w:ascii="Times New Roman" w:hAnsi="Times New Roman"/>
                <w:sz w:val="24"/>
                <w:szCs w:val="24"/>
              </w:rPr>
              <w:t xml:space="preserve"> к решению </w:t>
            </w:r>
          </w:p>
          <w:p w14:paraId="2E3B8911" w14:textId="77777777" w:rsidR="00632528" w:rsidRPr="00E27E8D" w:rsidRDefault="00632528" w:rsidP="00F61053">
            <w:pPr>
              <w:jc w:val="right"/>
              <w:rPr>
                <w:rFonts w:ascii="Times New Roman" w:hAnsi="Times New Roman"/>
              </w:rPr>
            </w:pPr>
            <w:r w:rsidRPr="00D635EB">
              <w:rPr>
                <w:rFonts w:ascii="Times New Roman" w:hAnsi="Times New Roman"/>
                <w:sz w:val="24"/>
                <w:szCs w:val="24"/>
              </w:rPr>
              <w:t>Прокопьевского городского</w:t>
            </w:r>
            <w:r w:rsidRPr="00D635EB">
              <w:rPr>
                <w:rFonts w:ascii="Times New Roman" w:hAnsi="Times New Roman"/>
                <w:sz w:val="24"/>
                <w:szCs w:val="24"/>
              </w:rPr>
              <w:br/>
              <w:t>Совета народных деп</w:t>
            </w:r>
            <w:r>
              <w:rPr>
                <w:rFonts w:ascii="Times New Roman" w:hAnsi="Times New Roman"/>
                <w:sz w:val="24"/>
                <w:szCs w:val="24"/>
              </w:rPr>
              <w:t>утатов</w:t>
            </w:r>
            <w:r>
              <w:rPr>
                <w:rFonts w:ascii="Times New Roman" w:hAnsi="Times New Roman"/>
                <w:sz w:val="24"/>
                <w:szCs w:val="24"/>
              </w:rPr>
              <w:br/>
            </w:r>
            <w:r w:rsidRPr="00081DBA">
              <w:rPr>
                <w:rFonts w:ascii="Times New Roman" w:hAnsi="Times New Roman"/>
                <w:sz w:val="24"/>
                <w:szCs w:val="24"/>
              </w:rPr>
              <w:t xml:space="preserve">от </w:t>
            </w:r>
            <w:r>
              <w:rPr>
                <w:rFonts w:ascii="Times New Roman" w:hAnsi="Times New Roman"/>
                <w:sz w:val="24"/>
                <w:szCs w:val="24"/>
              </w:rPr>
              <w:t>18.12.2025 № 228</w:t>
            </w:r>
          </w:p>
        </w:tc>
      </w:tr>
      <w:tr w:rsidR="00632528" w:rsidRPr="00E27E8D" w14:paraId="755E44AC" w14:textId="77777777" w:rsidTr="00632528">
        <w:trPr>
          <w:trHeight w:val="433"/>
        </w:trPr>
        <w:tc>
          <w:tcPr>
            <w:tcW w:w="10206" w:type="dxa"/>
            <w:gridSpan w:val="8"/>
            <w:vMerge/>
            <w:tcBorders>
              <w:top w:val="nil"/>
              <w:left w:val="nil"/>
              <w:bottom w:val="nil"/>
              <w:right w:val="nil"/>
            </w:tcBorders>
            <w:shd w:val="clear" w:color="auto" w:fill="auto"/>
            <w:hideMark/>
          </w:tcPr>
          <w:p w14:paraId="3153C2A0" w14:textId="77777777" w:rsidR="00632528" w:rsidRPr="00E27E8D" w:rsidRDefault="00632528" w:rsidP="00F61053">
            <w:pPr>
              <w:rPr>
                <w:rFonts w:ascii="Times New Roman" w:hAnsi="Times New Roman"/>
              </w:rPr>
            </w:pPr>
          </w:p>
        </w:tc>
      </w:tr>
      <w:tr w:rsidR="00632528" w:rsidRPr="00E27E8D" w14:paraId="309CD45E" w14:textId="77777777" w:rsidTr="00632528">
        <w:trPr>
          <w:trHeight w:val="253"/>
        </w:trPr>
        <w:tc>
          <w:tcPr>
            <w:tcW w:w="10206" w:type="dxa"/>
            <w:gridSpan w:val="8"/>
            <w:vMerge/>
            <w:tcBorders>
              <w:top w:val="nil"/>
              <w:left w:val="nil"/>
              <w:bottom w:val="nil"/>
              <w:right w:val="nil"/>
            </w:tcBorders>
            <w:shd w:val="clear" w:color="auto" w:fill="auto"/>
            <w:hideMark/>
          </w:tcPr>
          <w:p w14:paraId="3C7D5E70" w14:textId="77777777" w:rsidR="00632528" w:rsidRPr="00E27E8D" w:rsidRDefault="00632528" w:rsidP="00F61053">
            <w:pPr>
              <w:rPr>
                <w:rFonts w:ascii="Times New Roman" w:hAnsi="Times New Roman"/>
              </w:rPr>
            </w:pPr>
          </w:p>
        </w:tc>
      </w:tr>
      <w:tr w:rsidR="00632528" w:rsidRPr="00A9664B" w14:paraId="78A74236" w14:textId="77777777" w:rsidTr="00632528">
        <w:trPr>
          <w:trHeight w:val="1140"/>
        </w:trPr>
        <w:tc>
          <w:tcPr>
            <w:tcW w:w="10206" w:type="dxa"/>
            <w:gridSpan w:val="8"/>
            <w:tcBorders>
              <w:top w:val="nil"/>
              <w:left w:val="nil"/>
              <w:bottom w:val="nil"/>
              <w:right w:val="nil"/>
            </w:tcBorders>
            <w:shd w:val="clear" w:color="auto" w:fill="auto"/>
            <w:hideMark/>
          </w:tcPr>
          <w:p w14:paraId="0B8BE049" w14:textId="77777777" w:rsidR="00632528" w:rsidRDefault="00632528" w:rsidP="00F61053">
            <w:pPr>
              <w:jc w:val="center"/>
              <w:rPr>
                <w:rFonts w:ascii="Times New Roman" w:hAnsi="Times New Roman"/>
                <w:b/>
                <w:bCs/>
                <w:sz w:val="24"/>
              </w:rPr>
            </w:pPr>
          </w:p>
          <w:p w14:paraId="10280499" w14:textId="77777777" w:rsidR="00632528" w:rsidRPr="00A9664B" w:rsidRDefault="00632528" w:rsidP="00F61053">
            <w:pPr>
              <w:jc w:val="center"/>
              <w:rPr>
                <w:rFonts w:ascii="Times New Roman" w:hAnsi="Times New Roman"/>
                <w:b/>
                <w:bCs/>
                <w:sz w:val="24"/>
              </w:rPr>
            </w:pPr>
            <w:r w:rsidRPr="00A9664B">
              <w:rPr>
                <w:rFonts w:ascii="Times New Roman" w:hAnsi="Times New Roman"/>
                <w:b/>
                <w:bCs/>
                <w:sz w:val="24"/>
              </w:rPr>
              <w:t>Программа муниципальных внутренних заимствований муниципального образования «Прокопьевский городской округ Кемеровской области – Кузбасса»</w:t>
            </w:r>
            <w:r w:rsidRPr="00A9664B">
              <w:rPr>
                <w:rFonts w:ascii="Times New Roman" w:hAnsi="Times New Roman"/>
                <w:b/>
                <w:bCs/>
                <w:sz w:val="24"/>
              </w:rPr>
              <w:br/>
              <w:t xml:space="preserve"> на 202</w:t>
            </w:r>
            <w:r>
              <w:rPr>
                <w:rFonts w:ascii="Times New Roman" w:hAnsi="Times New Roman"/>
                <w:b/>
                <w:bCs/>
                <w:sz w:val="24"/>
              </w:rPr>
              <w:t>6</w:t>
            </w:r>
            <w:r w:rsidRPr="00A9664B">
              <w:rPr>
                <w:rFonts w:ascii="Times New Roman" w:hAnsi="Times New Roman"/>
                <w:b/>
                <w:bCs/>
                <w:sz w:val="24"/>
              </w:rPr>
              <w:t xml:space="preserve"> год и плановый период 202</w:t>
            </w:r>
            <w:r>
              <w:rPr>
                <w:rFonts w:ascii="Times New Roman" w:hAnsi="Times New Roman"/>
                <w:b/>
                <w:bCs/>
                <w:sz w:val="24"/>
              </w:rPr>
              <w:t>7</w:t>
            </w:r>
            <w:r w:rsidRPr="00A9664B">
              <w:rPr>
                <w:rFonts w:ascii="Times New Roman" w:hAnsi="Times New Roman"/>
                <w:b/>
                <w:bCs/>
                <w:sz w:val="24"/>
              </w:rPr>
              <w:t xml:space="preserve"> и 202</w:t>
            </w:r>
            <w:r>
              <w:rPr>
                <w:rFonts w:ascii="Times New Roman" w:hAnsi="Times New Roman"/>
                <w:b/>
                <w:bCs/>
                <w:sz w:val="24"/>
              </w:rPr>
              <w:t>8</w:t>
            </w:r>
            <w:r w:rsidRPr="00A9664B">
              <w:rPr>
                <w:rFonts w:ascii="Times New Roman" w:hAnsi="Times New Roman"/>
                <w:b/>
                <w:bCs/>
                <w:sz w:val="24"/>
              </w:rPr>
              <w:t xml:space="preserve"> годов </w:t>
            </w:r>
          </w:p>
          <w:p w14:paraId="6A451E46" w14:textId="77777777" w:rsidR="00632528" w:rsidRPr="00A9664B" w:rsidRDefault="00632528" w:rsidP="00F61053">
            <w:pPr>
              <w:jc w:val="right"/>
              <w:rPr>
                <w:rFonts w:ascii="Times New Roman" w:hAnsi="Times New Roman"/>
                <w:bCs/>
                <w:sz w:val="24"/>
              </w:rPr>
            </w:pPr>
            <w:r w:rsidRPr="00A9664B">
              <w:rPr>
                <w:rFonts w:ascii="Times New Roman" w:hAnsi="Times New Roman"/>
                <w:bCs/>
                <w:sz w:val="24"/>
              </w:rPr>
              <w:t>тыс. руб.</w:t>
            </w:r>
          </w:p>
        </w:tc>
      </w:tr>
      <w:tr w:rsidR="00632528" w:rsidRPr="008A2764" w14:paraId="357199C9"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735"/>
        </w:trPr>
        <w:tc>
          <w:tcPr>
            <w:tcW w:w="3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40934" w14:textId="77777777" w:rsidR="00632528" w:rsidRPr="008A2764" w:rsidRDefault="00632528" w:rsidP="00F61053">
            <w:pPr>
              <w:jc w:val="center"/>
              <w:rPr>
                <w:rFonts w:ascii="Times New Roman" w:hAnsi="Times New Roman"/>
                <w:b/>
                <w:bCs/>
                <w:color w:val="000000"/>
                <w:szCs w:val="24"/>
              </w:rPr>
            </w:pPr>
            <w:r w:rsidRPr="008A2764">
              <w:rPr>
                <w:rFonts w:ascii="Times New Roman" w:hAnsi="Times New Roman"/>
                <w:b/>
                <w:bCs/>
                <w:color w:val="000000"/>
                <w:szCs w:val="24"/>
              </w:rPr>
              <w:t>Внутренние заимствования (привлечение/погашение)</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0701E5D6" w14:textId="77777777" w:rsidR="00632528" w:rsidRPr="008A2764" w:rsidRDefault="00632528" w:rsidP="00F61053">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6</w:t>
            </w:r>
            <w:r w:rsidRPr="008A2764">
              <w:rPr>
                <w:rFonts w:ascii="Times New Roman" w:hAnsi="Times New Roman"/>
                <w:b/>
                <w:bCs/>
                <w:color w:val="000000"/>
                <w:szCs w:val="24"/>
              </w:rPr>
              <w:t xml:space="preserve"> год</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6EDB0354" w14:textId="77777777" w:rsidR="00632528" w:rsidRPr="008A2764" w:rsidRDefault="00632528" w:rsidP="00F61053">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 xml:space="preserve">7 </w:t>
            </w:r>
            <w:r w:rsidRPr="008A2764">
              <w:rPr>
                <w:rFonts w:ascii="Times New Roman" w:hAnsi="Times New Roman"/>
                <w:b/>
                <w:bCs/>
                <w:color w:val="000000"/>
                <w:szCs w:val="24"/>
              </w:rPr>
              <w:t>год</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631B9D62" w14:textId="77777777" w:rsidR="00632528" w:rsidRPr="008A2764" w:rsidRDefault="00632528" w:rsidP="00F61053">
            <w:pPr>
              <w:jc w:val="center"/>
              <w:rPr>
                <w:rFonts w:ascii="Times New Roman" w:hAnsi="Times New Roman"/>
                <w:b/>
                <w:bCs/>
                <w:color w:val="000000"/>
                <w:szCs w:val="24"/>
              </w:rPr>
            </w:pPr>
            <w:r w:rsidRPr="008A2764">
              <w:rPr>
                <w:rFonts w:ascii="Times New Roman" w:hAnsi="Times New Roman"/>
                <w:b/>
                <w:bCs/>
                <w:color w:val="000000"/>
                <w:szCs w:val="24"/>
              </w:rPr>
              <w:t>202</w:t>
            </w:r>
            <w:r>
              <w:rPr>
                <w:rFonts w:ascii="Times New Roman" w:hAnsi="Times New Roman"/>
                <w:b/>
                <w:bCs/>
                <w:color w:val="000000"/>
                <w:szCs w:val="24"/>
              </w:rPr>
              <w:t>8</w:t>
            </w:r>
            <w:r w:rsidRPr="008A2764">
              <w:rPr>
                <w:rFonts w:ascii="Times New Roman" w:hAnsi="Times New Roman"/>
                <w:b/>
                <w:bCs/>
                <w:color w:val="000000"/>
                <w:szCs w:val="24"/>
              </w:rPr>
              <w:t xml:space="preserve"> год</w:t>
            </w:r>
          </w:p>
        </w:tc>
      </w:tr>
      <w:tr w:rsidR="00632528" w:rsidRPr="00187242" w14:paraId="49E02DAD"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914"/>
        </w:trPr>
        <w:tc>
          <w:tcPr>
            <w:tcW w:w="3931" w:type="dxa"/>
            <w:tcBorders>
              <w:top w:val="nil"/>
              <w:left w:val="single" w:sz="4" w:space="0" w:color="auto"/>
              <w:bottom w:val="single" w:sz="4" w:space="0" w:color="auto"/>
              <w:right w:val="single" w:sz="4" w:space="0" w:color="auto"/>
            </w:tcBorders>
            <w:shd w:val="clear" w:color="auto" w:fill="auto"/>
            <w:vAlign w:val="center"/>
            <w:hideMark/>
          </w:tcPr>
          <w:p w14:paraId="62257E0C" w14:textId="77777777" w:rsidR="00632528" w:rsidRPr="00187242" w:rsidRDefault="00632528" w:rsidP="00F61053">
            <w:pPr>
              <w:jc w:val="center"/>
              <w:rPr>
                <w:rFonts w:ascii="Times New Roman" w:hAnsi="Times New Roman"/>
                <w:b/>
                <w:bCs/>
                <w:color w:val="000000"/>
                <w:sz w:val="18"/>
              </w:rPr>
            </w:pPr>
            <w:r w:rsidRPr="00187242">
              <w:rPr>
                <w:rFonts w:ascii="Times New Roman" w:hAnsi="Times New Roman"/>
                <w:b/>
                <w:bCs/>
                <w:color w:val="000000"/>
                <w:sz w:val="18"/>
              </w:rPr>
              <w:t> </w:t>
            </w:r>
          </w:p>
        </w:tc>
        <w:tc>
          <w:tcPr>
            <w:tcW w:w="1134" w:type="dxa"/>
            <w:tcBorders>
              <w:top w:val="nil"/>
              <w:left w:val="nil"/>
              <w:bottom w:val="single" w:sz="4" w:space="0" w:color="auto"/>
              <w:right w:val="single" w:sz="4" w:space="0" w:color="auto"/>
            </w:tcBorders>
            <w:shd w:val="clear" w:color="auto" w:fill="auto"/>
            <w:vAlign w:val="center"/>
            <w:hideMark/>
          </w:tcPr>
          <w:p w14:paraId="53617DE1" w14:textId="77777777" w:rsidR="00632528" w:rsidRPr="00187242" w:rsidRDefault="00632528" w:rsidP="00F61053">
            <w:pPr>
              <w:jc w:val="center"/>
              <w:rPr>
                <w:rFonts w:ascii="Times New Roman" w:hAnsi="Times New Roman"/>
                <w:color w:val="000000"/>
                <w:sz w:val="18"/>
              </w:rPr>
            </w:pPr>
            <w:r w:rsidRPr="00187242">
              <w:rPr>
                <w:rFonts w:ascii="Times New Roman" w:hAnsi="Times New Roman"/>
                <w:color w:val="000000"/>
                <w:sz w:val="18"/>
              </w:rPr>
              <w:t>сумма</w:t>
            </w:r>
          </w:p>
        </w:tc>
        <w:tc>
          <w:tcPr>
            <w:tcW w:w="851" w:type="dxa"/>
            <w:tcBorders>
              <w:top w:val="nil"/>
              <w:left w:val="nil"/>
              <w:bottom w:val="single" w:sz="4" w:space="0" w:color="auto"/>
              <w:right w:val="single" w:sz="4" w:space="0" w:color="auto"/>
            </w:tcBorders>
            <w:shd w:val="clear" w:color="auto" w:fill="auto"/>
            <w:vAlign w:val="center"/>
            <w:hideMark/>
          </w:tcPr>
          <w:p w14:paraId="5E2713AD" w14:textId="77777777" w:rsidR="00632528" w:rsidRPr="00E63756" w:rsidRDefault="00632528" w:rsidP="00F61053">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1C2AC61E" w14:textId="77777777" w:rsidR="00632528" w:rsidRPr="00187242" w:rsidRDefault="00632528" w:rsidP="00F61053">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2FFF2073" w14:textId="77777777" w:rsidR="00632528" w:rsidRPr="00E63756" w:rsidRDefault="00632528" w:rsidP="00F61053">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c>
          <w:tcPr>
            <w:tcW w:w="1276" w:type="dxa"/>
            <w:tcBorders>
              <w:top w:val="nil"/>
              <w:left w:val="nil"/>
              <w:bottom w:val="single" w:sz="4" w:space="0" w:color="auto"/>
              <w:right w:val="single" w:sz="4" w:space="0" w:color="auto"/>
            </w:tcBorders>
            <w:shd w:val="clear" w:color="auto" w:fill="auto"/>
            <w:vAlign w:val="center"/>
            <w:hideMark/>
          </w:tcPr>
          <w:p w14:paraId="698CB46A" w14:textId="77777777" w:rsidR="00632528" w:rsidRPr="00187242" w:rsidRDefault="00632528" w:rsidP="00F61053">
            <w:pPr>
              <w:jc w:val="center"/>
              <w:rPr>
                <w:rFonts w:ascii="Times New Roman" w:hAnsi="Times New Roman"/>
                <w:color w:val="000000"/>
                <w:sz w:val="18"/>
              </w:rPr>
            </w:pPr>
            <w:r w:rsidRPr="00187242">
              <w:rPr>
                <w:rFonts w:ascii="Times New Roman" w:hAnsi="Times New Roman"/>
                <w:color w:val="000000"/>
                <w:sz w:val="18"/>
              </w:rPr>
              <w:t>сумма</w:t>
            </w:r>
          </w:p>
        </w:tc>
        <w:tc>
          <w:tcPr>
            <w:tcW w:w="850" w:type="dxa"/>
            <w:tcBorders>
              <w:top w:val="nil"/>
              <w:left w:val="nil"/>
              <w:bottom w:val="single" w:sz="4" w:space="0" w:color="auto"/>
              <w:right w:val="single" w:sz="4" w:space="0" w:color="auto"/>
            </w:tcBorders>
            <w:shd w:val="clear" w:color="auto" w:fill="auto"/>
            <w:vAlign w:val="center"/>
            <w:hideMark/>
          </w:tcPr>
          <w:p w14:paraId="55F24223" w14:textId="77777777" w:rsidR="00632528" w:rsidRPr="00E63756" w:rsidRDefault="00632528" w:rsidP="00F61053">
            <w:pPr>
              <w:jc w:val="center"/>
              <w:rPr>
                <w:rFonts w:ascii="Times New Roman" w:hAnsi="Times New Roman"/>
                <w:color w:val="000000"/>
                <w:sz w:val="14"/>
                <w:szCs w:val="14"/>
              </w:rPr>
            </w:pPr>
            <w:r w:rsidRPr="00E63756">
              <w:rPr>
                <w:rFonts w:ascii="Times New Roman" w:hAnsi="Times New Roman"/>
                <w:color w:val="000000"/>
                <w:sz w:val="14"/>
                <w:szCs w:val="14"/>
              </w:rPr>
              <w:t>предельный срок погашения (годы)</w:t>
            </w:r>
          </w:p>
        </w:tc>
      </w:tr>
      <w:tr w:rsidR="00632528" w:rsidRPr="00152F28" w14:paraId="0FA582C0"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421"/>
        </w:trPr>
        <w:tc>
          <w:tcPr>
            <w:tcW w:w="3931" w:type="dxa"/>
            <w:tcBorders>
              <w:top w:val="nil"/>
              <w:left w:val="single" w:sz="4" w:space="0" w:color="auto"/>
              <w:bottom w:val="single" w:sz="4" w:space="0" w:color="auto"/>
              <w:right w:val="single" w:sz="4" w:space="0" w:color="auto"/>
            </w:tcBorders>
            <w:shd w:val="clear" w:color="auto" w:fill="auto"/>
            <w:vAlign w:val="center"/>
          </w:tcPr>
          <w:p w14:paraId="38453471" w14:textId="77777777" w:rsidR="00632528" w:rsidRPr="00152F28" w:rsidRDefault="00632528" w:rsidP="00F61053">
            <w:pPr>
              <w:jc w:val="center"/>
              <w:rPr>
                <w:rFonts w:ascii="Times New Roman" w:hAnsi="Times New Roman"/>
                <w:color w:val="000000"/>
                <w:szCs w:val="24"/>
              </w:rPr>
            </w:pPr>
            <w:r w:rsidRPr="00152F28">
              <w:rPr>
                <w:rFonts w:ascii="Times New Roman" w:hAnsi="Times New Roman"/>
                <w:color w:val="000000"/>
                <w:szCs w:val="24"/>
              </w:rPr>
              <w:t>1</w:t>
            </w:r>
          </w:p>
        </w:tc>
        <w:tc>
          <w:tcPr>
            <w:tcW w:w="1134" w:type="dxa"/>
            <w:tcBorders>
              <w:top w:val="nil"/>
              <w:left w:val="nil"/>
              <w:bottom w:val="single" w:sz="4" w:space="0" w:color="auto"/>
              <w:right w:val="single" w:sz="4" w:space="0" w:color="auto"/>
            </w:tcBorders>
            <w:shd w:val="clear" w:color="auto" w:fill="auto"/>
            <w:vAlign w:val="center"/>
          </w:tcPr>
          <w:p w14:paraId="51F9B0C9" w14:textId="77777777" w:rsidR="00632528" w:rsidRPr="00152F28" w:rsidRDefault="00632528" w:rsidP="00F61053">
            <w:pPr>
              <w:jc w:val="center"/>
              <w:rPr>
                <w:rFonts w:ascii="Times New Roman" w:hAnsi="Times New Roman"/>
                <w:bCs/>
                <w:szCs w:val="24"/>
              </w:rPr>
            </w:pPr>
            <w:r w:rsidRPr="00152F28">
              <w:rPr>
                <w:rFonts w:ascii="Times New Roman" w:hAnsi="Times New Roman"/>
                <w:bCs/>
                <w:szCs w:val="24"/>
              </w:rPr>
              <w:t>2</w:t>
            </w:r>
          </w:p>
        </w:tc>
        <w:tc>
          <w:tcPr>
            <w:tcW w:w="851" w:type="dxa"/>
            <w:tcBorders>
              <w:top w:val="nil"/>
              <w:left w:val="nil"/>
              <w:bottom w:val="single" w:sz="4" w:space="0" w:color="auto"/>
              <w:right w:val="single" w:sz="4" w:space="0" w:color="auto"/>
            </w:tcBorders>
            <w:shd w:val="clear" w:color="auto" w:fill="auto"/>
            <w:vAlign w:val="center"/>
          </w:tcPr>
          <w:p w14:paraId="72FFF1C6" w14:textId="77777777" w:rsidR="00632528" w:rsidRPr="00152F28" w:rsidRDefault="00632528" w:rsidP="00F61053">
            <w:pPr>
              <w:jc w:val="center"/>
              <w:rPr>
                <w:rFonts w:ascii="Times New Roman" w:hAnsi="Times New Roman"/>
                <w:bCs/>
                <w:color w:val="000000"/>
                <w:szCs w:val="24"/>
              </w:rPr>
            </w:pPr>
            <w:r w:rsidRPr="00152F28">
              <w:rPr>
                <w:rFonts w:ascii="Times New Roman" w:hAnsi="Times New Roman"/>
                <w:bCs/>
                <w:color w:val="000000"/>
                <w:szCs w:val="24"/>
              </w:rPr>
              <w:t>3</w:t>
            </w:r>
          </w:p>
        </w:tc>
        <w:tc>
          <w:tcPr>
            <w:tcW w:w="1276" w:type="dxa"/>
            <w:tcBorders>
              <w:top w:val="nil"/>
              <w:left w:val="nil"/>
              <w:bottom w:val="single" w:sz="4" w:space="0" w:color="auto"/>
              <w:right w:val="single" w:sz="4" w:space="0" w:color="auto"/>
            </w:tcBorders>
            <w:shd w:val="clear" w:color="auto" w:fill="auto"/>
            <w:vAlign w:val="center"/>
          </w:tcPr>
          <w:p w14:paraId="5FEB2234" w14:textId="77777777" w:rsidR="00632528" w:rsidRPr="00152F28" w:rsidRDefault="00632528" w:rsidP="00F61053">
            <w:pPr>
              <w:jc w:val="center"/>
              <w:rPr>
                <w:rFonts w:ascii="Times New Roman" w:hAnsi="Times New Roman"/>
                <w:bCs/>
                <w:szCs w:val="24"/>
              </w:rPr>
            </w:pPr>
            <w:r w:rsidRPr="00152F28">
              <w:rPr>
                <w:rFonts w:ascii="Times New Roman" w:hAnsi="Times New Roman"/>
                <w:bCs/>
                <w:szCs w:val="24"/>
              </w:rPr>
              <w:t>4</w:t>
            </w:r>
          </w:p>
        </w:tc>
        <w:tc>
          <w:tcPr>
            <w:tcW w:w="850" w:type="dxa"/>
            <w:tcBorders>
              <w:top w:val="nil"/>
              <w:left w:val="nil"/>
              <w:bottom w:val="single" w:sz="4" w:space="0" w:color="auto"/>
              <w:right w:val="single" w:sz="4" w:space="0" w:color="auto"/>
            </w:tcBorders>
            <w:shd w:val="clear" w:color="auto" w:fill="auto"/>
            <w:vAlign w:val="center"/>
          </w:tcPr>
          <w:p w14:paraId="5A8C06AC" w14:textId="77777777" w:rsidR="00632528" w:rsidRPr="00152F28" w:rsidRDefault="00632528" w:rsidP="00F61053">
            <w:pPr>
              <w:jc w:val="center"/>
              <w:rPr>
                <w:rFonts w:ascii="Times New Roman" w:hAnsi="Times New Roman"/>
                <w:bCs/>
                <w:color w:val="000000"/>
                <w:szCs w:val="24"/>
              </w:rPr>
            </w:pPr>
            <w:r w:rsidRPr="00152F28">
              <w:rPr>
                <w:rFonts w:ascii="Times New Roman" w:hAnsi="Times New Roman"/>
                <w:bCs/>
                <w:color w:val="000000"/>
                <w:szCs w:val="24"/>
              </w:rPr>
              <w:t>5</w:t>
            </w:r>
          </w:p>
        </w:tc>
        <w:tc>
          <w:tcPr>
            <w:tcW w:w="1276" w:type="dxa"/>
            <w:tcBorders>
              <w:top w:val="nil"/>
              <w:left w:val="nil"/>
              <w:bottom w:val="single" w:sz="4" w:space="0" w:color="auto"/>
              <w:right w:val="single" w:sz="4" w:space="0" w:color="auto"/>
            </w:tcBorders>
            <w:shd w:val="clear" w:color="auto" w:fill="auto"/>
            <w:vAlign w:val="center"/>
          </w:tcPr>
          <w:p w14:paraId="48E8CFE6" w14:textId="77777777" w:rsidR="00632528" w:rsidRPr="00152F28" w:rsidRDefault="00632528" w:rsidP="00F61053">
            <w:pPr>
              <w:jc w:val="center"/>
              <w:rPr>
                <w:rFonts w:ascii="Times New Roman" w:hAnsi="Times New Roman"/>
                <w:bCs/>
                <w:szCs w:val="24"/>
              </w:rPr>
            </w:pPr>
            <w:r w:rsidRPr="00152F28">
              <w:rPr>
                <w:rFonts w:ascii="Times New Roman" w:hAnsi="Times New Roman"/>
                <w:bCs/>
                <w:szCs w:val="24"/>
              </w:rPr>
              <w:t>6</w:t>
            </w:r>
          </w:p>
        </w:tc>
        <w:tc>
          <w:tcPr>
            <w:tcW w:w="850" w:type="dxa"/>
            <w:tcBorders>
              <w:top w:val="nil"/>
              <w:left w:val="nil"/>
              <w:bottom w:val="single" w:sz="4" w:space="0" w:color="auto"/>
              <w:right w:val="single" w:sz="4" w:space="0" w:color="auto"/>
            </w:tcBorders>
            <w:shd w:val="clear" w:color="auto" w:fill="auto"/>
            <w:vAlign w:val="center"/>
          </w:tcPr>
          <w:p w14:paraId="267C751C" w14:textId="77777777" w:rsidR="00632528" w:rsidRPr="00152F28" w:rsidRDefault="00632528" w:rsidP="00F61053">
            <w:pPr>
              <w:jc w:val="center"/>
              <w:rPr>
                <w:rFonts w:ascii="Times New Roman" w:hAnsi="Times New Roman"/>
                <w:bCs/>
                <w:color w:val="000000"/>
                <w:szCs w:val="24"/>
              </w:rPr>
            </w:pPr>
            <w:r w:rsidRPr="00152F28">
              <w:rPr>
                <w:rFonts w:ascii="Times New Roman" w:hAnsi="Times New Roman"/>
                <w:bCs/>
                <w:color w:val="000000"/>
                <w:szCs w:val="24"/>
              </w:rPr>
              <w:t>7</w:t>
            </w:r>
          </w:p>
        </w:tc>
      </w:tr>
      <w:tr w:rsidR="00632528" w:rsidRPr="001F2E7E" w14:paraId="4D770115"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5B95AF7A" w14:textId="77777777" w:rsidR="00632528" w:rsidRPr="001F2E7E" w:rsidRDefault="00632528" w:rsidP="00F61053">
            <w:pPr>
              <w:rPr>
                <w:rFonts w:ascii="Times New Roman" w:hAnsi="Times New Roman"/>
                <w:b/>
                <w:color w:val="000000"/>
              </w:rPr>
            </w:pPr>
            <w:r w:rsidRPr="001F2E7E">
              <w:rPr>
                <w:rFonts w:ascii="Times New Roman" w:hAnsi="Times New Roman"/>
                <w:b/>
                <w:color w:val="000000"/>
              </w:rPr>
              <w:t>Кредиты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1879D036" w14:textId="77777777" w:rsidR="00632528" w:rsidRPr="001F2E7E" w:rsidRDefault="00632528" w:rsidP="00F61053">
            <w:pPr>
              <w:jc w:val="right"/>
              <w:rPr>
                <w:rFonts w:ascii="Times New Roman" w:hAnsi="Times New Roman"/>
                <w:b/>
              </w:rPr>
            </w:pPr>
            <w:r w:rsidRPr="001F2E7E">
              <w:rPr>
                <w:rFonts w:ascii="Times New Roman" w:hAnsi="Times New Roman"/>
                <w:b/>
              </w:rPr>
              <w:t>260 708,4</w:t>
            </w:r>
          </w:p>
        </w:tc>
        <w:tc>
          <w:tcPr>
            <w:tcW w:w="851" w:type="dxa"/>
            <w:tcBorders>
              <w:top w:val="nil"/>
              <w:left w:val="nil"/>
              <w:bottom w:val="single" w:sz="4" w:space="0" w:color="auto"/>
              <w:right w:val="single" w:sz="4" w:space="0" w:color="auto"/>
            </w:tcBorders>
            <w:shd w:val="clear" w:color="auto" w:fill="auto"/>
            <w:vAlign w:val="center"/>
          </w:tcPr>
          <w:p w14:paraId="143568E2"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60056198" w14:textId="77777777" w:rsidR="00632528" w:rsidRPr="001F2E7E" w:rsidRDefault="00632528" w:rsidP="00F61053">
            <w:pPr>
              <w:jc w:val="right"/>
              <w:rPr>
                <w:rFonts w:ascii="Times New Roman" w:hAnsi="Times New Roman"/>
                <w:b/>
              </w:rPr>
            </w:pPr>
            <w:r w:rsidRPr="001F2E7E">
              <w:rPr>
                <w:rFonts w:ascii="Times New Roman" w:hAnsi="Times New Roman"/>
                <w:b/>
              </w:rPr>
              <w:t>296 447,7</w:t>
            </w:r>
          </w:p>
        </w:tc>
        <w:tc>
          <w:tcPr>
            <w:tcW w:w="850" w:type="dxa"/>
            <w:tcBorders>
              <w:top w:val="nil"/>
              <w:left w:val="nil"/>
              <w:bottom w:val="single" w:sz="4" w:space="0" w:color="auto"/>
              <w:right w:val="single" w:sz="4" w:space="0" w:color="auto"/>
            </w:tcBorders>
            <w:shd w:val="clear" w:color="auto" w:fill="auto"/>
            <w:vAlign w:val="center"/>
          </w:tcPr>
          <w:p w14:paraId="497DE699"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E046860" w14:textId="77777777" w:rsidR="00632528" w:rsidRPr="001F2E7E" w:rsidRDefault="00632528" w:rsidP="00F61053">
            <w:pPr>
              <w:jc w:val="right"/>
              <w:rPr>
                <w:rFonts w:ascii="Times New Roman" w:hAnsi="Times New Roman"/>
                <w:b/>
              </w:rPr>
            </w:pPr>
            <w:r w:rsidRPr="001F2E7E">
              <w:rPr>
                <w:rFonts w:ascii="Times New Roman" w:hAnsi="Times New Roman"/>
                <w:b/>
              </w:rPr>
              <w:t>362 552,8</w:t>
            </w:r>
          </w:p>
        </w:tc>
        <w:tc>
          <w:tcPr>
            <w:tcW w:w="850" w:type="dxa"/>
            <w:tcBorders>
              <w:top w:val="nil"/>
              <w:left w:val="nil"/>
              <w:bottom w:val="single" w:sz="4" w:space="0" w:color="auto"/>
              <w:right w:val="single" w:sz="4" w:space="0" w:color="auto"/>
            </w:tcBorders>
            <w:shd w:val="clear" w:color="auto" w:fill="auto"/>
            <w:vAlign w:val="center"/>
          </w:tcPr>
          <w:p w14:paraId="0A252131"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r>
      <w:tr w:rsidR="00632528" w:rsidRPr="001F2E7E" w14:paraId="6BBE945A"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697169E1" w14:textId="77777777" w:rsidR="00632528" w:rsidRPr="001F2E7E" w:rsidRDefault="00632528" w:rsidP="00F61053">
            <w:pPr>
              <w:rPr>
                <w:rFonts w:ascii="Times New Roman" w:hAnsi="Times New Roman"/>
                <w:color w:val="000000"/>
              </w:rPr>
            </w:pPr>
            <w:r w:rsidRPr="001F2E7E">
              <w:rPr>
                <w:rFonts w:ascii="Times New Roman" w:hAnsi="Times New Roman"/>
                <w:color w:val="000000"/>
              </w:rPr>
              <w:t>Привлечение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3EF7C21E" w14:textId="77777777" w:rsidR="00632528" w:rsidRPr="001F2E7E" w:rsidRDefault="00632528" w:rsidP="00F61053">
            <w:pPr>
              <w:jc w:val="right"/>
              <w:rPr>
                <w:rFonts w:ascii="Times New Roman" w:hAnsi="Times New Roman"/>
              </w:rPr>
            </w:pPr>
            <w:r w:rsidRPr="001F2E7E">
              <w:rPr>
                <w:rFonts w:ascii="Times New Roman" w:hAnsi="Times New Roman"/>
              </w:rPr>
              <w:t>260 708,4</w:t>
            </w:r>
          </w:p>
        </w:tc>
        <w:tc>
          <w:tcPr>
            <w:tcW w:w="851" w:type="dxa"/>
            <w:tcBorders>
              <w:top w:val="nil"/>
              <w:left w:val="nil"/>
              <w:bottom w:val="single" w:sz="4" w:space="0" w:color="auto"/>
              <w:right w:val="single" w:sz="4" w:space="0" w:color="auto"/>
            </w:tcBorders>
            <w:shd w:val="clear" w:color="auto" w:fill="auto"/>
            <w:vAlign w:val="center"/>
          </w:tcPr>
          <w:p w14:paraId="41DEC986"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1AE5DE3E" w14:textId="77777777" w:rsidR="00632528" w:rsidRPr="001F2E7E" w:rsidRDefault="00632528" w:rsidP="00F61053">
            <w:pPr>
              <w:jc w:val="right"/>
              <w:rPr>
                <w:rFonts w:ascii="Times New Roman" w:hAnsi="Times New Roman"/>
              </w:rPr>
            </w:pPr>
            <w:r w:rsidRPr="001F2E7E">
              <w:rPr>
                <w:rFonts w:ascii="Times New Roman" w:hAnsi="Times New Roman"/>
              </w:rPr>
              <w:t>1 096 447,7</w:t>
            </w:r>
          </w:p>
        </w:tc>
        <w:tc>
          <w:tcPr>
            <w:tcW w:w="850" w:type="dxa"/>
            <w:tcBorders>
              <w:top w:val="nil"/>
              <w:left w:val="nil"/>
              <w:bottom w:val="single" w:sz="4" w:space="0" w:color="auto"/>
              <w:right w:val="single" w:sz="4" w:space="0" w:color="auto"/>
            </w:tcBorders>
            <w:shd w:val="clear" w:color="auto" w:fill="auto"/>
            <w:vAlign w:val="center"/>
          </w:tcPr>
          <w:p w14:paraId="7F8BABB7"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2,0</w:t>
            </w:r>
          </w:p>
        </w:tc>
        <w:tc>
          <w:tcPr>
            <w:tcW w:w="1276" w:type="dxa"/>
            <w:tcBorders>
              <w:top w:val="nil"/>
              <w:left w:val="nil"/>
              <w:bottom w:val="single" w:sz="4" w:space="0" w:color="auto"/>
              <w:right w:val="single" w:sz="4" w:space="0" w:color="auto"/>
            </w:tcBorders>
            <w:shd w:val="clear" w:color="auto" w:fill="auto"/>
            <w:vAlign w:val="center"/>
          </w:tcPr>
          <w:p w14:paraId="2C47785A" w14:textId="77777777" w:rsidR="00632528" w:rsidRPr="001F2E7E" w:rsidRDefault="00632528" w:rsidP="00F61053">
            <w:pPr>
              <w:jc w:val="right"/>
              <w:rPr>
                <w:rFonts w:ascii="Times New Roman" w:hAnsi="Times New Roman"/>
              </w:rPr>
            </w:pPr>
            <w:r w:rsidRPr="001F2E7E">
              <w:rPr>
                <w:rFonts w:ascii="Times New Roman" w:hAnsi="Times New Roman"/>
              </w:rPr>
              <w:t>623 261,2</w:t>
            </w:r>
          </w:p>
        </w:tc>
        <w:tc>
          <w:tcPr>
            <w:tcW w:w="850" w:type="dxa"/>
            <w:tcBorders>
              <w:top w:val="nil"/>
              <w:left w:val="nil"/>
              <w:bottom w:val="single" w:sz="4" w:space="0" w:color="auto"/>
              <w:right w:val="single" w:sz="4" w:space="0" w:color="auto"/>
            </w:tcBorders>
            <w:shd w:val="clear" w:color="auto" w:fill="auto"/>
            <w:vAlign w:val="center"/>
          </w:tcPr>
          <w:p w14:paraId="4CE0EBB0"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2,0</w:t>
            </w:r>
          </w:p>
        </w:tc>
      </w:tr>
      <w:tr w:rsidR="00632528" w:rsidRPr="001F2E7E" w14:paraId="15AB8BA9"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094E4399" w14:textId="77777777" w:rsidR="00632528" w:rsidRPr="001F2E7E" w:rsidRDefault="00632528" w:rsidP="00F61053">
            <w:pPr>
              <w:rPr>
                <w:rFonts w:ascii="Times New Roman" w:hAnsi="Times New Roman"/>
                <w:color w:val="000000"/>
              </w:rPr>
            </w:pPr>
            <w:r w:rsidRPr="001F2E7E">
              <w:rPr>
                <w:rFonts w:ascii="Times New Roman" w:hAnsi="Times New Roman"/>
                <w:color w:val="000000"/>
              </w:rPr>
              <w:t>Погашение городскими округами кредитов от кредитных организаций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1A8404A6" w14:textId="77777777" w:rsidR="00632528" w:rsidRPr="001F2E7E" w:rsidRDefault="00632528" w:rsidP="00F61053">
            <w:pPr>
              <w:jc w:val="right"/>
              <w:rPr>
                <w:rFonts w:ascii="Times New Roman" w:hAnsi="Times New Roman"/>
              </w:rPr>
            </w:pPr>
            <w:r w:rsidRPr="001F2E7E">
              <w:rPr>
                <w:rFonts w:ascii="Times New Roman" w:hAnsi="Times New Roman"/>
              </w:rPr>
              <w:t>0,0</w:t>
            </w:r>
          </w:p>
        </w:tc>
        <w:tc>
          <w:tcPr>
            <w:tcW w:w="851" w:type="dxa"/>
            <w:tcBorders>
              <w:top w:val="nil"/>
              <w:left w:val="nil"/>
              <w:bottom w:val="single" w:sz="4" w:space="0" w:color="auto"/>
              <w:right w:val="single" w:sz="4" w:space="0" w:color="auto"/>
            </w:tcBorders>
            <w:shd w:val="clear" w:color="auto" w:fill="auto"/>
            <w:vAlign w:val="center"/>
          </w:tcPr>
          <w:p w14:paraId="55B31365"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1FBE148" w14:textId="77777777" w:rsidR="00632528" w:rsidRPr="001F2E7E" w:rsidRDefault="00632528" w:rsidP="00F61053">
            <w:pPr>
              <w:jc w:val="right"/>
              <w:rPr>
                <w:rFonts w:ascii="Times New Roman" w:hAnsi="Times New Roman"/>
              </w:rPr>
            </w:pPr>
            <w:r w:rsidRPr="001F2E7E">
              <w:rPr>
                <w:rFonts w:ascii="Times New Roman" w:hAnsi="Times New Roman"/>
              </w:rPr>
              <w:t>800 000,0</w:t>
            </w:r>
          </w:p>
        </w:tc>
        <w:tc>
          <w:tcPr>
            <w:tcW w:w="850" w:type="dxa"/>
            <w:tcBorders>
              <w:top w:val="nil"/>
              <w:left w:val="nil"/>
              <w:bottom w:val="single" w:sz="4" w:space="0" w:color="auto"/>
              <w:right w:val="single" w:sz="4" w:space="0" w:color="auto"/>
            </w:tcBorders>
            <w:shd w:val="clear" w:color="auto" w:fill="auto"/>
            <w:vAlign w:val="center"/>
          </w:tcPr>
          <w:p w14:paraId="46FE6DF5"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29CD31F0" w14:textId="77777777" w:rsidR="00632528" w:rsidRPr="001F2E7E" w:rsidRDefault="00632528" w:rsidP="00F61053">
            <w:pPr>
              <w:jc w:val="right"/>
              <w:rPr>
                <w:rFonts w:ascii="Times New Roman" w:hAnsi="Times New Roman"/>
              </w:rPr>
            </w:pPr>
            <w:r w:rsidRPr="001F2E7E">
              <w:rPr>
                <w:rFonts w:ascii="Times New Roman" w:hAnsi="Times New Roman"/>
              </w:rPr>
              <w:t>260 708,4</w:t>
            </w:r>
          </w:p>
        </w:tc>
        <w:tc>
          <w:tcPr>
            <w:tcW w:w="850" w:type="dxa"/>
            <w:tcBorders>
              <w:top w:val="nil"/>
              <w:left w:val="nil"/>
              <w:bottom w:val="single" w:sz="4" w:space="0" w:color="auto"/>
              <w:right w:val="single" w:sz="4" w:space="0" w:color="auto"/>
            </w:tcBorders>
            <w:shd w:val="clear" w:color="auto" w:fill="auto"/>
            <w:vAlign w:val="center"/>
          </w:tcPr>
          <w:p w14:paraId="4001872C"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r>
      <w:tr w:rsidR="00632528" w:rsidRPr="001F2E7E" w14:paraId="5972235E"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7119A2B7" w14:textId="77777777" w:rsidR="00632528" w:rsidRPr="001F2E7E" w:rsidRDefault="00632528" w:rsidP="00F61053">
            <w:pPr>
              <w:rPr>
                <w:rFonts w:ascii="Times New Roman" w:hAnsi="Times New Roman"/>
                <w:b/>
                <w:color w:val="000000"/>
              </w:rPr>
            </w:pPr>
            <w:r w:rsidRPr="001F2E7E">
              <w:rPr>
                <w:rFonts w:ascii="Times New Roman" w:hAnsi="Times New Roman"/>
                <w:b/>
                <w:color w:val="000000"/>
              </w:rPr>
              <w:t>Бюджетные кредиты из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7F843BE4" w14:textId="77777777" w:rsidR="00632528" w:rsidRPr="001F2E7E" w:rsidRDefault="00632528" w:rsidP="00F61053">
            <w:pPr>
              <w:jc w:val="right"/>
              <w:rPr>
                <w:rFonts w:ascii="Times New Roman" w:hAnsi="Times New Roman"/>
                <w:b/>
              </w:rPr>
            </w:pPr>
            <w:r w:rsidRPr="001F2E7E">
              <w:rPr>
                <w:rFonts w:ascii="Times New Roman" w:hAnsi="Times New Roman"/>
                <w:b/>
              </w:rPr>
              <w:t>-110 953,1</w:t>
            </w:r>
          </w:p>
        </w:tc>
        <w:tc>
          <w:tcPr>
            <w:tcW w:w="851" w:type="dxa"/>
            <w:tcBorders>
              <w:top w:val="nil"/>
              <w:left w:val="nil"/>
              <w:bottom w:val="single" w:sz="4" w:space="0" w:color="auto"/>
              <w:right w:val="single" w:sz="4" w:space="0" w:color="auto"/>
            </w:tcBorders>
            <w:shd w:val="clear" w:color="auto" w:fill="auto"/>
            <w:vAlign w:val="center"/>
          </w:tcPr>
          <w:p w14:paraId="0EFA8BF2"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3CD78EF8" w14:textId="77777777" w:rsidR="00632528" w:rsidRPr="001F2E7E" w:rsidRDefault="00632528" w:rsidP="00F61053">
            <w:pPr>
              <w:jc w:val="right"/>
              <w:rPr>
                <w:rFonts w:ascii="Times New Roman" w:hAnsi="Times New Roman"/>
                <w:b/>
              </w:rPr>
            </w:pPr>
            <w:r w:rsidRPr="001F2E7E">
              <w:rPr>
                <w:rFonts w:ascii="Times New Roman" w:hAnsi="Times New Roman"/>
                <w:b/>
              </w:rPr>
              <w:t>-142 953,1</w:t>
            </w:r>
          </w:p>
        </w:tc>
        <w:tc>
          <w:tcPr>
            <w:tcW w:w="850" w:type="dxa"/>
            <w:tcBorders>
              <w:top w:val="nil"/>
              <w:left w:val="nil"/>
              <w:bottom w:val="single" w:sz="4" w:space="0" w:color="auto"/>
              <w:right w:val="single" w:sz="4" w:space="0" w:color="auto"/>
            </w:tcBorders>
            <w:shd w:val="clear" w:color="auto" w:fill="auto"/>
            <w:vAlign w:val="center"/>
          </w:tcPr>
          <w:p w14:paraId="34948195"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403C0187" w14:textId="77777777" w:rsidR="00632528" w:rsidRPr="001F2E7E" w:rsidRDefault="00632528" w:rsidP="00F61053">
            <w:pPr>
              <w:jc w:val="right"/>
              <w:rPr>
                <w:rFonts w:ascii="Times New Roman" w:hAnsi="Times New Roman"/>
                <w:b/>
              </w:rPr>
            </w:pPr>
            <w:r w:rsidRPr="001F2E7E">
              <w:rPr>
                <w:rFonts w:ascii="Times New Roman" w:hAnsi="Times New Roman"/>
                <w:b/>
              </w:rPr>
              <w:t>-207 148,3</w:t>
            </w:r>
          </w:p>
        </w:tc>
        <w:tc>
          <w:tcPr>
            <w:tcW w:w="850" w:type="dxa"/>
            <w:tcBorders>
              <w:top w:val="nil"/>
              <w:left w:val="nil"/>
              <w:bottom w:val="single" w:sz="4" w:space="0" w:color="auto"/>
              <w:right w:val="single" w:sz="4" w:space="0" w:color="auto"/>
            </w:tcBorders>
            <w:shd w:val="clear" w:color="auto" w:fill="auto"/>
            <w:vAlign w:val="center"/>
          </w:tcPr>
          <w:p w14:paraId="59136E0F" w14:textId="77777777" w:rsidR="00632528" w:rsidRPr="001F2E7E" w:rsidRDefault="00632528" w:rsidP="00F61053">
            <w:pPr>
              <w:jc w:val="right"/>
              <w:rPr>
                <w:rFonts w:ascii="Times New Roman" w:hAnsi="Times New Roman"/>
                <w:b/>
                <w:bCs/>
                <w:color w:val="000000"/>
              </w:rPr>
            </w:pPr>
            <w:r w:rsidRPr="001F2E7E">
              <w:rPr>
                <w:rFonts w:ascii="Times New Roman" w:hAnsi="Times New Roman"/>
                <w:b/>
                <w:bCs/>
                <w:color w:val="000000"/>
              </w:rPr>
              <w:t> </w:t>
            </w:r>
          </w:p>
        </w:tc>
      </w:tr>
      <w:tr w:rsidR="00632528" w:rsidRPr="001F2E7E" w14:paraId="33A763C8"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0AC3B8E6" w14:textId="77777777" w:rsidR="00632528" w:rsidRPr="001F2E7E" w:rsidRDefault="00632528" w:rsidP="00F61053">
            <w:pPr>
              <w:rPr>
                <w:rFonts w:ascii="Times New Roman" w:hAnsi="Times New Roman"/>
                <w:color w:val="000000"/>
              </w:rPr>
            </w:pPr>
            <w:r w:rsidRPr="001F2E7E">
              <w:rPr>
                <w:rFonts w:ascii="Times New Roman" w:hAnsi="Times New Roman"/>
                <w:color w:val="00000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11990AAD" w14:textId="77777777" w:rsidR="00632528" w:rsidRPr="001F2E7E" w:rsidRDefault="00632528" w:rsidP="00F61053">
            <w:pPr>
              <w:jc w:val="right"/>
              <w:rPr>
                <w:rFonts w:ascii="Times New Roman" w:hAnsi="Times New Roman"/>
              </w:rPr>
            </w:pPr>
            <w:r w:rsidRPr="001F2E7E">
              <w:rPr>
                <w:rFonts w:ascii="Times New Roman" w:hAnsi="Times New Roman"/>
              </w:rPr>
              <w:t>0,0</w:t>
            </w:r>
          </w:p>
        </w:tc>
        <w:tc>
          <w:tcPr>
            <w:tcW w:w="851" w:type="dxa"/>
            <w:tcBorders>
              <w:top w:val="nil"/>
              <w:left w:val="nil"/>
              <w:bottom w:val="single" w:sz="4" w:space="0" w:color="auto"/>
              <w:right w:val="single" w:sz="4" w:space="0" w:color="auto"/>
            </w:tcBorders>
            <w:shd w:val="clear" w:color="auto" w:fill="auto"/>
            <w:vAlign w:val="center"/>
          </w:tcPr>
          <w:p w14:paraId="373B4E63"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93B0700" w14:textId="77777777" w:rsidR="00632528" w:rsidRPr="001F2E7E" w:rsidRDefault="00632528" w:rsidP="00F61053">
            <w:pPr>
              <w:jc w:val="right"/>
              <w:rPr>
                <w:rFonts w:ascii="Times New Roman" w:hAnsi="Times New Roman"/>
              </w:rPr>
            </w:pPr>
            <w:r w:rsidRPr="001F2E7E">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68887F70"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578DCFDE" w14:textId="77777777" w:rsidR="00632528" w:rsidRPr="001F2E7E" w:rsidRDefault="00632528" w:rsidP="00F61053">
            <w:pPr>
              <w:jc w:val="right"/>
              <w:rPr>
                <w:rFonts w:ascii="Times New Roman" w:hAnsi="Times New Roman"/>
              </w:rPr>
            </w:pPr>
            <w:r w:rsidRPr="001F2E7E">
              <w:rPr>
                <w:rFonts w:ascii="Times New Roman" w:hAnsi="Times New Roman"/>
              </w:rPr>
              <w:t>0,0</w:t>
            </w:r>
          </w:p>
        </w:tc>
        <w:tc>
          <w:tcPr>
            <w:tcW w:w="850" w:type="dxa"/>
            <w:tcBorders>
              <w:top w:val="nil"/>
              <w:left w:val="nil"/>
              <w:bottom w:val="single" w:sz="4" w:space="0" w:color="auto"/>
              <w:right w:val="single" w:sz="4" w:space="0" w:color="auto"/>
            </w:tcBorders>
            <w:shd w:val="clear" w:color="auto" w:fill="auto"/>
            <w:vAlign w:val="center"/>
          </w:tcPr>
          <w:p w14:paraId="766C4BDD"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r>
      <w:tr w:rsidR="00632528" w:rsidRPr="001F2E7E" w14:paraId="7C7485DE" w14:textId="77777777" w:rsidTr="006325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8" w:type="dxa"/>
          <w:trHeight w:val="630"/>
        </w:trPr>
        <w:tc>
          <w:tcPr>
            <w:tcW w:w="3931" w:type="dxa"/>
            <w:tcBorders>
              <w:top w:val="nil"/>
              <w:left w:val="single" w:sz="4" w:space="0" w:color="auto"/>
              <w:bottom w:val="single" w:sz="4" w:space="0" w:color="auto"/>
              <w:right w:val="single" w:sz="4" w:space="0" w:color="auto"/>
            </w:tcBorders>
            <w:shd w:val="clear" w:color="auto" w:fill="auto"/>
            <w:vAlign w:val="center"/>
          </w:tcPr>
          <w:p w14:paraId="37ABCB4B" w14:textId="77777777" w:rsidR="00632528" w:rsidRPr="001F2E7E" w:rsidRDefault="00632528" w:rsidP="00F61053">
            <w:pPr>
              <w:rPr>
                <w:rFonts w:ascii="Times New Roman" w:hAnsi="Times New Roman"/>
                <w:color w:val="000000"/>
              </w:rPr>
            </w:pPr>
            <w:r w:rsidRPr="001F2E7E">
              <w:rPr>
                <w:rFonts w:ascii="Times New Roman" w:hAnsi="Times New Roman"/>
                <w:color w:val="00000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134" w:type="dxa"/>
            <w:tcBorders>
              <w:top w:val="nil"/>
              <w:left w:val="nil"/>
              <w:bottom w:val="single" w:sz="4" w:space="0" w:color="auto"/>
              <w:right w:val="single" w:sz="4" w:space="0" w:color="auto"/>
            </w:tcBorders>
            <w:shd w:val="clear" w:color="auto" w:fill="auto"/>
            <w:vAlign w:val="center"/>
          </w:tcPr>
          <w:p w14:paraId="54A2DBB4" w14:textId="77777777" w:rsidR="00632528" w:rsidRPr="001F2E7E" w:rsidRDefault="00632528" w:rsidP="00F61053">
            <w:pPr>
              <w:jc w:val="right"/>
              <w:rPr>
                <w:rFonts w:ascii="Times New Roman" w:hAnsi="Times New Roman"/>
              </w:rPr>
            </w:pPr>
            <w:r w:rsidRPr="001F2E7E">
              <w:rPr>
                <w:rFonts w:ascii="Times New Roman" w:hAnsi="Times New Roman"/>
              </w:rPr>
              <w:t>110 953,1</w:t>
            </w:r>
          </w:p>
        </w:tc>
        <w:tc>
          <w:tcPr>
            <w:tcW w:w="851" w:type="dxa"/>
            <w:tcBorders>
              <w:top w:val="nil"/>
              <w:left w:val="nil"/>
              <w:bottom w:val="single" w:sz="4" w:space="0" w:color="auto"/>
              <w:right w:val="single" w:sz="4" w:space="0" w:color="auto"/>
            </w:tcBorders>
            <w:shd w:val="clear" w:color="auto" w:fill="auto"/>
            <w:vAlign w:val="center"/>
          </w:tcPr>
          <w:p w14:paraId="06D371F8"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78C7E7F2" w14:textId="77777777" w:rsidR="00632528" w:rsidRPr="001F2E7E" w:rsidRDefault="00632528" w:rsidP="00F61053">
            <w:pPr>
              <w:jc w:val="right"/>
              <w:rPr>
                <w:rFonts w:ascii="Times New Roman" w:hAnsi="Times New Roman"/>
              </w:rPr>
            </w:pPr>
            <w:r w:rsidRPr="001F2E7E">
              <w:rPr>
                <w:rFonts w:ascii="Times New Roman" w:hAnsi="Times New Roman"/>
              </w:rPr>
              <w:t>142 953,1</w:t>
            </w:r>
          </w:p>
        </w:tc>
        <w:tc>
          <w:tcPr>
            <w:tcW w:w="850" w:type="dxa"/>
            <w:tcBorders>
              <w:top w:val="nil"/>
              <w:left w:val="nil"/>
              <w:bottom w:val="single" w:sz="4" w:space="0" w:color="auto"/>
              <w:right w:val="single" w:sz="4" w:space="0" w:color="auto"/>
            </w:tcBorders>
            <w:shd w:val="clear" w:color="auto" w:fill="auto"/>
            <w:vAlign w:val="center"/>
          </w:tcPr>
          <w:p w14:paraId="281A193D"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c>
          <w:tcPr>
            <w:tcW w:w="1276" w:type="dxa"/>
            <w:tcBorders>
              <w:top w:val="nil"/>
              <w:left w:val="nil"/>
              <w:bottom w:val="single" w:sz="4" w:space="0" w:color="auto"/>
              <w:right w:val="single" w:sz="4" w:space="0" w:color="auto"/>
            </w:tcBorders>
            <w:shd w:val="clear" w:color="auto" w:fill="auto"/>
            <w:vAlign w:val="center"/>
          </w:tcPr>
          <w:p w14:paraId="0C470969" w14:textId="77777777" w:rsidR="00632528" w:rsidRPr="001F2E7E" w:rsidRDefault="00632528" w:rsidP="00F61053">
            <w:pPr>
              <w:jc w:val="right"/>
              <w:rPr>
                <w:rFonts w:ascii="Times New Roman" w:hAnsi="Times New Roman"/>
              </w:rPr>
            </w:pPr>
            <w:r w:rsidRPr="001F2E7E">
              <w:rPr>
                <w:rFonts w:ascii="Times New Roman" w:hAnsi="Times New Roman"/>
              </w:rPr>
              <w:t>207 148,3</w:t>
            </w:r>
          </w:p>
        </w:tc>
        <w:tc>
          <w:tcPr>
            <w:tcW w:w="850" w:type="dxa"/>
            <w:tcBorders>
              <w:top w:val="nil"/>
              <w:left w:val="nil"/>
              <w:bottom w:val="single" w:sz="4" w:space="0" w:color="auto"/>
              <w:right w:val="single" w:sz="4" w:space="0" w:color="auto"/>
            </w:tcBorders>
            <w:shd w:val="clear" w:color="auto" w:fill="auto"/>
            <w:vAlign w:val="center"/>
          </w:tcPr>
          <w:p w14:paraId="1C40C93A" w14:textId="77777777" w:rsidR="00632528" w:rsidRPr="001F2E7E" w:rsidRDefault="00632528" w:rsidP="00F61053">
            <w:pPr>
              <w:jc w:val="right"/>
              <w:rPr>
                <w:rFonts w:ascii="Times New Roman" w:hAnsi="Times New Roman"/>
                <w:bCs/>
                <w:color w:val="000000"/>
              </w:rPr>
            </w:pPr>
            <w:r w:rsidRPr="001F2E7E">
              <w:rPr>
                <w:rFonts w:ascii="Times New Roman" w:hAnsi="Times New Roman"/>
                <w:bCs/>
                <w:color w:val="000000"/>
              </w:rPr>
              <w:t> </w:t>
            </w:r>
          </w:p>
        </w:tc>
      </w:tr>
    </w:tbl>
    <w:p w14:paraId="1D4080A6" w14:textId="77777777" w:rsidR="00632528" w:rsidRDefault="00632528" w:rsidP="00632528">
      <w:pPr>
        <w:tabs>
          <w:tab w:val="left" w:pos="0"/>
        </w:tabs>
        <w:rPr>
          <w:rFonts w:ascii="Times New Roman" w:hAnsi="Times New Roman"/>
          <w:color w:val="000000" w:themeColor="text1"/>
          <w:sz w:val="28"/>
          <w:szCs w:val="28"/>
        </w:rPr>
      </w:pPr>
    </w:p>
    <w:p w14:paraId="4E942277" w14:textId="77777777" w:rsidR="00632528" w:rsidRDefault="00632528" w:rsidP="00632528">
      <w:pPr>
        <w:tabs>
          <w:tab w:val="left" w:pos="0"/>
        </w:tabs>
        <w:rPr>
          <w:rFonts w:ascii="Times New Roman" w:hAnsi="Times New Roman"/>
          <w:color w:val="000000" w:themeColor="text1"/>
          <w:sz w:val="28"/>
          <w:szCs w:val="28"/>
        </w:rPr>
      </w:pPr>
    </w:p>
    <w:p w14:paraId="23FB17FB" w14:textId="77777777" w:rsidR="00632528" w:rsidRDefault="00632528" w:rsidP="00632528">
      <w:pPr>
        <w:tabs>
          <w:tab w:val="left" w:pos="0"/>
        </w:tabs>
        <w:rPr>
          <w:rFonts w:ascii="Times New Roman" w:hAnsi="Times New Roman"/>
          <w:sz w:val="28"/>
          <w:szCs w:val="28"/>
        </w:rPr>
      </w:pPr>
      <w:r>
        <w:rPr>
          <w:rFonts w:ascii="Times New Roman" w:hAnsi="Times New Roman"/>
          <w:sz w:val="28"/>
          <w:szCs w:val="28"/>
        </w:rPr>
        <w:tab/>
      </w:r>
      <w:r w:rsidRPr="00E27E8D">
        <w:rPr>
          <w:rFonts w:ascii="Times New Roman" w:hAnsi="Times New Roman"/>
          <w:sz w:val="28"/>
          <w:szCs w:val="28"/>
        </w:rPr>
        <w:t xml:space="preserve">Председатель </w:t>
      </w:r>
    </w:p>
    <w:p w14:paraId="72D3CF79"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 xml:space="preserve">Прокопьевского городского </w:t>
      </w:r>
    </w:p>
    <w:p w14:paraId="42CB4640" w14:textId="77777777" w:rsidR="00632528" w:rsidRDefault="00632528" w:rsidP="00632528">
      <w:pPr>
        <w:tabs>
          <w:tab w:val="left" w:pos="0"/>
        </w:tabs>
        <w:rPr>
          <w:rFonts w:ascii="Times New Roman" w:hAnsi="Times New Roman"/>
          <w:sz w:val="28"/>
          <w:szCs w:val="28"/>
        </w:rPr>
      </w:pPr>
      <w:r w:rsidRPr="00E27E8D">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27E8D">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З</w:t>
      </w:r>
      <w:r w:rsidRPr="00E27E8D">
        <w:rPr>
          <w:rFonts w:ascii="Times New Roman" w:hAnsi="Times New Roman"/>
          <w:sz w:val="28"/>
          <w:szCs w:val="28"/>
        </w:rPr>
        <w:t xml:space="preserve">. А. </w:t>
      </w:r>
      <w:r>
        <w:rPr>
          <w:rFonts w:ascii="Times New Roman" w:hAnsi="Times New Roman"/>
          <w:sz w:val="28"/>
          <w:szCs w:val="28"/>
        </w:rPr>
        <w:t>Вальшина</w:t>
      </w:r>
    </w:p>
    <w:p w14:paraId="0B52D14E" w14:textId="77777777" w:rsidR="00632528" w:rsidRPr="00B6075F" w:rsidRDefault="00632528" w:rsidP="00632528">
      <w:pPr>
        <w:tabs>
          <w:tab w:val="left" w:pos="0"/>
        </w:tabs>
        <w:rPr>
          <w:rFonts w:ascii="Times New Roman" w:hAnsi="Times New Roman"/>
          <w:color w:val="000000" w:themeColor="text1"/>
          <w:sz w:val="28"/>
          <w:szCs w:val="28"/>
        </w:rPr>
      </w:pPr>
    </w:p>
    <w:p w14:paraId="79064F8E" w14:textId="77777777" w:rsidR="00A224AD" w:rsidRPr="00B6075F" w:rsidRDefault="00A224AD" w:rsidP="005234E3">
      <w:pPr>
        <w:tabs>
          <w:tab w:val="left" w:pos="0"/>
        </w:tabs>
        <w:rPr>
          <w:rFonts w:ascii="Times New Roman" w:hAnsi="Times New Roman"/>
          <w:color w:val="000000" w:themeColor="text1"/>
          <w:sz w:val="28"/>
          <w:szCs w:val="28"/>
        </w:rPr>
      </w:pPr>
    </w:p>
    <w:sectPr w:rsidR="00A224AD" w:rsidRPr="00B6075F" w:rsidSect="00632528">
      <w:pgSz w:w="11907" w:h="16839" w:code="9"/>
      <w:pgMar w:top="1134" w:right="851" w:bottom="1134" w:left="1418" w:header="0" w:footer="67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2395D" w14:textId="77777777" w:rsidR="00140FF2" w:rsidRDefault="00140FF2">
      <w:r>
        <w:separator/>
      </w:r>
    </w:p>
  </w:endnote>
  <w:endnote w:type="continuationSeparator" w:id="0">
    <w:p w14:paraId="2B295BE3" w14:textId="77777777" w:rsidR="00140FF2" w:rsidRDefault="0014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bany AMT">
    <w:altName w:val="MS Gothic"/>
    <w:charset w:val="80"/>
    <w:family w:val="roman"/>
    <w:pitch w:val="default"/>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libri Light">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DE601" w14:textId="77777777" w:rsidR="00140FF2" w:rsidRDefault="00140FF2">
      <w:r>
        <w:separator/>
      </w:r>
    </w:p>
  </w:footnote>
  <w:footnote w:type="continuationSeparator" w:id="0">
    <w:p w14:paraId="69BD4FA4" w14:textId="77777777" w:rsidR="00140FF2" w:rsidRDefault="00140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2"/>
    <w:lvl w:ilvl="0">
      <w:start w:val="1"/>
      <w:numFmt w:val="decimal"/>
      <w:lvlText w:val="%1."/>
      <w:lvlJc w:val="left"/>
      <w:pPr>
        <w:tabs>
          <w:tab w:val="num" w:pos="720"/>
        </w:tabs>
        <w:ind w:left="720" w:hanging="360"/>
      </w:pPr>
      <w:rPr>
        <w:rFonts w:cs="Times New Roman"/>
      </w:rPr>
    </w:lvl>
  </w:abstractNum>
  <w:abstractNum w:abstractNumId="4">
    <w:nsid w:val="00000004"/>
    <w:multiLevelType w:val="singleLevel"/>
    <w:tmpl w:val="00000004"/>
    <w:name w:val="WW8Num3"/>
    <w:lvl w:ilvl="0">
      <w:start w:val="1"/>
      <w:numFmt w:val="decimal"/>
      <w:lvlText w:val="%1."/>
      <w:lvlJc w:val="left"/>
      <w:pPr>
        <w:tabs>
          <w:tab w:val="num" w:pos="795"/>
        </w:tabs>
        <w:ind w:left="795" w:hanging="435"/>
      </w:pPr>
      <w:rPr>
        <w:rFonts w:cs="Times New Roman"/>
        <w:sz w:val="28"/>
        <w:szCs w:val="28"/>
      </w:rPr>
    </w:lvl>
  </w:abstractNum>
  <w:abstractNum w:abstractNumId="5">
    <w:nsid w:val="00000005"/>
    <w:multiLevelType w:val="singleLevel"/>
    <w:tmpl w:val="00000005"/>
    <w:name w:val="WW8Num4"/>
    <w:lvl w:ilvl="0">
      <w:start w:val="1"/>
      <w:numFmt w:val="decimal"/>
      <w:lvlText w:val="%1."/>
      <w:lvlJc w:val="left"/>
      <w:pPr>
        <w:tabs>
          <w:tab w:val="num" w:pos="1271"/>
        </w:tabs>
        <w:ind w:left="1271" w:hanging="420"/>
      </w:pPr>
      <w:rPr>
        <w:rFonts w:cs="Times New Roman"/>
        <w:color w:val="000000"/>
        <w:sz w:val="28"/>
        <w:szCs w:val="28"/>
      </w:rPr>
    </w:lvl>
  </w:abstractNum>
  <w:abstractNum w:abstractNumId="6">
    <w:nsid w:val="00000006"/>
    <w:multiLevelType w:val="singleLevel"/>
    <w:tmpl w:val="00000006"/>
    <w:name w:val="WW8Num5"/>
    <w:lvl w:ilvl="0">
      <w:start w:val="1"/>
      <w:numFmt w:val="decimal"/>
      <w:lvlText w:val="%1."/>
      <w:lvlJc w:val="left"/>
      <w:pPr>
        <w:tabs>
          <w:tab w:val="num" w:pos="0"/>
        </w:tabs>
        <w:ind w:left="1422" w:hanging="855"/>
      </w:pPr>
      <w:rPr>
        <w:rFonts w:cs="Times New Roman"/>
        <w:color w:val="000000"/>
        <w:sz w:val="28"/>
        <w:szCs w:val="28"/>
      </w:rPr>
    </w:lvl>
  </w:abstractNum>
  <w:abstractNum w:abstractNumId="7">
    <w:nsid w:val="08D92A52"/>
    <w:multiLevelType w:val="hybridMultilevel"/>
    <w:tmpl w:val="C284FB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DEA7A7B"/>
    <w:multiLevelType w:val="singleLevel"/>
    <w:tmpl w:val="315E53BC"/>
    <w:lvl w:ilvl="0">
      <w:start w:val="2"/>
      <w:numFmt w:val="bullet"/>
      <w:lvlText w:val="-"/>
      <w:lvlJc w:val="left"/>
      <w:pPr>
        <w:tabs>
          <w:tab w:val="num" w:pos="1211"/>
        </w:tabs>
        <w:ind w:left="1211" w:hanging="360"/>
      </w:pPr>
      <w:rPr>
        <w:rFonts w:ascii="Times New Roman" w:hAnsi="Times New Roman" w:hint="default"/>
      </w:rPr>
    </w:lvl>
  </w:abstractNum>
  <w:abstractNum w:abstractNumId="9">
    <w:nsid w:val="121D24A7"/>
    <w:multiLevelType w:val="singleLevel"/>
    <w:tmpl w:val="842AE89C"/>
    <w:lvl w:ilvl="0">
      <w:start w:val="1"/>
      <w:numFmt w:val="decimal"/>
      <w:lvlText w:val="%1."/>
      <w:lvlJc w:val="left"/>
      <w:pPr>
        <w:tabs>
          <w:tab w:val="num" w:pos="495"/>
        </w:tabs>
        <w:ind w:left="495" w:hanging="495"/>
      </w:pPr>
      <w:rPr>
        <w:rFonts w:hint="default"/>
      </w:rPr>
    </w:lvl>
  </w:abstractNum>
  <w:abstractNum w:abstractNumId="10">
    <w:nsid w:val="128A66B1"/>
    <w:multiLevelType w:val="singleLevel"/>
    <w:tmpl w:val="DE54D238"/>
    <w:lvl w:ilvl="0">
      <w:start w:val="1"/>
      <w:numFmt w:val="decimal"/>
      <w:lvlText w:val="%1."/>
      <w:lvlJc w:val="left"/>
      <w:pPr>
        <w:tabs>
          <w:tab w:val="num" w:pos="1211"/>
        </w:tabs>
        <w:ind w:left="1211" w:hanging="360"/>
      </w:pPr>
      <w:rPr>
        <w:rFonts w:hint="default"/>
      </w:rPr>
    </w:lvl>
  </w:abstractNum>
  <w:abstractNum w:abstractNumId="11">
    <w:nsid w:val="14C91C8F"/>
    <w:multiLevelType w:val="singleLevel"/>
    <w:tmpl w:val="C09C91EC"/>
    <w:lvl w:ilvl="0">
      <w:start w:val="2"/>
      <w:numFmt w:val="bullet"/>
      <w:lvlText w:val="-"/>
      <w:lvlJc w:val="left"/>
      <w:pPr>
        <w:tabs>
          <w:tab w:val="num" w:pos="360"/>
        </w:tabs>
        <w:ind w:left="360" w:hanging="360"/>
      </w:pPr>
      <w:rPr>
        <w:rFonts w:ascii="Times New Roman" w:hAnsi="Times New Roman" w:hint="default"/>
      </w:rPr>
    </w:lvl>
  </w:abstractNum>
  <w:abstractNum w:abstractNumId="12">
    <w:nsid w:val="17DA4062"/>
    <w:multiLevelType w:val="hybridMultilevel"/>
    <w:tmpl w:val="459CC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1529C"/>
    <w:multiLevelType w:val="singleLevel"/>
    <w:tmpl w:val="C240A6AE"/>
    <w:lvl w:ilvl="0">
      <w:start w:val="2"/>
      <w:numFmt w:val="bullet"/>
      <w:lvlText w:val="-"/>
      <w:lvlJc w:val="left"/>
      <w:pPr>
        <w:tabs>
          <w:tab w:val="num" w:pos="1494"/>
        </w:tabs>
        <w:ind w:left="1494" w:hanging="360"/>
      </w:pPr>
      <w:rPr>
        <w:rFonts w:hint="default"/>
      </w:rPr>
    </w:lvl>
  </w:abstractNum>
  <w:abstractNum w:abstractNumId="14">
    <w:nsid w:val="21AB5A04"/>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21E51657"/>
    <w:multiLevelType w:val="hybridMultilevel"/>
    <w:tmpl w:val="BCB8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855E4D"/>
    <w:multiLevelType w:val="multilevel"/>
    <w:tmpl w:val="AB4866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28BB504C"/>
    <w:multiLevelType w:val="multilevel"/>
    <w:tmpl w:val="E44E0D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FDE09A0"/>
    <w:multiLevelType w:val="multilevel"/>
    <w:tmpl w:val="1E42234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1140150"/>
    <w:multiLevelType w:val="singleLevel"/>
    <w:tmpl w:val="0EA89950"/>
    <w:lvl w:ilvl="0">
      <w:start w:val="2"/>
      <w:numFmt w:val="bullet"/>
      <w:lvlText w:val="-"/>
      <w:lvlJc w:val="left"/>
      <w:pPr>
        <w:tabs>
          <w:tab w:val="num" w:pos="1494"/>
        </w:tabs>
        <w:ind w:left="1494" w:hanging="360"/>
      </w:pPr>
      <w:rPr>
        <w:rFonts w:hint="default"/>
      </w:rPr>
    </w:lvl>
  </w:abstractNum>
  <w:abstractNum w:abstractNumId="20">
    <w:nsid w:val="52956230"/>
    <w:multiLevelType w:val="singleLevel"/>
    <w:tmpl w:val="0DEC7EEE"/>
    <w:lvl w:ilvl="0">
      <w:numFmt w:val="bullet"/>
      <w:lvlText w:val="-"/>
      <w:lvlJc w:val="left"/>
      <w:pPr>
        <w:tabs>
          <w:tab w:val="num" w:pos="1256"/>
        </w:tabs>
        <w:ind w:left="1256" w:hanging="405"/>
      </w:pPr>
      <w:rPr>
        <w:rFonts w:ascii="Times New Roman" w:hAnsi="Times New Roman" w:hint="default"/>
      </w:rPr>
    </w:lvl>
  </w:abstractNum>
  <w:abstractNum w:abstractNumId="21">
    <w:nsid w:val="7950461B"/>
    <w:multiLevelType w:val="hybridMultilevel"/>
    <w:tmpl w:val="6F72C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20"/>
  </w:num>
  <w:num w:numId="4">
    <w:abstractNumId w:val="10"/>
  </w:num>
  <w:num w:numId="5">
    <w:abstractNumId w:val="0"/>
    <w:lvlOverride w:ilvl="0">
      <w:lvl w:ilvl="0">
        <w:start w:val="1"/>
        <w:numFmt w:val="bullet"/>
        <w:lvlText w:val=""/>
        <w:legacy w:legacy="1" w:legacySpace="0" w:legacyIndent="283"/>
        <w:lvlJc w:val="left"/>
        <w:pPr>
          <w:ind w:left="1701" w:hanging="283"/>
        </w:pPr>
        <w:rPr>
          <w:rFonts w:ascii="Wingdings" w:hAnsi="Wingdings" w:hint="default"/>
          <w:b w:val="0"/>
          <w:i w:val="0"/>
          <w:sz w:val="24"/>
        </w:rPr>
      </w:lvl>
    </w:lvlOverride>
  </w:num>
  <w:num w:numId="6">
    <w:abstractNumId w:val="0"/>
  </w:num>
  <w:num w:numId="7">
    <w:abstractNumId w:val="13"/>
  </w:num>
  <w:num w:numId="8">
    <w:abstractNumId w:val="19"/>
  </w:num>
  <w:num w:numId="9">
    <w:abstractNumId w:val="9"/>
  </w:num>
  <w:num w:numId="10">
    <w:abstractNumId w:val="17"/>
  </w:num>
  <w:num w:numId="11">
    <w:abstractNumId w:val="7"/>
  </w:num>
  <w:num w:numId="12">
    <w:abstractNumId w:val="21"/>
  </w:num>
  <w:num w:numId="13">
    <w:abstractNumId w:val="14"/>
  </w:num>
  <w:num w:numId="14">
    <w:abstractNumId w:val="12"/>
  </w:num>
  <w:num w:numId="15">
    <w:abstractNumId w:val="16"/>
  </w:num>
  <w:num w:numId="16">
    <w:abstractNumId w:val="15"/>
  </w:num>
  <w:num w:numId="17">
    <w:abstractNumId w:val="3"/>
  </w:num>
  <w:num w:numId="18">
    <w:abstractNumId w:val="4"/>
  </w:num>
  <w:num w:numId="19">
    <w:abstractNumId w:val="5"/>
  </w:num>
  <w:num w:numId="20">
    <w:abstractNumId w:val="6"/>
  </w:num>
  <w:num w:numId="21">
    <w:abstractNumId w:val="1"/>
  </w:num>
  <w:num w:numId="22">
    <w:abstractNumId w:val="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4C8"/>
    <w:rsid w:val="000013D9"/>
    <w:rsid w:val="000020D2"/>
    <w:rsid w:val="00004789"/>
    <w:rsid w:val="00004F3F"/>
    <w:rsid w:val="00010B1D"/>
    <w:rsid w:val="00011691"/>
    <w:rsid w:val="00011AE5"/>
    <w:rsid w:val="00012675"/>
    <w:rsid w:val="0001403C"/>
    <w:rsid w:val="00014671"/>
    <w:rsid w:val="00014A75"/>
    <w:rsid w:val="00015A70"/>
    <w:rsid w:val="00021192"/>
    <w:rsid w:val="00030D22"/>
    <w:rsid w:val="00032204"/>
    <w:rsid w:val="000353F4"/>
    <w:rsid w:val="00037423"/>
    <w:rsid w:val="000441C0"/>
    <w:rsid w:val="00044BDB"/>
    <w:rsid w:val="00046E71"/>
    <w:rsid w:val="00055A94"/>
    <w:rsid w:val="00057BC2"/>
    <w:rsid w:val="00061CD1"/>
    <w:rsid w:val="00064E9E"/>
    <w:rsid w:val="00067247"/>
    <w:rsid w:val="00071560"/>
    <w:rsid w:val="0007422E"/>
    <w:rsid w:val="00080139"/>
    <w:rsid w:val="0008214A"/>
    <w:rsid w:val="00085C31"/>
    <w:rsid w:val="00085D6E"/>
    <w:rsid w:val="00090385"/>
    <w:rsid w:val="0009278E"/>
    <w:rsid w:val="000B192C"/>
    <w:rsid w:val="000D4093"/>
    <w:rsid w:val="000E37BF"/>
    <w:rsid w:val="000F4FA0"/>
    <w:rsid w:val="000F53BF"/>
    <w:rsid w:val="000F7C94"/>
    <w:rsid w:val="001024C8"/>
    <w:rsid w:val="001025A8"/>
    <w:rsid w:val="00102FD4"/>
    <w:rsid w:val="00103C6B"/>
    <w:rsid w:val="00104780"/>
    <w:rsid w:val="0010503B"/>
    <w:rsid w:val="00106240"/>
    <w:rsid w:val="00106DB6"/>
    <w:rsid w:val="001101FB"/>
    <w:rsid w:val="00111C95"/>
    <w:rsid w:val="00117181"/>
    <w:rsid w:val="00123236"/>
    <w:rsid w:val="00130A4E"/>
    <w:rsid w:val="00133DEC"/>
    <w:rsid w:val="00134191"/>
    <w:rsid w:val="0013539C"/>
    <w:rsid w:val="00140FF2"/>
    <w:rsid w:val="00143E06"/>
    <w:rsid w:val="00145B57"/>
    <w:rsid w:val="00160BC0"/>
    <w:rsid w:val="001643F6"/>
    <w:rsid w:val="00167324"/>
    <w:rsid w:val="00167B7C"/>
    <w:rsid w:val="00167B94"/>
    <w:rsid w:val="00167EE6"/>
    <w:rsid w:val="00170B19"/>
    <w:rsid w:val="001733A2"/>
    <w:rsid w:val="001760BE"/>
    <w:rsid w:val="00180590"/>
    <w:rsid w:val="001815BD"/>
    <w:rsid w:val="00182429"/>
    <w:rsid w:val="0018430B"/>
    <w:rsid w:val="00191EE7"/>
    <w:rsid w:val="0019214A"/>
    <w:rsid w:val="001933F1"/>
    <w:rsid w:val="00194807"/>
    <w:rsid w:val="0019595E"/>
    <w:rsid w:val="001A051E"/>
    <w:rsid w:val="001A0C33"/>
    <w:rsid w:val="001D17AD"/>
    <w:rsid w:val="001D60D0"/>
    <w:rsid w:val="001D629B"/>
    <w:rsid w:val="001D66EE"/>
    <w:rsid w:val="001E7CA0"/>
    <w:rsid w:val="001F1498"/>
    <w:rsid w:val="001F4F68"/>
    <w:rsid w:val="001F5085"/>
    <w:rsid w:val="00201C30"/>
    <w:rsid w:val="00204A6A"/>
    <w:rsid w:val="002076A1"/>
    <w:rsid w:val="00220767"/>
    <w:rsid w:val="00221AB2"/>
    <w:rsid w:val="00230A6E"/>
    <w:rsid w:val="002314F1"/>
    <w:rsid w:val="00233A5D"/>
    <w:rsid w:val="0023557C"/>
    <w:rsid w:val="00242D7D"/>
    <w:rsid w:val="00244487"/>
    <w:rsid w:val="00246F91"/>
    <w:rsid w:val="002476C5"/>
    <w:rsid w:val="00247AE3"/>
    <w:rsid w:val="00251429"/>
    <w:rsid w:val="00251D0B"/>
    <w:rsid w:val="00257332"/>
    <w:rsid w:val="0026125E"/>
    <w:rsid w:val="0026483F"/>
    <w:rsid w:val="002703CA"/>
    <w:rsid w:val="002775C3"/>
    <w:rsid w:val="00280DE2"/>
    <w:rsid w:val="00283555"/>
    <w:rsid w:val="00285DAE"/>
    <w:rsid w:val="00291438"/>
    <w:rsid w:val="00291716"/>
    <w:rsid w:val="002924DC"/>
    <w:rsid w:val="0029572E"/>
    <w:rsid w:val="002A17B7"/>
    <w:rsid w:val="002A1906"/>
    <w:rsid w:val="002A4CCA"/>
    <w:rsid w:val="002A5518"/>
    <w:rsid w:val="002B4615"/>
    <w:rsid w:val="002B4AA6"/>
    <w:rsid w:val="002B5378"/>
    <w:rsid w:val="002B56A7"/>
    <w:rsid w:val="002C7BAF"/>
    <w:rsid w:val="002C7D5C"/>
    <w:rsid w:val="002D0B29"/>
    <w:rsid w:val="002D0BB0"/>
    <w:rsid w:val="002D6E6C"/>
    <w:rsid w:val="002E00FC"/>
    <w:rsid w:val="002E0427"/>
    <w:rsid w:val="002E33B2"/>
    <w:rsid w:val="002E7258"/>
    <w:rsid w:val="002F6E89"/>
    <w:rsid w:val="00315199"/>
    <w:rsid w:val="00317B51"/>
    <w:rsid w:val="00320881"/>
    <w:rsid w:val="00323236"/>
    <w:rsid w:val="0032484B"/>
    <w:rsid w:val="003267C4"/>
    <w:rsid w:val="0033087B"/>
    <w:rsid w:val="00335CA2"/>
    <w:rsid w:val="00336FCF"/>
    <w:rsid w:val="00337FA4"/>
    <w:rsid w:val="00340661"/>
    <w:rsid w:val="00343B53"/>
    <w:rsid w:val="00344F4A"/>
    <w:rsid w:val="0034706A"/>
    <w:rsid w:val="00350C5D"/>
    <w:rsid w:val="00352230"/>
    <w:rsid w:val="00355787"/>
    <w:rsid w:val="003620FB"/>
    <w:rsid w:val="00370A15"/>
    <w:rsid w:val="003767EF"/>
    <w:rsid w:val="003845E5"/>
    <w:rsid w:val="003916B4"/>
    <w:rsid w:val="00391822"/>
    <w:rsid w:val="003939AF"/>
    <w:rsid w:val="003941F5"/>
    <w:rsid w:val="00395F98"/>
    <w:rsid w:val="00396B58"/>
    <w:rsid w:val="003A117F"/>
    <w:rsid w:val="003A2971"/>
    <w:rsid w:val="003A2DDD"/>
    <w:rsid w:val="003A3FC2"/>
    <w:rsid w:val="003A4096"/>
    <w:rsid w:val="003A67FC"/>
    <w:rsid w:val="003B2346"/>
    <w:rsid w:val="003B3678"/>
    <w:rsid w:val="003C0FEB"/>
    <w:rsid w:val="003C234E"/>
    <w:rsid w:val="003C3CBA"/>
    <w:rsid w:val="003C458A"/>
    <w:rsid w:val="003C7099"/>
    <w:rsid w:val="003D6D18"/>
    <w:rsid w:val="003E2308"/>
    <w:rsid w:val="003E2A71"/>
    <w:rsid w:val="003E34E6"/>
    <w:rsid w:val="003E48F8"/>
    <w:rsid w:val="003F003F"/>
    <w:rsid w:val="00403C3E"/>
    <w:rsid w:val="0041064F"/>
    <w:rsid w:val="004125A5"/>
    <w:rsid w:val="0042714F"/>
    <w:rsid w:val="00432D46"/>
    <w:rsid w:val="004350C7"/>
    <w:rsid w:val="004438D1"/>
    <w:rsid w:val="00444B0B"/>
    <w:rsid w:val="004463BA"/>
    <w:rsid w:val="004546B4"/>
    <w:rsid w:val="004569D5"/>
    <w:rsid w:val="00456C83"/>
    <w:rsid w:val="00457D03"/>
    <w:rsid w:val="00477E59"/>
    <w:rsid w:val="0048068C"/>
    <w:rsid w:val="00483346"/>
    <w:rsid w:val="00484363"/>
    <w:rsid w:val="00487296"/>
    <w:rsid w:val="00490A80"/>
    <w:rsid w:val="004939C5"/>
    <w:rsid w:val="00493AA7"/>
    <w:rsid w:val="00497214"/>
    <w:rsid w:val="00497BAD"/>
    <w:rsid w:val="004A2337"/>
    <w:rsid w:val="004B2316"/>
    <w:rsid w:val="004C52E7"/>
    <w:rsid w:val="004C64C8"/>
    <w:rsid w:val="004C7442"/>
    <w:rsid w:val="004D3958"/>
    <w:rsid w:val="004D4C0E"/>
    <w:rsid w:val="004D793B"/>
    <w:rsid w:val="004E48BA"/>
    <w:rsid w:val="004E4990"/>
    <w:rsid w:val="004E6F3D"/>
    <w:rsid w:val="004F134F"/>
    <w:rsid w:val="004F33EE"/>
    <w:rsid w:val="00502BCD"/>
    <w:rsid w:val="00505AE9"/>
    <w:rsid w:val="005127DC"/>
    <w:rsid w:val="005165F6"/>
    <w:rsid w:val="005234E3"/>
    <w:rsid w:val="00525A41"/>
    <w:rsid w:val="00525B55"/>
    <w:rsid w:val="005324BF"/>
    <w:rsid w:val="005325EF"/>
    <w:rsid w:val="00532A03"/>
    <w:rsid w:val="00551886"/>
    <w:rsid w:val="005542FC"/>
    <w:rsid w:val="00562D3F"/>
    <w:rsid w:val="0057366C"/>
    <w:rsid w:val="00574C78"/>
    <w:rsid w:val="00575C16"/>
    <w:rsid w:val="00577EDF"/>
    <w:rsid w:val="00580FDC"/>
    <w:rsid w:val="00592483"/>
    <w:rsid w:val="00593588"/>
    <w:rsid w:val="00594950"/>
    <w:rsid w:val="00596BA4"/>
    <w:rsid w:val="005A1486"/>
    <w:rsid w:val="005A3295"/>
    <w:rsid w:val="005A5A09"/>
    <w:rsid w:val="005A6F5E"/>
    <w:rsid w:val="005A7E31"/>
    <w:rsid w:val="005B25D7"/>
    <w:rsid w:val="005B6B0D"/>
    <w:rsid w:val="005C6C2C"/>
    <w:rsid w:val="005C7DBC"/>
    <w:rsid w:val="005D2AA5"/>
    <w:rsid w:val="005D3F93"/>
    <w:rsid w:val="005D473A"/>
    <w:rsid w:val="005D7BC2"/>
    <w:rsid w:val="00600166"/>
    <w:rsid w:val="0060542D"/>
    <w:rsid w:val="00610993"/>
    <w:rsid w:val="00615B7F"/>
    <w:rsid w:val="006233EB"/>
    <w:rsid w:val="00627907"/>
    <w:rsid w:val="0063148D"/>
    <w:rsid w:val="006320E4"/>
    <w:rsid w:val="00632528"/>
    <w:rsid w:val="006328DF"/>
    <w:rsid w:val="00636661"/>
    <w:rsid w:val="006408FD"/>
    <w:rsid w:val="0064537A"/>
    <w:rsid w:val="00651254"/>
    <w:rsid w:val="0065775D"/>
    <w:rsid w:val="00660246"/>
    <w:rsid w:val="006611DC"/>
    <w:rsid w:val="00664971"/>
    <w:rsid w:val="00666D17"/>
    <w:rsid w:val="00670DD7"/>
    <w:rsid w:val="0067110B"/>
    <w:rsid w:val="00694F87"/>
    <w:rsid w:val="006965E8"/>
    <w:rsid w:val="00696907"/>
    <w:rsid w:val="006A1423"/>
    <w:rsid w:val="006A5DF1"/>
    <w:rsid w:val="006A6FB2"/>
    <w:rsid w:val="006A7D16"/>
    <w:rsid w:val="006B7FC7"/>
    <w:rsid w:val="006C56C3"/>
    <w:rsid w:val="006C6C17"/>
    <w:rsid w:val="006D6D7E"/>
    <w:rsid w:val="006D7B5C"/>
    <w:rsid w:val="006E3E6B"/>
    <w:rsid w:val="006F241A"/>
    <w:rsid w:val="006F3758"/>
    <w:rsid w:val="006F38A5"/>
    <w:rsid w:val="007022E5"/>
    <w:rsid w:val="007039C0"/>
    <w:rsid w:val="00707054"/>
    <w:rsid w:val="00707CAB"/>
    <w:rsid w:val="00716098"/>
    <w:rsid w:val="00717E4F"/>
    <w:rsid w:val="00721254"/>
    <w:rsid w:val="007233A5"/>
    <w:rsid w:val="00727BC5"/>
    <w:rsid w:val="007306F9"/>
    <w:rsid w:val="0073100A"/>
    <w:rsid w:val="0073202C"/>
    <w:rsid w:val="00732714"/>
    <w:rsid w:val="00734F0E"/>
    <w:rsid w:val="007379E8"/>
    <w:rsid w:val="00737F61"/>
    <w:rsid w:val="00742FF6"/>
    <w:rsid w:val="00743DEC"/>
    <w:rsid w:val="007457D2"/>
    <w:rsid w:val="00750283"/>
    <w:rsid w:val="00752D57"/>
    <w:rsid w:val="0075334C"/>
    <w:rsid w:val="007534B5"/>
    <w:rsid w:val="00760999"/>
    <w:rsid w:val="00761597"/>
    <w:rsid w:val="00762A84"/>
    <w:rsid w:val="007668F3"/>
    <w:rsid w:val="0076750B"/>
    <w:rsid w:val="00770A2C"/>
    <w:rsid w:val="007715D5"/>
    <w:rsid w:val="00774D99"/>
    <w:rsid w:val="00781D6C"/>
    <w:rsid w:val="007830B3"/>
    <w:rsid w:val="00795842"/>
    <w:rsid w:val="007A153F"/>
    <w:rsid w:val="007A1E1C"/>
    <w:rsid w:val="007A5676"/>
    <w:rsid w:val="007B098C"/>
    <w:rsid w:val="007B43C5"/>
    <w:rsid w:val="007B59AD"/>
    <w:rsid w:val="007B5AB2"/>
    <w:rsid w:val="007B6940"/>
    <w:rsid w:val="007C0DF3"/>
    <w:rsid w:val="007C7EB3"/>
    <w:rsid w:val="007D6AF8"/>
    <w:rsid w:val="007E3197"/>
    <w:rsid w:val="007E3FB5"/>
    <w:rsid w:val="007E6D1E"/>
    <w:rsid w:val="007F1176"/>
    <w:rsid w:val="007F2C68"/>
    <w:rsid w:val="00801FD1"/>
    <w:rsid w:val="00805B1A"/>
    <w:rsid w:val="00811412"/>
    <w:rsid w:val="00822B8E"/>
    <w:rsid w:val="008270D1"/>
    <w:rsid w:val="0083217C"/>
    <w:rsid w:val="008336CE"/>
    <w:rsid w:val="00835C44"/>
    <w:rsid w:val="00836DA2"/>
    <w:rsid w:val="00844328"/>
    <w:rsid w:val="00850584"/>
    <w:rsid w:val="00852B10"/>
    <w:rsid w:val="008620BC"/>
    <w:rsid w:val="008625E0"/>
    <w:rsid w:val="00862742"/>
    <w:rsid w:val="008640B1"/>
    <w:rsid w:val="0086543B"/>
    <w:rsid w:val="00866C15"/>
    <w:rsid w:val="00876795"/>
    <w:rsid w:val="00880224"/>
    <w:rsid w:val="00882AD0"/>
    <w:rsid w:val="00883E55"/>
    <w:rsid w:val="00883F2C"/>
    <w:rsid w:val="0089706B"/>
    <w:rsid w:val="008B4440"/>
    <w:rsid w:val="008B7CA5"/>
    <w:rsid w:val="008C6CA2"/>
    <w:rsid w:val="008C7188"/>
    <w:rsid w:val="008C7861"/>
    <w:rsid w:val="008C7FF7"/>
    <w:rsid w:val="008D5043"/>
    <w:rsid w:val="008E1619"/>
    <w:rsid w:val="008E4119"/>
    <w:rsid w:val="008F0A10"/>
    <w:rsid w:val="008F2F97"/>
    <w:rsid w:val="008F334B"/>
    <w:rsid w:val="0090034E"/>
    <w:rsid w:val="00901551"/>
    <w:rsid w:val="00902C25"/>
    <w:rsid w:val="00903628"/>
    <w:rsid w:val="00905EC2"/>
    <w:rsid w:val="00917B9D"/>
    <w:rsid w:val="00920A8A"/>
    <w:rsid w:val="00920C65"/>
    <w:rsid w:val="00923E8B"/>
    <w:rsid w:val="00924B59"/>
    <w:rsid w:val="00942481"/>
    <w:rsid w:val="00943081"/>
    <w:rsid w:val="00945D7B"/>
    <w:rsid w:val="009552AE"/>
    <w:rsid w:val="00964B4E"/>
    <w:rsid w:val="00964DA2"/>
    <w:rsid w:val="0096548A"/>
    <w:rsid w:val="00970917"/>
    <w:rsid w:val="0097569D"/>
    <w:rsid w:val="00982482"/>
    <w:rsid w:val="00984AFD"/>
    <w:rsid w:val="00986BA4"/>
    <w:rsid w:val="009939DA"/>
    <w:rsid w:val="00993A0B"/>
    <w:rsid w:val="00996134"/>
    <w:rsid w:val="009A1BE8"/>
    <w:rsid w:val="009A59B7"/>
    <w:rsid w:val="009A61E0"/>
    <w:rsid w:val="009B0E89"/>
    <w:rsid w:val="009B6F45"/>
    <w:rsid w:val="009C0B94"/>
    <w:rsid w:val="009C2C5E"/>
    <w:rsid w:val="009C59AA"/>
    <w:rsid w:val="009D20B2"/>
    <w:rsid w:val="009D2207"/>
    <w:rsid w:val="009E191D"/>
    <w:rsid w:val="009E1DC9"/>
    <w:rsid w:val="009E2D34"/>
    <w:rsid w:val="009E3A2C"/>
    <w:rsid w:val="009E3E09"/>
    <w:rsid w:val="009E7DD9"/>
    <w:rsid w:val="009F5ADB"/>
    <w:rsid w:val="00A019CC"/>
    <w:rsid w:val="00A04A52"/>
    <w:rsid w:val="00A04E7D"/>
    <w:rsid w:val="00A05EEA"/>
    <w:rsid w:val="00A1075A"/>
    <w:rsid w:val="00A20A12"/>
    <w:rsid w:val="00A224AD"/>
    <w:rsid w:val="00A22E2B"/>
    <w:rsid w:val="00A25F19"/>
    <w:rsid w:val="00A31F8B"/>
    <w:rsid w:val="00A33FF8"/>
    <w:rsid w:val="00A41803"/>
    <w:rsid w:val="00A45120"/>
    <w:rsid w:val="00A4554C"/>
    <w:rsid w:val="00A50468"/>
    <w:rsid w:val="00A504CA"/>
    <w:rsid w:val="00A515E4"/>
    <w:rsid w:val="00A52547"/>
    <w:rsid w:val="00A532FE"/>
    <w:rsid w:val="00A54F2D"/>
    <w:rsid w:val="00A561A5"/>
    <w:rsid w:val="00A7327A"/>
    <w:rsid w:val="00A74FC5"/>
    <w:rsid w:val="00A76C0A"/>
    <w:rsid w:val="00A802CA"/>
    <w:rsid w:val="00A8064B"/>
    <w:rsid w:val="00A94957"/>
    <w:rsid w:val="00A94D29"/>
    <w:rsid w:val="00A95944"/>
    <w:rsid w:val="00A97706"/>
    <w:rsid w:val="00AA0A19"/>
    <w:rsid w:val="00AA1C7D"/>
    <w:rsid w:val="00AA20C2"/>
    <w:rsid w:val="00AA2431"/>
    <w:rsid w:val="00AB7B29"/>
    <w:rsid w:val="00AB7D6D"/>
    <w:rsid w:val="00AC6AE6"/>
    <w:rsid w:val="00AD299E"/>
    <w:rsid w:val="00AD53E1"/>
    <w:rsid w:val="00AD72F1"/>
    <w:rsid w:val="00AE00CB"/>
    <w:rsid w:val="00AE01BD"/>
    <w:rsid w:val="00AE0DC2"/>
    <w:rsid w:val="00AF0256"/>
    <w:rsid w:val="00AF198B"/>
    <w:rsid w:val="00B024E3"/>
    <w:rsid w:val="00B04AF4"/>
    <w:rsid w:val="00B04BC2"/>
    <w:rsid w:val="00B1225B"/>
    <w:rsid w:val="00B13451"/>
    <w:rsid w:val="00B14B18"/>
    <w:rsid w:val="00B20721"/>
    <w:rsid w:val="00B2793F"/>
    <w:rsid w:val="00B3605D"/>
    <w:rsid w:val="00B36A4E"/>
    <w:rsid w:val="00B40BBF"/>
    <w:rsid w:val="00B4310E"/>
    <w:rsid w:val="00B4471A"/>
    <w:rsid w:val="00B44C12"/>
    <w:rsid w:val="00B457DA"/>
    <w:rsid w:val="00B463EF"/>
    <w:rsid w:val="00B46F4B"/>
    <w:rsid w:val="00B528B0"/>
    <w:rsid w:val="00B56D54"/>
    <w:rsid w:val="00B6075F"/>
    <w:rsid w:val="00B625C7"/>
    <w:rsid w:val="00B7078C"/>
    <w:rsid w:val="00B73C2A"/>
    <w:rsid w:val="00B742A5"/>
    <w:rsid w:val="00B826A0"/>
    <w:rsid w:val="00B94C1E"/>
    <w:rsid w:val="00B979FC"/>
    <w:rsid w:val="00BA2CA7"/>
    <w:rsid w:val="00BA720D"/>
    <w:rsid w:val="00BB6103"/>
    <w:rsid w:val="00BC0F06"/>
    <w:rsid w:val="00BC1264"/>
    <w:rsid w:val="00BC79E3"/>
    <w:rsid w:val="00BD48C4"/>
    <w:rsid w:val="00BD4F82"/>
    <w:rsid w:val="00BE3F8B"/>
    <w:rsid w:val="00BE481B"/>
    <w:rsid w:val="00BE5234"/>
    <w:rsid w:val="00BE6F64"/>
    <w:rsid w:val="00BF23D3"/>
    <w:rsid w:val="00C06BF8"/>
    <w:rsid w:val="00C12577"/>
    <w:rsid w:val="00C16458"/>
    <w:rsid w:val="00C231DF"/>
    <w:rsid w:val="00C23C0B"/>
    <w:rsid w:val="00C24CEB"/>
    <w:rsid w:val="00C24D26"/>
    <w:rsid w:val="00C25D17"/>
    <w:rsid w:val="00C332E5"/>
    <w:rsid w:val="00C34728"/>
    <w:rsid w:val="00C3625B"/>
    <w:rsid w:val="00C37592"/>
    <w:rsid w:val="00C40A5E"/>
    <w:rsid w:val="00C41DB9"/>
    <w:rsid w:val="00C42F60"/>
    <w:rsid w:val="00C44F69"/>
    <w:rsid w:val="00C460B2"/>
    <w:rsid w:val="00C47447"/>
    <w:rsid w:val="00C64338"/>
    <w:rsid w:val="00C72C6D"/>
    <w:rsid w:val="00C746F4"/>
    <w:rsid w:val="00C77AA0"/>
    <w:rsid w:val="00C8184E"/>
    <w:rsid w:val="00C850AC"/>
    <w:rsid w:val="00C85BC1"/>
    <w:rsid w:val="00C87706"/>
    <w:rsid w:val="00C91E70"/>
    <w:rsid w:val="00C93B15"/>
    <w:rsid w:val="00C94967"/>
    <w:rsid w:val="00CA394B"/>
    <w:rsid w:val="00CB6499"/>
    <w:rsid w:val="00CC35E0"/>
    <w:rsid w:val="00CC616B"/>
    <w:rsid w:val="00CD1CA9"/>
    <w:rsid w:val="00CD44EE"/>
    <w:rsid w:val="00CD4B4A"/>
    <w:rsid w:val="00CE6F50"/>
    <w:rsid w:val="00CF4853"/>
    <w:rsid w:val="00CF7265"/>
    <w:rsid w:val="00D05562"/>
    <w:rsid w:val="00D11D0E"/>
    <w:rsid w:val="00D14660"/>
    <w:rsid w:val="00D16221"/>
    <w:rsid w:val="00D16499"/>
    <w:rsid w:val="00D22A80"/>
    <w:rsid w:val="00D24F92"/>
    <w:rsid w:val="00D25EDB"/>
    <w:rsid w:val="00D34C9C"/>
    <w:rsid w:val="00D45AA2"/>
    <w:rsid w:val="00D61534"/>
    <w:rsid w:val="00D64D70"/>
    <w:rsid w:val="00D655BF"/>
    <w:rsid w:val="00D774AD"/>
    <w:rsid w:val="00D910D6"/>
    <w:rsid w:val="00D92551"/>
    <w:rsid w:val="00DA0930"/>
    <w:rsid w:val="00DA0D36"/>
    <w:rsid w:val="00DA1581"/>
    <w:rsid w:val="00DA247A"/>
    <w:rsid w:val="00DA4DCF"/>
    <w:rsid w:val="00DA64D5"/>
    <w:rsid w:val="00DA7EF8"/>
    <w:rsid w:val="00DC50A9"/>
    <w:rsid w:val="00DC5F4F"/>
    <w:rsid w:val="00DD22B9"/>
    <w:rsid w:val="00DE0254"/>
    <w:rsid w:val="00DE3148"/>
    <w:rsid w:val="00DE4140"/>
    <w:rsid w:val="00DF0F20"/>
    <w:rsid w:val="00DF6D81"/>
    <w:rsid w:val="00E03B14"/>
    <w:rsid w:val="00E05DF0"/>
    <w:rsid w:val="00E1005C"/>
    <w:rsid w:val="00E15210"/>
    <w:rsid w:val="00E22AB9"/>
    <w:rsid w:val="00E22BDA"/>
    <w:rsid w:val="00E22F32"/>
    <w:rsid w:val="00E2624E"/>
    <w:rsid w:val="00E2785F"/>
    <w:rsid w:val="00E27D7A"/>
    <w:rsid w:val="00E43950"/>
    <w:rsid w:val="00E44407"/>
    <w:rsid w:val="00E44AE4"/>
    <w:rsid w:val="00E46F48"/>
    <w:rsid w:val="00E5611D"/>
    <w:rsid w:val="00E714FA"/>
    <w:rsid w:val="00E855F5"/>
    <w:rsid w:val="00E900FF"/>
    <w:rsid w:val="00E93119"/>
    <w:rsid w:val="00E95AE9"/>
    <w:rsid w:val="00E95E2A"/>
    <w:rsid w:val="00E9642D"/>
    <w:rsid w:val="00E96663"/>
    <w:rsid w:val="00E9668E"/>
    <w:rsid w:val="00E975EF"/>
    <w:rsid w:val="00EA324B"/>
    <w:rsid w:val="00EB0AAC"/>
    <w:rsid w:val="00EB4834"/>
    <w:rsid w:val="00EC1A82"/>
    <w:rsid w:val="00EC704E"/>
    <w:rsid w:val="00ED2033"/>
    <w:rsid w:val="00ED2CFF"/>
    <w:rsid w:val="00ED6FF7"/>
    <w:rsid w:val="00EE540F"/>
    <w:rsid w:val="00EE5E4E"/>
    <w:rsid w:val="00EE7BEE"/>
    <w:rsid w:val="00EF7B6A"/>
    <w:rsid w:val="00F002DA"/>
    <w:rsid w:val="00F00D78"/>
    <w:rsid w:val="00F02EF4"/>
    <w:rsid w:val="00F102FC"/>
    <w:rsid w:val="00F1100A"/>
    <w:rsid w:val="00F128AC"/>
    <w:rsid w:val="00F12A0E"/>
    <w:rsid w:val="00F16465"/>
    <w:rsid w:val="00F17175"/>
    <w:rsid w:val="00F17866"/>
    <w:rsid w:val="00F20F1F"/>
    <w:rsid w:val="00F235B8"/>
    <w:rsid w:val="00F23F27"/>
    <w:rsid w:val="00F30247"/>
    <w:rsid w:val="00F31D09"/>
    <w:rsid w:val="00F326E8"/>
    <w:rsid w:val="00F351AF"/>
    <w:rsid w:val="00F36DE8"/>
    <w:rsid w:val="00F41EB0"/>
    <w:rsid w:val="00F45CB1"/>
    <w:rsid w:val="00F46107"/>
    <w:rsid w:val="00F46600"/>
    <w:rsid w:val="00F46A4D"/>
    <w:rsid w:val="00F51509"/>
    <w:rsid w:val="00F51E73"/>
    <w:rsid w:val="00F54F85"/>
    <w:rsid w:val="00F572EB"/>
    <w:rsid w:val="00F63839"/>
    <w:rsid w:val="00F64B32"/>
    <w:rsid w:val="00F77DCF"/>
    <w:rsid w:val="00F811C7"/>
    <w:rsid w:val="00F81883"/>
    <w:rsid w:val="00F8220E"/>
    <w:rsid w:val="00F93F21"/>
    <w:rsid w:val="00F94409"/>
    <w:rsid w:val="00F95917"/>
    <w:rsid w:val="00FA1EE4"/>
    <w:rsid w:val="00FA6C1E"/>
    <w:rsid w:val="00FC0589"/>
    <w:rsid w:val="00FC1E09"/>
    <w:rsid w:val="00FC32E1"/>
    <w:rsid w:val="00FD2014"/>
    <w:rsid w:val="00FD27D8"/>
    <w:rsid w:val="00FD3DAC"/>
    <w:rsid w:val="00FE08E8"/>
    <w:rsid w:val="00FE6F60"/>
    <w:rsid w:val="00FF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3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632528"/>
    <w:pPr>
      <w:ind w:left="566" w:hanging="283"/>
      <w:contextualSpacing/>
    </w:pPr>
  </w:style>
  <w:style w:type="paragraph" w:styleId="28">
    <w:name w:val="List Continue 2"/>
    <w:basedOn w:val="a"/>
    <w:rsid w:val="00632528"/>
    <w:pPr>
      <w:spacing w:after="120"/>
      <w:ind w:left="566"/>
      <w:contextualSpacing/>
    </w:pPr>
  </w:style>
  <w:style w:type="paragraph" w:styleId="afd">
    <w:name w:val="Subtitle"/>
    <w:basedOn w:val="a"/>
    <w:next w:val="a"/>
    <w:link w:val="afe"/>
    <w:qFormat/>
    <w:rsid w:val="006325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632528"/>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632528"/>
    <w:pPr>
      <w:ind w:right="0" w:firstLine="360"/>
      <w:jc w:val="left"/>
    </w:pPr>
    <w:rPr>
      <w:sz w:val="20"/>
      <w:lang w:val="ru-RU" w:eastAsia="ru-RU"/>
    </w:rPr>
  </w:style>
  <w:style w:type="character" w:customStyle="1" w:styleId="aff0">
    <w:name w:val="Красная строка Знак"/>
    <w:basedOn w:val="a7"/>
    <w:link w:val="aff"/>
    <w:rsid w:val="00632528"/>
    <w:rPr>
      <w:sz w:val="28"/>
    </w:rPr>
  </w:style>
  <w:style w:type="paragraph" w:styleId="aff1">
    <w:name w:val="Normal (Web)"/>
    <w:basedOn w:val="a"/>
    <w:uiPriority w:val="99"/>
    <w:unhideWhenUsed/>
    <w:rsid w:val="00632528"/>
    <w:pPr>
      <w:spacing w:before="100" w:beforeAutospacing="1" w:after="100" w:afterAutospacing="1"/>
    </w:pPr>
    <w:rPr>
      <w:rFonts w:ascii="Times New Roman" w:hAnsi="Times New Roman"/>
      <w:sz w:val="24"/>
      <w:szCs w:val="24"/>
    </w:rPr>
  </w:style>
  <w:style w:type="paragraph" w:customStyle="1" w:styleId="msonormal0">
    <w:name w:val="msonormal"/>
    <w:basedOn w:val="a"/>
    <w:rsid w:val="00632528"/>
    <w:pPr>
      <w:spacing w:before="100" w:beforeAutospacing="1" w:after="100" w:afterAutospacing="1"/>
    </w:pPr>
    <w:rPr>
      <w:rFonts w:ascii="Times New Roman" w:hAnsi="Times New Roman"/>
      <w:sz w:val="24"/>
      <w:szCs w:val="24"/>
    </w:rPr>
  </w:style>
  <w:style w:type="paragraph" w:customStyle="1" w:styleId="xl128">
    <w:name w:val="xl128"/>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632528"/>
    <w:pPr>
      <w:spacing w:before="100" w:beforeAutospacing="1" w:after="100" w:afterAutospacing="1"/>
    </w:pPr>
    <w:rPr>
      <w:rFonts w:ascii="Times New Roman" w:hAnsi="Times New Roman"/>
      <w:sz w:val="18"/>
      <w:szCs w:val="18"/>
    </w:rPr>
  </w:style>
  <w:style w:type="paragraph" w:customStyle="1" w:styleId="xl130">
    <w:name w:val="xl130"/>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63252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63252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63252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632528"/>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6325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632528"/>
  </w:style>
  <w:style w:type="paragraph" w:customStyle="1" w:styleId="xl140">
    <w:name w:val="xl140"/>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632528"/>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6325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632528"/>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632528"/>
    <w:pPr>
      <w:spacing w:before="100" w:beforeAutospacing="1" w:after="100" w:afterAutospacing="1"/>
    </w:pPr>
    <w:rPr>
      <w:rFonts w:ascii="Times New Roman" w:hAnsi="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framePr w:w="10146" w:h="2170" w:hSpace="142" w:wrap="around" w:vAnchor="page" w:hAnchor="page" w:x="915" w:y="2452"/>
      <w:jc w:val="center"/>
      <w:outlineLvl w:val="0"/>
    </w:pPr>
    <w:rPr>
      <w:b/>
      <w:sz w:val="40"/>
      <w:lang w:val="x-none" w:eastAsia="x-none"/>
    </w:rPr>
  </w:style>
  <w:style w:type="paragraph" w:styleId="2">
    <w:name w:val="heading 2"/>
    <w:basedOn w:val="a"/>
    <w:next w:val="a"/>
    <w:link w:val="20"/>
    <w:qFormat/>
    <w:pPr>
      <w:keepNext/>
      <w:tabs>
        <w:tab w:val="left" w:pos="8505"/>
      </w:tabs>
      <w:ind w:left="567" w:hanging="567"/>
      <w:outlineLvl w:val="1"/>
    </w:pPr>
    <w:rPr>
      <w:sz w:val="28"/>
      <w:lang w:val="x-none" w:eastAsia="x-none"/>
    </w:rPr>
  </w:style>
  <w:style w:type="paragraph" w:styleId="3">
    <w:name w:val="heading 3"/>
    <w:basedOn w:val="a"/>
    <w:next w:val="a"/>
    <w:link w:val="30"/>
    <w:qFormat/>
    <w:pPr>
      <w:keepNext/>
      <w:tabs>
        <w:tab w:val="left" w:pos="9639"/>
      </w:tabs>
      <w:ind w:right="-1"/>
      <w:jc w:val="both"/>
      <w:outlineLvl w:val="2"/>
    </w:pPr>
    <w:rPr>
      <w:rFonts w:ascii="Times New Roman" w:hAnsi="Times New Roman"/>
      <w:sz w:val="28"/>
      <w:lang w:val="x-none" w:eastAsia="x-none"/>
    </w:rPr>
  </w:style>
  <w:style w:type="paragraph" w:styleId="4">
    <w:name w:val="heading 4"/>
    <w:basedOn w:val="a"/>
    <w:next w:val="a"/>
    <w:link w:val="40"/>
    <w:qFormat/>
    <w:pPr>
      <w:keepNext/>
      <w:tabs>
        <w:tab w:val="left" w:pos="8505"/>
      </w:tabs>
      <w:ind w:left="567" w:hanging="567"/>
      <w:outlineLvl w:val="3"/>
    </w:pPr>
    <w:rPr>
      <w:rFonts w:ascii="Times New Roman" w:hAnsi="Times New Roman"/>
      <w:sz w:val="24"/>
      <w:lang w:val="x-none" w:eastAsia="x-none"/>
    </w:rPr>
  </w:style>
  <w:style w:type="paragraph" w:styleId="5">
    <w:name w:val="heading 5"/>
    <w:basedOn w:val="a"/>
    <w:next w:val="a"/>
    <w:link w:val="50"/>
    <w:qFormat/>
    <w:pPr>
      <w:keepNext/>
      <w:tabs>
        <w:tab w:val="left" w:pos="9356"/>
      </w:tabs>
      <w:ind w:right="-92" w:firstLine="426"/>
      <w:jc w:val="both"/>
      <w:outlineLvl w:val="4"/>
    </w:pPr>
    <w:rPr>
      <w:rFonts w:ascii="Times New Roman" w:hAnsi="Times New Roman"/>
      <w:b/>
      <w:sz w:val="28"/>
      <w:lang w:val="x-none" w:eastAsia="x-none"/>
    </w:rPr>
  </w:style>
  <w:style w:type="paragraph" w:styleId="6">
    <w:name w:val="heading 6"/>
    <w:basedOn w:val="a"/>
    <w:next w:val="a"/>
    <w:link w:val="60"/>
    <w:qFormat/>
    <w:pPr>
      <w:keepNext/>
      <w:tabs>
        <w:tab w:val="left" w:pos="9356"/>
      </w:tabs>
      <w:ind w:right="-92"/>
      <w:jc w:val="center"/>
      <w:outlineLvl w:val="5"/>
    </w:pPr>
    <w:rPr>
      <w:rFonts w:ascii="Times New Roman" w:hAnsi="Times New Roman"/>
      <w:sz w:val="28"/>
      <w:lang w:val="x-none" w:eastAsia="x-none"/>
    </w:rPr>
  </w:style>
  <w:style w:type="paragraph" w:styleId="7">
    <w:name w:val="heading 7"/>
    <w:basedOn w:val="a"/>
    <w:next w:val="a"/>
    <w:link w:val="70"/>
    <w:qFormat/>
    <w:pPr>
      <w:keepNext/>
      <w:tabs>
        <w:tab w:val="left" w:pos="9356"/>
      </w:tabs>
      <w:ind w:right="-92"/>
      <w:jc w:val="center"/>
      <w:outlineLvl w:val="6"/>
    </w:pPr>
    <w:rPr>
      <w:rFonts w:ascii="Times New Roman" w:hAnsi="Times New Roman"/>
      <w:b/>
      <w:sz w:val="28"/>
      <w:lang w:val="x-none" w:eastAsia="x-none"/>
    </w:rPr>
  </w:style>
  <w:style w:type="paragraph" w:styleId="8">
    <w:name w:val="heading 8"/>
    <w:basedOn w:val="a"/>
    <w:next w:val="a"/>
    <w:link w:val="80"/>
    <w:qFormat/>
    <w:pPr>
      <w:keepNext/>
      <w:tabs>
        <w:tab w:val="left" w:pos="9356"/>
      </w:tabs>
      <w:ind w:right="-92"/>
      <w:jc w:val="center"/>
      <w:outlineLvl w:val="7"/>
    </w:pPr>
    <w:rPr>
      <w:rFonts w:ascii="Times New Roman" w:hAnsi="Times New Roman"/>
      <w:b/>
      <w:sz w:val="28"/>
      <w:u w:val="single"/>
      <w:lang w:val="x-none" w:eastAsia="x-none"/>
    </w:rPr>
  </w:style>
  <w:style w:type="paragraph" w:styleId="9">
    <w:name w:val="heading 9"/>
    <w:basedOn w:val="a"/>
    <w:next w:val="a"/>
    <w:link w:val="90"/>
    <w:qFormat/>
    <w:pPr>
      <w:keepNext/>
      <w:tabs>
        <w:tab w:val="left" w:pos="9356"/>
      </w:tabs>
      <w:ind w:right="-92"/>
      <w:outlineLvl w:val="8"/>
    </w:pPr>
    <w:rPr>
      <w:rFonts w:ascii="Times New Roman" w:hAnsi="Times New Roman"/>
      <w:b/>
      <w:sz w:val="28"/>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framePr w:w="10146" w:h="2170" w:hSpace="142" w:wrap="around" w:vAnchor="page" w:hAnchor="page" w:x="1007" w:y="1729"/>
      <w:jc w:val="center"/>
    </w:pPr>
    <w:rPr>
      <w:b/>
      <w:sz w:val="36"/>
    </w:rPr>
  </w:style>
  <w:style w:type="paragraph" w:styleId="a4">
    <w:name w:val="Body Text Indent"/>
    <w:basedOn w:val="a"/>
    <w:link w:val="a5"/>
    <w:pPr>
      <w:ind w:firstLine="851"/>
      <w:jc w:val="both"/>
    </w:pPr>
    <w:rPr>
      <w:sz w:val="28"/>
      <w:lang w:val="x-none" w:eastAsia="x-none"/>
    </w:rPr>
  </w:style>
  <w:style w:type="paragraph" w:styleId="21">
    <w:name w:val="Body Text Indent 2"/>
    <w:basedOn w:val="a"/>
    <w:link w:val="22"/>
    <w:pPr>
      <w:tabs>
        <w:tab w:val="left" w:pos="8505"/>
      </w:tabs>
      <w:ind w:left="567" w:hanging="567"/>
    </w:pPr>
    <w:rPr>
      <w:sz w:val="28"/>
      <w:lang w:val="x-none" w:eastAsia="x-none"/>
    </w:rPr>
  </w:style>
  <w:style w:type="paragraph" w:styleId="31">
    <w:name w:val="Body Text Indent 3"/>
    <w:basedOn w:val="a"/>
    <w:link w:val="32"/>
    <w:pPr>
      <w:tabs>
        <w:tab w:val="left" w:pos="9639"/>
      </w:tabs>
      <w:ind w:right="-1" w:firstLine="709"/>
      <w:jc w:val="both"/>
    </w:pPr>
    <w:rPr>
      <w:rFonts w:ascii="Times New Roman" w:hAnsi="Times New Roman"/>
      <w:sz w:val="28"/>
      <w:lang w:val="x-none" w:eastAsia="x-none"/>
    </w:rPr>
  </w:style>
  <w:style w:type="paragraph" w:styleId="a6">
    <w:name w:val="Body Text"/>
    <w:basedOn w:val="a"/>
    <w:link w:val="a7"/>
    <w:pPr>
      <w:ind w:right="282"/>
      <w:jc w:val="both"/>
    </w:pPr>
    <w:rPr>
      <w:sz w:val="28"/>
      <w:lang w:val="x-none" w:eastAsia="x-none"/>
    </w:rPr>
  </w:style>
  <w:style w:type="paragraph" w:styleId="a8">
    <w:name w:val="Block Text"/>
    <w:basedOn w:val="a"/>
    <w:pPr>
      <w:ind w:left="5529" w:right="282"/>
      <w:jc w:val="both"/>
    </w:pPr>
    <w:rPr>
      <w:sz w:val="28"/>
    </w:rPr>
  </w:style>
  <w:style w:type="paragraph" w:styleId="23">
    <w:name w:val="Body Text 2"/>
    <w:basedOn w:val="a"/>
    <w:link w:val="24"/>
    <w:pPr>
      <w:tabs>
        <w:tab w:val="left" w:pos="9639"/>
      </w:tabs>
      <w:jc w:val="both"/>
    </w:pPr>
    <w:rPr>
      <w:sz w:val="28"/>
      <w:lang w:val="x-none" w:eastAsia="x-none"/>
    </w:rPr>
  </w:style>
  <w:style w:type="paragraph" w:customStyle="1" w:styleId="11">
    <w:name w:val="Название1"/>
    <w:basedOn w:val="a"/>
    <w:link w:val="a9"/>
    <w:qFormat/>
    <w:pPr>
      <w:ind w:left="-960" w:right="-888"/>
      <w:jc w:val="center"/>
    </w:pPr>
    <w:rPr>
      <w:rFonts w:ascii="Times New Roman" w:hAnsi="Times New Roman"/>
      <w:b/>
      <w:spacing w:val="60"/>
      <w:sz w:val="26"/>
      <w:lang w:val="x-none" w:eastAsia="x-none"/>
    </w:rPr>
  </w:style>
  <w:style w:type="paragraph" w:styleId="33">
    <w:name w:val="Body Text 3"/>
    <w:basedOn w:val="a"/>
    <w:link w:val="34"/>
    <w:rPr>
      <w:sz w:val="28"/>
      <w:lang w:val="x-none" w:eastAsia="x-none"/>
    </w:rPr>
  </w:style>
  <w:style w:type="table" w:styleId="aa">
    <w:name w:val="Table Grid"/>
    <w:basedOn w:val="a1"/>
    <w:uiPriority w:val="39"/>
    <w:rsid w:val="005C7D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432D46"/>
    <w:rPr>
      <w:rFonts w:ascii="Tahoma" w:hAnsi="Tahoma"/>
      <w:sz w:val="16"/>
      <w:szCs w:val="16"/>
      <w:lang w:val="x-none" w:eastAsia="x-none"/>
    </w:rPr>
  </w:style>
  <w:style w:type="character" w:customStyle="1" w:styleId="ac">
    <w:name w:val="Текст выноски Знак"/>
    <w:link w:val="ab"/>
    <w:uiPriority w:val="99"/>
    <w:rsid w:val="00432D46"/>
    <w:rPr>
      <w:rFonts w:ascii="Tahoma" w:hAnsi="Tahoma" w:cs="Tahoma"/>
      <w:sz w:val="16"/>
      <w:szCs w:val="16"/>
    </w:rPr>
  </w:style>
  <w:style w:type="paragraph" w:customStyle="1" w:styleId="ConsTitle">
    <w:name w:val="ConsTitle"/>
    <w:rsid w:val="00DA0930"/>
    <w:pPr>
      <w:widowControl w:val="0"/>
      <w:suppressAutoHyphens/>
      <w:ind w:right="19772"/>
    </w:pPr>
    <w:rPr>
      <w:rFonts w:ascii="Times New Roman" w:eastAsia="Arial" w:hAnsi="Times New Roman"/>
      <w:b/>
      <w:sz w:val="24"/>
    </w:rPr>
  </w:style>
  <w:style w:type="paragraph" w:customStyle="1" w:styleId="12">
    <w:name w:val="Абзац списка1"/>
    <w:basedOn w:val="a"/>
    <w:rsid w:val="00C91E70"/>
    <w:pPr>
      <w:ind w:left="720"/>
      <w:contextualSpacing/>
    </w:pPr>
    <w:rPr>
      <w:rFonts w:ascii="Times New Roman" w:hAnsi="Times New Roman"/>
      <w:sz w:val="24"/>
      <w:szCs w:val="24"/>
      <w:lang w:eastAsia="zh-CN"/>
    </w:rPr>
  </w:style>
  <w:style w:type="paragraph" w:styleId="ad">
    <w:name w:val="footer"/>
    <w:basedOn w:val="a"/>
    <w:link w:val="ae"/>
    <w:uiPriority w:val="99"/>
    <w:rsid w:val="00C72C6D"/>
    <w:pPr>
      <w:suppressLineNumbers/>
      <w:tabs>
        <w:tab w:val="center" w:pos="4989"/>
        <w:tab w:val="right" w:pos="9979"/>
      </w:tabs>
      <w:suppressAutoHyphens/>
    </w:pPr>
    <w:rPr>
      <w:rFonts w:ascii="Times New Roman" w:hAnsi="Times New Roman"/>
      <w:sz w:val="24"/>
      <w:szCs w:val="24"/>
      <w:lang w:val="x-none" w:eastAsia="zh-CN"/>
    </w:rPr>
  </w:style>
  <w:style w:type="character" w:customStyle="1" w:styleId="ae">
    <w:name w:val="Нижний колонтитул Знак"/>
    <w:link w:val="ad"/>
    <w:uiPriority w:val="99"/>
    <w:rsid w:val="00C72C6D"/>
    <w:rPr>
      <w:rFonts w:ascii="Times New Roman" w:hAnsi="Times New Roman"/>
      <w:sz w:val="24"/>
      <w:szCs w:val="24"/>
      <w:lang w:eastAsia="zh-CN"/>
    </w:rPr>
  </w:style>
  <w:style w:type="paragraph" w:customStyle="1" w:styleId="ConsPlusNormal">
    <w:name w:val="ConsPlusNormal"/>
    <w:rsid w:val="00106240"/>
    <w:pPr>
      <w:widowControl w:val="0"/>
      <w:autoSpaceDE w:val="0"/>
      <w:autoSpaceDN w:val="0"/>
      <w:adjustRightInd w:val="0"/>
      <w:ind w:firstLine="720"/>
    </w:pPr>
    <w:rPr>
      <w:rFonts w:ascii="Arial" w:hAnsi="Arial" w:cs="Arial"/>
    </w:rPr>
  </w:style>
  <w:style w:type="paragraph" w:customStyle="1" w:styleId="ConsCell">
    <w:name w:val="ConsCell"/>
    <w:rsid w:val="002B4AA6"/>
    <w:pPr>
      <w:widowControl w:val="0"/>
      <w:suppressAutoHyphens/>
      <w:autoSpaceDE w:val="0"/>
      <w:ind w:right="19772"/>
    </w:pPr>
    <w:rPr>
      <w:rFonts w:ascii="Arial" w:eastAsia="Arial" w:hAnsi="Arial" w:cs="Arial"/>
      <w:lang w:eastAsia="ar-SA"/>
    </w:rPr>
  </w:style>
  <w:style w:type="character" w:styleId="af">
    <w:name w:val="page number"/>
    <w:rsid w:val="003941F5"/>
  </w:style>
  <w:style w:type="paragraph" w:styleId="13">
    <w:name w:val="toc 1"/>
    <w:basedOn w:val="a"/>
    <w:next w:val="a"/>
    <w:rsid w:val="003941F5"/>
    <w:pPr>
      <w:widowControl w:val="0"/>
      <w:suppressAutoHyphens/>
      <w:autoSpaceDE w:val="0"/>
    </w:pPr>
    <w:rPr>
      <w:rFonts w:ascii="Times New Roman" w:hAnsi="Times New Roman"/>
      <w:sz w:val="24"/>
      <w:szCs w:val="24"/>
      <w:lang w:eastAsia="ar-SA"/>
    </w:rPr>
  </w:style>
  <w:style w:type="paragraph" w:styleId="af0">
    <w:name w:val="header"/>
    <w:basedOn w:val="a"/>
    <w:link w:val="af1"/>
    <w:uiPriority w:val="99"/>
    <w:rsid w:val="003941F5"/>
    <w:pPr>
      <w:tabs>
        <w:tab w:val="center" w:pos="4677"/>
        <w:tab w:val="right" w:pos="9355"/>
      </w:tabs>
    </w:pPr>
  </w:style>
  <w:style w:type="character" w:customStyle="1" w:styleId="af1">
    <w:name w:val="Верхний колонтитул Знак"/>
    <w:basedOn w:val="a0"/>
    <w:link w:val="af0"/>
    <w:uiPriority w:val="99"/>
    <w:rsid w:val="003941F5"/>
  </w:style>
  <w:style w:type="paragraph" w:styleId="af2">
    <w:name w:val="List Paragraph"/>
    <w:basedOn w:val="a"/>
    <w:qFormat/>
    <w:rsid w:val="003941F5"/>
    <w:pPr>
      <w:ind w:left="720"/>
      <w:contextualSpacing/>
    </w:pPr>
    <w:rPr>
      <w:rFonts w:ascii="Times New Roman" w:hAnsi="Times New Roman"/>
      <w:sz w:val="24"/>
      <w:szCs w:val="24"/>
      <w:lang w:eastAsia="zh-CN"/>
    </w:rPr>
  </w:style>
  <w:style w:type="character" w:customStyle="1" w:styleId="10">
    <w:name w:val="Заголовок 1 Знак"/>
    <w:link w:val="1"/>
    <w:rsid w:val="003941F5"/>
    <w:rPr>
      <w:b/>
      <w:sz w:val="40"/>
    </w:rPr>
  </w:style>
  <w:style w:type="character" w:customStyle="1" w:styleId="WW8Num1z0">
    <w:name w:val="WW8Num1z0"/>
    <w:rsid w:val="003941F5"/>
  </w:style>
  <w:style w:type="character" w:customStyle="1" w:styleId="WW8Num1z1">
    <w:name w:val="WW8Num1z1"/>
    <w:rsid w:val="003941F5"/>
  </w:style>
  <w:style w:type="character" w:customStyle="1" w:styleId="WW8Num1z2">
    <w:name w:val="WW8Num1z2"/>
    <w:rsid w:val="003941F5"/>
  </w:style>
  <w:style w:type="character" w:customStyle="1" w:styleId="WW8Num1z3">
    <w:name w:val="WW8Num1z3"/>
    <w:rsid w:val="003941F5"/>
  </w:style>
  <w:style w:type="character" w:customStyle="1" w:styleId="WW8Num1z4">
    <w:name w:val="WW8Num1z4"/>
    <w:rsid w:val="003941F5"/>
  </w:style>
  <w:style w:type="character" w:customStyle="1" w:styleId="WW8Num1z5">
    <w:name w:val="WW8Num1z5"/>
    <w:rsid w:val="003941F5"/>
  </w:style>
  <w:style w:type="character" w:customStyle="1" w:styleId="WW8Num1z6">
    <w:name w:val="WW8Num1z6"/>
    <w:rsid w:val="003941F5"/>
  </w:style>
  <w:style w:type="character" w:customStyle="1" w:styleId="WW8Num1z7">
    <w:name w:val="WW8Num1z7"/>
    <w:rsid w:val="003941F5"/>
  </w:style>
  <w:style w:type="character" w:customStyle="1" w:styleId="WW8Num1z8">
    <w:name w:val="WW8Num1z8"/>
    <w:rsid w:val="003941F5"/>
  </w:style>
  <w:style w:type="character" w:customStyle="1" w:styleId="WW8Num2z0">
    <w:name w:val="WW8Num2z0"/>
    <w:rsid w:val="003941F5"/>
  </w:style>
  <w:style w:type="character" w:customStyle="1" w:styleId="WW8Num2z1">
    <w:name w:val="WW8Num2z1"/>
    <w:rsid w:val="003941F5"/>
  </w:style>
  <w:style w:type="character" w:customStyle="1" w:styleId="WW8Num2z2">
    <w:name w:val="WW8Num2z2"/>
    <w:rsid w:val="003941F5"/>
  </w:style>
  <w:style w:type="character" w:customStyle="1" w:styleId="WW8Num2z3">
    <w:name w:val="WW8Num2z3"/>
    <w:rsid w:val="003941F5"/>
  </w:style>
  <w:style w:type="character" w:customStyle="1" w:styleId="WW8Num2z4">
    <w:name w:val="WW8Num2z4"/>
    <w:rsid w:val="003941F5"/>
  </w:style>
  <w:style w:type="character" w:customStyle="1" w:styleId="WW8Num2z5">
    <w:name w:val="WW8Num2z5"/>
    <w:rsid w:val="003941F5"/>
  </w:style>
  <w:style w:type="character" w:customStyle="1" w:styleId="WW8Num2z6">
    <w:name w:val="WW8Num2z6"/>
    <w:rsid w:val="003941F5"/>
  </w:style>
  <w:style w:type="character" w:customStyle="1" w:styleId="WW8Num2z7">
    <w:name w:val="WW8Num2z7"/>
    <w:rsid w:val="003941F5"/>
  </w:style>
  <w:style w:type="character" w:customStyle="1" w:styleId="WW8Num2z8">
    <w:name w:val="WW8Num2z8"/>
    <w:rsid w:val="003941F5"/>
  </w:style>
  <w:style w:type="character" w:customStyle="1" w:styleId="81">
    <w:name w:val="Основной шрифт абзаца8"/>
    <w:rsid w:val="003941F5"/>
  </w:style>
  <w:style w:type="character" w:customStyle="1" w:styleId="71">
    <w:name w:val="Основной шрифт абзаца7"/>
    <w:rsid w:val="003941F5"/>
  </w:style>
  <w:style w:type="character" w:customStyle="1" w:styleId="61">
    <w:name w:val="Основной шрифт абзаца6"/>
    <w:rsid w:val="003941F5"/>
  </w:style>
  <w:style w:type="character" w:customStyle="1" w:styleId="WW8Num3z0">
    <w:name w:val="WW8Num3z0"/>
    <w:rsid w:val="003941F5"/>
  </w:style>
  <w:style w:type="character" w:customStyle="1" w:styleId="WW8Num4z0">
    <w:name w:val="WW8Num4z0"/>
    <w:rsid w:val="003941F5"/>
  </w:style>
  <w:style w:type="character" w:customStyle="1" w:styleId="WW8Num5z0">
    <w:name w:val="WW8Num5z0"/>
    <w:rsid w:val="003941F5"/>
  </w:style>
  <w:style w:type="character" w:customStyle="1" w:styleId="WW8Num6z0">
    <w:name w:val="WW8Num6z0"/>
    <w:rsid w:val="003941F5"/>
  </w:style>
  <w:style w:type="character" w:customStyle="1" w:styleId="WW8Num6z1">
    <w:name w:val="WW8Num6z1"/>
    <w:rsid w:val="003941F5"/>
  </w:style>
  <w:style w:type="character" w:customStyle="1" w:styleId="WW8Num6z2">
    <w:name w:val="WW8Num6z2"/>
    <w:rsid w:val="003941F5"/>
  </w:style>
  <w:style w:type="character" w:customStyle="1" w:styleId="WW8Num6z3">
    <w:name w:val="WW8Num6z3"/>
    <w:rsid w:val="003941F5"/>
  </w:style>
  <w:style w:type="character" w:customStyle="1" w:styleId="WW8Num6z4">
    <w:name w:val="WW8Num6z4"/>
    <w:rsid w:val="003941F5"/>
  </w:style>
  <w:style w:type="character" w:customStyle="1" w:styleId="WW8Num6z5">
    <w:name w:val="WW8Num6z5"/>
    <w:rsid w:val="003941F5"/>
  </w:style>
  <w:style w:type="character" w:customStyle="1" w:styleId="WW8Num6z6">
    <w:name w:val="WW8Num6z6"/>
    <w:rsid w:val="003941F5"/>
  </w:style>
  <w:style w:type="character" w:customStyle="1" w:styleId="WW8Num6z7">
    <w:name w:val="WW8Num6z7"/>
    <w:rsid w:val="003941F5"/>
  </w:style>
  <w:style w:type="character" w:customStyle="1" w:styleId="WW8Num6z8">
    <w:name w:val="WW8Num6z8"/>
    <w:rsid w:val="003941F5"/>
  </w:style>
  <w:style w:type="character" w:customStyle="1" w:styleId="51">
    <w:name w:val="Основной шрифт абзаца5"/>
    <w:rsid w:val="003941F5"/>
  </w:style>
  <w:style w:type="character" w:customStyle="1" w:styleId="41">
    <w:name w:val="Основной шрифт абзаца4"/>
    <w:rsid w:val="003941F5"/>
  </w:style>
  <w:style w:type="character" w:customStyle="1" w:styleId="35">
    <w:name w:val="Основной шрифт абзаца3"/>
    <w:rsid w:val="003941F5"/>
  </w:style>
  <w:style w:type="character" w:customStyle="1" w:styleId="25">
    <w:name w:val="Основной шрифт абзаца2"/>
    <w:rsid w:val="003941F5"/>
  </w:style>
  <w:style w:type="character" w:customStyle="1" w:styleId="14">
    <w:name w:val="Основной шрифт абзаца1"/>
    <w:rsid w:val="003941F5"/>
  </w:style>
  <w:style w:type="character" w:customStyle="1" w:styleId="apple-style-span">
    <w:name w:val="apple-style-span"/>
    <w:rsid w:val="003941F5"/>
  </w:style>
  <w:style w:type="paragraph" w:customStyle="1" w:styleId="Heading">
    <w:name w:val="Heading"/>
    <w:basedOn w:val="a"/>
    <w:next w:val="a6"/>
    <w:rsid w:val="003941F5"/>
    <w:pPr>
      <w:jc w:val="center"/>
    </w:pPr>
    <w:rPr>
      <w:rFonts w:ascii="Times New Roman" w:hAnsi="Times New Roman"/>
      <w:b/>
      <w:sz w:val="28"/>
      <w:lang w:eastAsia="zh-CN"/>
    </w:rPr>
  </w:style>
  <w:style w:type="character" w:customStyle="1" w:styleId="a7">
    <w:name w:val="Основной текст Знак"/>
    <w:link w:val="a6"/>
    <w:rsid w:val="003941F5"/>
    <w:rPr>
      <w:sz w:val="28"/>
    </w:rPr>
  </w:style>
  <w:style w:type="paragraph" w:styleId="af3">
    <w:name w:val="List"/>
    <w:basedOn w:val="a6"/>
    <w:rsid w:val="003941F5"/>
    <w:pPr>
      <w:suppressAutoHyphens/>
      <w:spacing w:after="120"/>
      <w:ind w:right="0"/>
      <w:jc w:val="left"/>
    </w:pPr>
    <w:rPr>
      <w:rFonts w:ascii="Albany AMT" w:hAnsi="Albany AMT" w:cs="Albany AMT"/>
      <w:sz w:val="24"/>
      <w:szCs w:val="24"/>
      <w:lang w:eastAsia="zh-CN"/>
    </w:rPr>
  </w:style>
  <w:style w:type="paragraph" w:customStyle="1" w:styleId="Index">
    <w:name w:val="Index"/>
    <w:basedOn w:val="a"/>
    <w:rsid w:val="003941F5"/>
    <w:pPr>
      <w:suppressLineNumbers/>
      <w:suppressAutoHyphens/>
    </w:pPr>
    <w:rPr>
      <w:rFonts w:ascii="Times New Roman" w:hAnsi="Times New Roman" w:cs="Albany AMT"/>
      <w:sz w:val="24"/>
      <w:szCs w:val="24"/>
      <w:lang w:eastAsia="zh-CN"/>
    </w:rPr>
  </w:style>
  <w:style w:type="paragraph" w:customStyle="1" w:styleId="62">
    <w:name w:val="Название объекта6"/>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52">
    <w:name w:val="Название объекта5"/>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42">
    <w:name w:val="Название объекта4"/>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36">
    <w:name w:val="Название объекта3"/>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26">
    <w:name w:val="Название объекта2"/>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5">
    <w:name w:val="Название объекта1"/>
    <w:basedOn w:val="a"/>
    <w:rsid w:val="003941F5"/>
    <w:pPr>
      <w:suppressLineNumbers/>
      <w:suppressAutoHyphens/>
      <w:spacing w:before="120" w:after="120"/>
    </w:pPr>
    <w:rPr>
      <w:rFonts w:ascii="Times New Roman" w:hAnsi="Times New Roman" w:cs="Albany AMT"/>
      <w:i/>
      <w:iCs/>
      <w:sz w:val="24"/>
      <w:szCs w:val="24"/>
      <w:lang w:eastAsia="zh-CN"/>
    </w:rPr>
  </w:style>
  <w:style w:type="paragraph" w:styleId="af4">
    <w:name w:val="Title"/>
    <w:basedOn w:val="a"/>
    <w:next w:val="a6"/>
    <w:rsid w:val="003941F5"/>
    <w:pPr>
      <w:keepNext/>
      <w:suppressAutoHyphens/>
      <w:spacing w:before="240" w:after="120"/>
    </w:pPr>
    <w:rPr>
      <w:rFonts w:ascii="Liberation Serif" w:eastAsia="SimSun" w:hAnsi="Liberation Serif" w:cs="Albany AMT"/>
      <w:sz w:val="28"/>
      <w:szCs w:val="28"/>
      <w:lang w:eastAsia="zh-CN"/>
    </w:rPr>
  </w:style>
  <w:style w:type="paragraph" w:customStyle="1" w:styleId="16">
    <w:name w:val="Название1"/>
    <w:basedOn w:val="a"/>
    <w:qFormat/>
    <w:rsid w:val="003941F5"/>
    <w:pPr>
      <w:suppressLineNumbers/>
      <w:suppressAutoHyphens/>
      <w:spacing w:before="120" w:after="120"/>
    </w:pPr>
    <w:rPr>
      <w:rFonts w:ascii="Albany AMT" w:hAnsi="Albany AMT" w:cs="Albany AMT"/>
      <w:i/>
      <w:iCs/>
      <w:sz w:val="24"/>
      <w:szCs w:val="24"/>
      <w:lang w:eastAsia="zh-CN"/>
    </w:rPr>
  </w:style>
  <w:style w:type="paragraph" w:customStyle="1" w:styleId="17">
    <w:name w:val="Указатель1"/>
    <w:basedOn w:val="a"/>
    <w:rsid w:val="003941F5"/>
    <w:pPr>
      <w:suppressLineNumbers/>
      <w:suppressAutoHyphens/>
    </w:pPr>
    <w:rPr>
      <w:rFonts w:ascii="Albany AMT" w:hAnsi="Albany AMT" w:cs="Albany AMT"/>
      <w:sz w:val="24"/>
      <w:szCs w:val="24"/>
      <w:lang w:eastAsia="zh-CN"/>
    </w:rPr>
  </w:style>
  <w:style w:type="paragraph" w:customStyle="1" w:styleId="af5">
    <w:name w:val="Знак Знак Знак Знак Знак Знак Знак"/>
    <w:basedOn w:val="a"/>
    <w:rsid w:val="003941F5"/>
    <w:pPr>
      <w:spacing w:after="160" w:line="240" w:lineRule="exact"/>
    </w:pPr>
    <w:rPr>
      <w:rFonts w:ascii="Verdana" w:hAnsi="Verdana" w:cs="Verdana"/>
      <w:lang w:val="en-US" w:eastAsia="zh-CN"/>
    </w:rPr>
  </w:style>
  <w:style w:type="paragraph" w:customStyle="1" w:styleId="18">
    <w:name w:val="Основной текст с отступом1"/>
    <w:basedOn w:val="a"/>
    <w:rsid w:val="003941F5"/>
    <w:pPr>
      <w:jc w:val="center"/>
    </w:pPr>
    <w:rPr>
      <w:rFonts w:ascii="Times New Roman" w:hAnsi="Times New Roman"/>
      <w:b/>
      <w:sz w:val="28"/>
      <w:lang w:eastAsia="zh-CN"/>
    </w:rPr>
  </w:style>
  <w:style w:type="paragraph" w:customStyle="1" w:styleId="ConsPlusNonformat">
    <w:name w:val="ConsPlusNonformat"/>
    <w:rsid w:val="003941F5"/>
    <w:pPr>
      <w:widowControl w:val="0"/>
      <w:suppressAutoHyphens/>
      <w:autoSpaceDE w:val="0"/>
    </w:pPr>
    <w:rPr>
      <w:rFonts w:ascii="Courier New" w:eastAsia="Arial" w:hAnsi="Courier New" w:cs="Courier New"/>
      <w:lang w:eastAsia="zh-CN"/>
    </w:rPr>
  </w:style>
  <w:style w:type="paragraph" w:customStyle="1" w:styleId="TableContents">
    <w:name w:val="Table Contents"/>
    <w:basedOn w:val="a"/>
    <w:rsid w:val="003941F5"/>
    <w:pPr>
      <w:suppressLineNumbers/>
      <w:suppressAutoHyphens/>
    </w:pPr>
    <w:rPr>
      <w:rFonts w:ascii="Times New Roman" w:hAnsi="Times New Roman"/>
      <w:sz w:val="24"/>
      <w:szCs w:val="24"/>
      <w:lang w:eastAsia="zh-CN"/>
    </w:rPr>
  </w:style>
  <w:style w:type="paragraph" w:customStyle="1" w:styleId="TableHeading">
    <w:name w:val="Table Heading"/>
    <w:basedOn w:val="TableContents"/>
    <w:rsid w:val="003941F5"/>
    <w:pPr>
      <w:jc w:val="center"/>
    </w:pPr>
    <w:rPr>
      <w:b/>
      <w:bCs/>
    </w:rPr>
  </w:style>
  <w:style w:type="character" w:customStyle="1" w:styleId="19">
    <w:name w:val="Нижний колонтитул Знак1"/>
    <w:rsid w:val="003941F5"/>
    <w:rPr>
      <w:rFonts w:ascii="Times New Roman" w:eastAsia="Times New Roman" w:hAnsi="Times New Roman" w:cs="Times New Roman"/>
      <w:sz w:val="24"/>
      <w:szCs w:val="24"/>
      <w:lang w:eastAsia="zh-CN"/>
    </w:rPr>
  </w:style>
  <w:style w:type="paragraph" w:customStyle="1" w:styleId="110">
    <w:name w:val="Основной текст с отступом11"/>
    <w:basedOn w:val="a"/>
    <w:rsid w:val="003941F5"/>
    <w:pPr>
      <w:jc w:val="center"/>
    </w:pPr>
    <w:rPr>
      <w:rFonts w:ascii="Times New Roman" w:eastAsia="Calibri" w:hAnsi="Times New Roman"/>
      <w:b/>
      <w:sz w:val="28"/>
      <w:szCs w:val="24"/>
      <w:lang w:eastAsia="zh-CN"/>
    </w:rPr>
  </w:style>
  <w:style w:type="character" w:customStyle="1" w:styleId="WW8Num7z0">
    <w:name w:val="WW8Num7z0"/>
    <w:rsid w:val="003941F5"/>
    <w:rPr>
      <w:rFonts w:eastAsia="Times New Roman"/>
      <w:b w:val="0"/>
      <w:bCs w:val="0"/>
      <w:color w:val="000000"/>
      <w:sz w:val="28"/>
      <w:szCs w:val="28"/>
      <w:lang w:val="ru-RU" w:eastAsia="ar-SA"/>
    </w:rPr>
  </w:style>
  <w:style w:type="character" w:customStyle="1" w:styleId="WW8Num7z1">
    <w:name w:val="WW8Num7z1"/>
    <w:rsid w:val="003941F5"/>
  </w:style>
  <w:style w:type="character" w:customStyle="1" w:styleId="WW8Num7z2">
    <w:name w:val="WW8Num7z2"/>
    <w:rsid w:val="003941F5"/>
  </w:style>
  <w:style w:type="character" w:customStyle="1" w:styleId="WW8Num7z3">
    <w:name w:val="WW8Num7z3"/>
    <w:rsid w:val="003941F5"/>
  </w:style>
  <w:style w:type="character" w:customStyle="1" w:styleId="WW8Num7z4">
    <w:name w:val="WW8Num7z4"/>
    <w:rsid w:val="003941F5"/>
  </w:style>
  <w:style w:type="character" w:customStyle="1" w:styleId="WW8Num7z5">
    <w:name w:val="WW8Num7z5"/>
    <w:rsid w:val="003941F5"/>
  </w:style>
  <w:style w:type="character" w:customStyle="1" w:styleId="WW8Num7z6">
    <w:name w:val="WW8Num7z6"/>
    <w:rsid w:val="003941F5"/>
  </w:style>
  <w:style w:type="character" w:customStyle="1" w:styleId="WW8Num7z7">
    <w:name w:val="WW8Num7z7"/>
    <w:rsid w:val="003941F5"/>
  </w:style>
  <w:style w:type="character" w:customStyle="1" w:styleId="WW8Num7z8">
    <w:name w:val="WW8Num7z8"/>
    <w:rsid w:val="003941F5"/>
  </w:style>
  <w:style w:type="character" w:customStyle="1" w:styleId="91">
    <w:name w:val="Основной шрифт абзаца9"/>
    <w:rsid w:val="003941F5"/>
  </w:style>
  <w:style w:type="character" w:customStyle="1" w:styleId="WW8Num5z1">
    <w:name w:val="WW8Num5z1"/>
    <w:rsid w:val="003941F5"/>
  </w:style>
  <w:style w:type="character" w:customStyle="1" w:styleId="WW8Num5z2">
    <w:name w:val="WW8Num5z2"/>
    <w:rsid w:val="003941F5"/>
  </w:style>
  <w:style w:type="character" w:customStyle="1" w:styleId="WW8Num5z3">
    <w:name w:val="WW8Num5z3"/>
    <w:rsid w:val="003941F5"/>
  </w:style>
  <w:style w:type="character" w:customStyle="1" w:styleId="WW8Num5z4">
    <w:name w:val="WW8Num5z4"/>
    <w:rsid w:val="003941F5"/>
  </w:style>
  <w:style w:type="character" w:customStyle="1" w:styleId="WW8Num5z5">
    <w:name w:val="WW8Num5z5"/>
    <w:rsid w:val="003941F5"/>
  </w:style>
  <w:style w:type="character" w:customStyle="1" w:styleId="WW8Num5z6">
    <w:name w:val="WW8Num5z6"/>
    <w:rsid w:val="003941F5"/>
  </w:style>
  <w:style w:type="character" w:customStyle="1" w:styleId="WW8Num5z7">
    <w:name w:val="WW8Num5z7"/>
    <w:rsid w:val="003941F5"/>
  </w:style>
  <w:style w:type="character" w:customStyle="1" w:styleId="WW8Num5z8">
    <w:name w:val="WW8Num5z8"/>
    <w:rsid w:val="003941F5"/>
  </w:style>
  <w:style w:type="character" w:customStyle="1" w:styleId="100">
    <w:name w:val="Основной шрифт абзаца10"/>
    <w:rsid w:val="003941F5"/>
  </w:style>
  <w:style w:type="character" w:customStyle="1" w:styleId="FooterChar">
    <w:name w:val="Footer Char"/>
    <w:rsid w:val="003941F5"/>
    <w:rPr>
      <w:rFonts w:ascii="Times New Roman" w:hAnsi="Times New Roman" w:cs="Times New Roman"/>
      <w:sz w:val="24"/>
      <w:szCs w:val="24"/>
      <w:lang w:eastAsia="zh-CN"/>
    </w:rPr>
  </w:style>
  <w:style w:type="character" w:customStyle="1" w:styleId="BodyTextChar">
    <w:name w:val="Body Text Char"/>
    <w:rsid w:val="003941F5"/>
    <w:rPr>
      <w:rFonts w:ascii="Times New Roman" w:hAnsi="Times New Roman" w:cs="Times New Roman"/>
      <w:sz w:val="24"/>
      <w:szCs w:val="24"/>
      <w:lang w:eastAsia="zh-CN"/>
    </w:rPr>
  </w:style>
  <w:style w:type="character" w:customStyle="1" w:styleId="af6">
    <w:name w:val="Цветовое выделение"/>
    <w:rsid w:val="003941F5"/>
    <w:rPr>
      <w:b/>
      <w:color w:val="000080"/>
      <w:sz w:val="18"/>
    </w:rPr>
  </w:style>
  <w:style w:type="character" w:styleId="af7">
    <w:name w:val="Hyperlink"/>
    <w:uiPriority w:val="99"/>
    <w:rsid w:val="003941F5"/>
    <w:rPr>
      <w:color w:val="0000FF"/>
      <w:u w:val="single"/>
    </w:rPr>
  </w:style>
  <w:style w:type="character" w:styleId="af8">
    <w:name w:val="FollowedHyperlink"/>
    <w:uiPriority w:val="99"/>
    <w:rsid w:val="003941F5"/>
    <w:rPr>
      <w:color w:val="800080"/>
      <w:u w:val="single"/>
    </w:rPr>
  </w:style>
  <w:style w:type="paragraph" w:customStyle="1" w:styleId="72">
    <w:name w:val="Название объекта7"/>
    <w:basedOn w:val="a"/>
    <w:rsid w:val="003941F5"/>
    <w:pPr>
      <w:suppressLineNumbers/>
      <w:suppressAutoHyphens/>
      <w:spacing w:before="120" w:after="120"/>
    </w:pPr>
    <w:rPr>
      <w:rFonts w:ascii="Times New Roman" w:hAnsi="Times New Roman" w:cs="Albany AMT"/>
      <w:i/>
      <w:iCs/>
      <w:sz w:val="24"/>
      <w:szCs w:val="24"/>
      <w:lang w:eastAsia="zh-CN"/>
    </w:rPr>
  </w:style>
  <w:style w:type="paragraph" w:customStyle="1" w:styleId="1a">
    <w:name w:val="Абзац списка1"/>
    <w:basedOn w:val="a"/>
    <w:rsid w:val="003941F5"/>
    <w:pPr>
      <w:ind w:left="720"/>
      <w:contextualSpacing/>
    </w:pPr>
    <w:rPr>
      <w:rFonts w:ascii="Times New Roman" w:hAnsi="Times New Roman"/>
      <w:sz w:val="24"/>
      <w:szCs w:val="24"/>
      <w:lang w:eastAsia="zh-CN"/>
    </w:rPr>
  </w:style>
  <w:style w:type="paragraph" w:customStyle="1" w:styleId="af9">
    <w:name w:val="Содержимое врезки"/>
    <w:rsid w:val="003941F5"/>
    <w:pPr>
      <w:suppressAutoHyphens/>
      <w:jc w:val="center"/>
    </w:pPr>
    <w:rPr>
      <w:rFonts w:ascii="Times New Roman" w:hAnsi="Times New Roman" w:cs="Albany AMT"/>
      <w:b/>
      <w:color w:val="000000"/>
      <w:sz w:val="28"/>
      <w:szCs w:val="24"/>
      <w:lang w:eastAsia="zh-CN" w:bidi="hi-IN"/>
    </w:rPr>
  </w:style>
  <w:style w:type="paragraph" w:customStyle="1" w:styleId="afa">
    <w:name w:val="Заголовок таблицы"/>
    <w:rsid w:val="003941F5"/>
    <w:pPr>
      <w:suppressAutoHyphens/>
      <w:jc w:val="center"/>
    </w:pPr>
    <w:rPr>
      <w:rFonts w:ascii="Times New Roman" w:hAnsi="Times New Roman" w:cs="Albany AMT"/>
      <w:b/>
      <w:color w:val="000000"/>
      <w:sz w:val="24"/>
      <w:szCs w:val="24"/>
      <w:lang w:eastAsia="zh-CN" w:bidi="hi-IN"/>
    </w:rPr>
  </w:style>
  <w:style w:type="paragraph" w:customStyle="1" w:styleId="afb">
    <w:name w:val="Содержимое таблицы"/>
    <w:basedOn w:val="a"/>
    <w:rsid w:val="003941F5"/>
    <w:pPr>
      <w:suppressAutoHyphens/>
    </w:pPr>
    <w:rPr>
      <w:rFonts w:ascii="Times New Roman" w:hAnsi="Times New Roman"/>
      <w:color w:val="000000"/>
      <w:sz w:val="24"/>
      <w:szCs w:val="24"/>
      <w:lang w:eastAsia="zh-CN"/>
    </w:rPr>
  </w:style>
  <w:style w:type="paragraph" w:customStyle="1" w:styleId="afc">
    <w:name w:val="Таблицы (моноширинный)"/>
    <w:basedOn w:val="a"/>
    <w:rsid w:val="003941F5"/>
    <w:pPr>
      <w:suppressAutoHyphens/>
      <w:jc w:val="both"/>
    </w:pPr>
    <w:rPr>
      <w:rFonts w:ascii="Courier New" w:eastAsia="Courier New" w:hAnsi="Courier New" w:cs="Courier New"/>
      <w:color w:val="000000"/>
      <w:sz w:val="18"/>
      <w:szCs w:val="24"/>
      <w:lang w:eastAsia="zh-CN"/>
    </w:rPr>
  </w:style>
  <w:style w:type="paragraph" w:customStyle="1" w:styleId="ConsNonformat">
    <w:name w:val="ConsNonformat"/>
    <w:rsid w:val="003941F5"/>
    <w:pPr>
      <w:widowControl w:val="0"/>
      <w:suppressAutoHyphens/>
      <w:ind w:right="19772"/>
    </w:pPr>
    <w:rPr>
      <w:rFonts w:ascii="Courier New" w:eastAsia="Courier New" w:hAnsi="Courier New" w:cs="Thorndale AMT"/>
      <w:color w:val="000000"/>
      <w:szCs w:val="24"/>
      <w:lang w:eastAsia="zh-CN" w:bidi="hi-IN"/>
    </w:rPr>
  </w:style>
  <w:style w:type="paragraph" w:customStyle="1" w:styleId="ConsNormal">
    <w:name w:val="ConsNormal"/>
    <w:rsid w:val="003941F5"/>
    <w:pPr>
      <w:widowControl w:val="0"/>
      <w:suppressAutoHyphens/>
      <w:ind w:right="19772" w:firstLine="720"/>
    </w:pPr>
    <w:rPr>
      <w:rFonts w:ascii="Arial" w:eastAsia="Arial" w:hAnsi="Arial" w:cs="Thorndale AMT"/>
      <w:color w:val="000000"/>
      <w:szCs w:val="24"/>
      <w:lang w:eastAsia="zh-CN" w:bidi="hi-IN"/>
    </w:rPr>
  </w:style>
  <w:style w:type="paragraph" w:customStyle="1" w:styleId="xl72">
    <w:name w:val="xl72"/>
    <w:basedOn w:val="a"/>
    <w:rsid w:val="003941F5"/>
    <w:pPr>
      <w:spacing w:before="280" w:after="280"/>
      <w:textAlignment w:val="bottom"/>
    </w:pPr>
    <w:rPr>
      <w:rFonts w:ascii="Times New Roman" w:hAnsi="Times New Roman"/>
      <w:sz w:val="24"/>
      <w:szCs w:val="24"/>
      <w:lang w:eastAsia="zh-CN"/>
    </w:rPr>
  </w:style>
  <w:style w:type="paragraph" w:customStyle="1" w:styleId="xl73">
    <w:name w:val="xl73"/>
    <w:basedOn w:val="a"/>
    <w:rsid w:val="003941F5"/>
    <w:pPr>
      <w:spacing w:before="280" w:after="280"/>
      <w:textAlignment w:val="bottom"/>
    </w:pPr>
    <w:rPr>
      <w:rFonts w:ascii="Times New Roman" w:hAnsi="Times New Roman"/>
      <w:sz w:val="22"/>
      <w:szCs w:val="22"/>
      <w:u w:val="single"/>
      <w:lang w:eastAsia="zh-CN"/>
    </w:rPr>
  </w:style>
  <w:style w:type="paragraph" w:customStyle="1" w:styleId="xl74">
    <w:name w:val="xl74"/>
    <w:basedOn w:val="a"/>
    <w:rsid w:val="003941F5"/>
    <w:pPr>
      <w:spacing w:before="280" w:after="280"/>
    </w:pPr>
    <w:rPr>
      <w:rFonts w:ascii="Times New Roman" w:hAnsi="Times New Roman"/>
      <w:sz w:val="22"/>
      <w:szCs w:val="22"/>
      <w:lang w:eastAsia="zh-CN"/>
    </w:rPr>
  </w:style>
  <w:style w:type="paragraph" w:customStyle="1" w:styleId="xl75">
    <w:name w:val="xl75"/>
    <w:basedOn w:val="a"/>
    <w:rsid w:val="003941F5"/>
    <w:pPr>
      <w:spacing w:before="280" w:after="280"/>
    </w:pPr>
    <w:rPr>
      <w:rFonts w:ascii="Times New Roman" w:hAnsi="Times New Roman"/>
      <w:sz w:val="22"/>
      <w:szCs w:val="22"/>
      <w:lang w:eastAsia="zh-CN"/>
    </w:rPr>
  </w:style>
  <w:style w:type="paragraph" w:customStyle="1" w:styleId="xl76">
    <w:name w:val="xl76"/>
    <w:basedOn w:val="a"/>
    <w:rsid w:val="003941F5"/>
    <w:pPr>
      <w:spacing w:before="280" w:after="280"/>
      <w:jc w:val="center"/>
      <w:textAlignment w:val="bottom"/>
    </w:pPr>
    <w:rPr>
      <w:rFonts w:ascii="Times New Roman" w:hAnsi="Times New Roman"/>
      <w:sz w:val="22"/>
      <w:szCs w:val="22"/>
      <w:lang w:eastAsia="zh-CN"/>
    </w:rPr>
  </w:style>
  <w:style w:type="paragraph" w:customStyle="1" w:styleId="xl77">
    <w:name w:val="xl77"/>
    <w:basedOn w:val="a"/>
    <w:rsid w:val="003941F5"/>
    <w:pPr>
      <w:spacing w:before="280" w:after="280"/>
      <w:jc w:val="right"/>
    </w:pPr>
    <w:rPr>
      <w:rFonts w:ascii="Times New Roman" w:hAnsi="Times New Roman"/>
      <w:sz w:val="22"/>
      <w:szCs w:val="22"/>
      <w:lang w:eastAsia="zh-CN"/>
    </w:rPr>
  </w:style>
  <w:style w:type="paragraph" w:customStyle="1" w:styleId="xl78">
    <w:name w:val="xl78"/>
    <w:basedOn w:val="a"/>
    <w:rsid w:val="003941F5"/>
    <w:pPr>
      <w:spacing w:before="280" w:after="280"/>
    </w:pPr>
    <w:rPr>
      <w:rFonts w:ascii="Times New Roman" w:hAnsi="Times New Roman"/>
      <w:sz w:val="22"/>
      <w:szCs w:val="22"/>
      <w:lang w:eastAsia="zh-CN"/>
    </w:rPr>
  </w:style>
  <w:style w:type="paragraph" w:customStyle="1" w:styleId="xl79">
    <w:name w:val="xl79"/>
    <w:basedOn w:val="a"/>
    <w:rsid w:val="003941F5"/>
    <w:pPr>
      <w:spacing w:before="280" w:after="280"/>
    </w:pPr>
    <w:rPr>
      <w:rFonts w:ascii="Times New Roman" w:hAnsi="Times New Roman"/>
      <w:sz w:val="22"/>
      <w:szCs w:val="22"/>
      <w:lang w:eastAsia="zh-CN"/>
    </w:rPr>
  </w:style>
  <w:style w:type="paragraph" w:customStyle="1" w:styleId="xl80">
    <w:name w:val="xl80"/>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sz w:val="22"/>
      <w:szCs w:val="22"/>
      <w:lang w:eastAsia="zh-CN"/>
    </w:rPr>
  </w:style>
  <w:style w:type="paragraph" w:customStyle="1" w:styleId="xl81">
    <w:name w:val="xl81"/>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sz w:val="22"/>
      <w:szCs w:val="22"/>
      <w:lang w:eastAsia="zh-CN"/>
    </w:rPr>
  </w:style>
  <w:style w:type="paragraph" w:customStyle="1" w:styleId="xl82">
    <w:name w:val="xl82"/>
    <w:basedOn w:val="a"/>
    <w:rsid w:val="003941F5"/>
    <w:pPr>
      <w:spacing w:before="280" w:after="280"/>
    </w:pPr>
    <w:rPr>
      <w:rFonts w:ascii="Times New Roman" w:hAnsi="Times New Roman"/>
      <w:lang w:eastAsia="zh-CN"/>
    </w:rPr>
  </w:style>
  <w:style w:type="paragraph" w:customStyle="1" w:styleId="xl83">
    <w:name w:val="xl83"/>
    <w:basedOn w:val="a"/>
    <w:rsid w:val="003941F5"/>
    <w:pPr>
      <w:spacing w:before="280" w:after="280"/>
    </w:pPr>
    <w:rPr>
      <w:rFonts w:ascii="Times New Roman" w:hAnsi="Times New Roman"/>
      <w:b/>
      <w:bCs/>
      <w:lang w:eastAsia="zh-CN"/>
    </w:rPr>
  </w:style>
  <w:style w:type="paragraph" w:customStyle="1" w:styleId="xl84">
    <w:name w:val="xl84"/>
    <w:basedOn w:val="a"/>
    <w:rsid w:val="003941F5"/>
    <w:pPr>
      <w:spacing w:before="280" w:after="280"/>
      <w:jc w:val="right"/>
      <w:textAlignment w:val="bottom"/>
    </w:pPr>
    <w:rPr>
      <w:rFonts w:ascii="Times New Roman" w:hAnsi="Times New Roman"/>
      <w:lang w:eastAsia="zh-CN"/>
    </w:rPr>
  </w:style>
  <w:style w:type="paragraph" w:customStyle="1" w:styleId="xl85">
    <w:name w:val="xl85"/>
    <w:basedOn w:val="a"/>
    <w:rsid w:val="003941F5"/>
    <w:pPr>
      <w:spacing w:before="280" w:after="280"/>
      <w:jc w:val="right"/>
      <w:textAlignment w:val="bottom"/>
    </w:pPr>
    <w:rPr>
      <w:rFonts w:ascii="Times New Roman" w:hAnsi="Times New Roman"/>
      <w:b/>
      <w:bCs/>
      <w:lang w:eastAsia="zh-CN"/>
    </w:rPr>
  </w:style>
  <w:style w:type="paragraph" w:customStyle="1" w:styleId="xl86">
    <w:name w:val="xl86"/>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87">
    <w:name w:val="xl87"/>
    <w:basedOn w:val="a"/>
    <w:rsid w:val="003941F5"/>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b/>
      <w:bCs/>
      <w:sz w:val="22"/>
      <w:szCs w:val="22"/>
      <w:lang w:eastAsia="zh-CN"/>
    </w:rPr>
  </w:style>
  <w:style w:type="paragraph" w:customStyle="1" w:styleId="xl88">
    <w:name w:val="xl88"/>
    <w:basedOn w:val="a"/>
    <w:rsid w:val="003941F5"/>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b/>
      <w:bCs/>
      <w:sz w:val="22"/>
      <w:szCs w:val="22"/>
      <w:lang w:eastAsia="zh-CN"/>
    </w:rPr>
  </w:style>
  <w:style w:type="paragraph" w:customStyle="1" w:styleId="xl89">
    <w:name w:val="xl89"/>
    <w:basedOn w:val="a"/>
    <w:rsid w:val="003941F5"/>
    <w:pPr>
      <w:spacing w:before="280" w:after="280"/>
      <w:jc w:val="right"/>
    </w:pPr>
    <w:rPr>
      <w:rFonts w:ascii="Times New Roman" w:hAnsi="Times New Roman"/>
      <w:b/>
      <w:bCs/>
      <w:lang w:eastAsia="zh-CN"/>
    </w:rPr>
  </w:style>
  <w:style w:type="paragraph" w:customStyle="1" w:styleId="xl90">
    <w:name w:val="xl90"/>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sz w:val="22"/>
      <w:szCs w:val="22"/>
      <w:lang w:eastAsia="zh-CN"/>
    </w:rPr>
  </w:style>
  <w:style w:type="paragraph" w:customStyle="1" w:styleId="xl91">
    <w:name w:val="xl91"/>
    <w:basedOn w:val="a"/>
    <w:rsid w:val="003941F5"/>
    <w:pPr>
      <w:spacing w:before="280" w:after="280"/>
    </w:pPr>
    <w:rPr>
      <w:rFonts w:ascii="Times New Roman" w:hAnsi="Times New Roman"/>
      <w:b/>
      <w:bCs/>
      <w:sz w:val="22"/>
      <w:szCs w:val="22"/>
      <w:lang w:eastAsia="zh-CN"/>
    </w:rPr>
  </w:style>
  <w:style w:type="paragraph" w:customStyle="1" w:styleId="xl92">
    <w:name w:val="xl92"/>
    <w:basedOn w:val="a"/>
    <w:rsid w:val="003941F5"/>
    <w:pPr>
      <w:spacing w:before="280" w:after="280"/>
      <w:jc w:val="center"/>
    </w:pPr>
    <w:rPr>
      <w:rFonts w:ascii="Times New Roman" w:hAnsi="Times New Roman"/>
      <w:lang w:eastAsia="zh-CN"/>
    </w:rPr>
  </w:style>
  <w:style w:type="paragraph" w:customStyle="1" w:styleId="xl93">
    <w:name w:val="xl93"/>
    <w:basedOn w:val="a"/>
    <w:rsid w:val="003941F5"/>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b/>
      <w:bCs/>
      <w:sz w:val="22"/>
      <w:szCs w:val="22"/>
      <w:lang w:eastAsia="zh-CN"/>
    </w:rPr>
  </w:style>
  <w:style w:type="paragraph" w:customStyle="1" w:styleId="xl94">
    <w:name w:val="xl94"/>
    <w:basedOn w:val="a"/>
    <w:rsid w:val="003941F5"/>
    <w:pPr>
      <w:spacing w:before="280" w:after="280"/>
      <w:jc w:val="right"/>
    </w:pPr>
    <w:rPr>
      <w:rFonts w:ascii="Times New Roman" w:hAnsi="Times New Roman"/>
      <w:b/>
      <w:bCs/>
      <w:sz w:val="22"/>
      <w:szCs w:val="22"/>
      <w:lang w:eastAsia="zh-CN"/>
    </w:rPr>
  </w:style>
  <w:style w:type="paragraph" w:customStyle="1" w:styleId="xl95">
    <w:name w:val="xl95"/>
    <w:basedOn w:val="a"/>
    <w:rsid w:val="003941F5"/>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6">
    <w:name w:val="xl96"/>
    <w:basedOn w:val="a"/>
    <w:rsid w:val="003941F5"/>
    <w:pPr>
      <w:spacing w:before="280" w:after="280"/>
      <w:jc w:val="center"/>
    </w:pPr>
    <w:rPr>
      <w:rFonts w:ascii="Times New Roman" w:hAnsi="Times New Roman"/>
      <w:b/>
      <w:bCs/>
      <w:sz w:val="22"/>
      <w:szCs w:val="22"/>
      <w:lang w:eastAsia="zh-CN"/>
    </w:rPr>
  </w:style>
  <w:style w:type="paragraph" w:customStyle="1" w:styleId="xl97">
    <w:name w:val="xl97"/>
    <w:basedOn w:val="a"/>
    <w:rsid w:val="003941F5"/>
    <w:pPr>
      <w:spacing w:before="280" w:after="280"/>
      <w:jc w:val="center"/>
      <w:textAlignment w:val="bottom"/>
    </w:pPr>
    <w:rPr>
      <w:rFonts w:ascii="Times New Roman" w:hAnsi="Times New Roman"/>
      <w:b/>
      <w:bCs/>
      <w:sz w:val="22"/>
      <w:szCs w:val="22"/>
      <w:lang w:eastAsia="zh-CN"/>
    </w:rPr>
  </w:style>
  <w:style w:type="paragraph" w:customStyle="1" w:styleId="xl98">
    <w:name w:val="xl98"/>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99">
    <w:name w:val="xl99"/>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lang w:eastAsia="zh-CN"/>
    </w:rPr>
  </w:style>
  <w:style w:type="paragraph" w:customStyle="1" w:styleId="xl100">
    <w:name w:val="xl100"/>
    <w:basedOn w:val="a"/>
    <w:rsid w:val="003941F5"/>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xl101">
    <w:name w:val="xl101"/>
    <w:basedOn w:val="a"/>
    <w:rsid w:val="003941F5"/>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b/>
      <w:bCs/>
      <w:i/>
      <w:iCs/>
      <w:lang w:eastAsia="zh-CN"/>
    </w:rPr>
  </w:style>
  <w:style w:type="paragraph" w:customStyle="1" w:styleId="FrameContents">
    <w:name w:val="Frame Contents"/>
    <w:basedOn w:val="a"/>
    <w:rsid w:val="003941F5"/>
    <w:pPr>
      <w:suppressAutoHyphens/>
    </w:pPr>
    <w:rPr>
      <w:rFonts w:ascii="Times New Roman" w:hAnsi="Times New Roman"/>
      <w:sz w:val="24"/>
      <w:szCs w:val="24"/>
      <w:lang w:eastAsia="zh-CN"/>
    </w:rPr>
  </w:style>
  <w:style w:type="paragraph" w:customStyle="1" w:styleId="xl102">
    <w:name w:val="xl102"/>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character" w:customStyle="1" w:styleId="20">
    <w:name w:val="Заголовок 2 Знак"/>
    <w:link w:val="2"/>
    <w:rsid w:val="003941F5"/>
    <w:rPr>
      <w:sz w:val="28"/>
    </w:rPr>
  </w:style>
  <w:style w:type="character" w:customStyle="1" w:styleId="30">
    <w:name w:val="Заголовок 3 Знак"/>
    <w:link w:val="3"/>
    <w:rsid w:val="003941F5"/>
    <w:rPr>
      <w:rFonts w:ascii="Times New Roman" w:hAnsi="Times New Roman"/>
      <w:sz w:val="28"/>
    </w:rPr>
  </w:style>
  <w:style w:type="character" w:customStyle="1" w:styleId="40">
    <w:name w:val="Заголовок 4 Знак"/>
    <w:link w:val="4"/>
    <w:rsid w:val="003941F5"/>
    <w:rPr>
      <w:rFonts w:ascii="Times New Roman" w:hAnsi="Times New Roman"/>
      <w:sz w:val="24"/>
    </w:rPr>
  </w:style>
  <w:style w:type="character" w:customStyle="1" w:styleId="50">
    <w:name w:val="Заголовок 5 Знак"/>
    <w:link w:val="5"/>
    <w:rsid w:val="003941F5"/>
    <w:rPr>
      <w:rFonts w:ascii="Times New Roman" w:hAnsi="Times New Roman"/>
      <w:b/>
      <w:sz w:val="28"/>
    </w:rPr>
  </w:style>
  <w:style w:type="character" w:customStyle="1" w:styleId="60">
    <w:name w:val="Заголовок 6 Знак"/>
    <w:link w:val="6"/>
    <w:rsid w:val="003941F5"/>
    <w:rPr>
      <w:rFonts w:ascii="Times New Roman" w:hAnsi="Times New Roman"/>
      <w:sz w:val="28"/>
    </w:rPr>
  </w:style>
  <w:style w:type="character" w:customStyle="1" w:styleId="70">
    <w:name w:val="Заголовок 7 Знак"/>
    <w:link w:val="7"/>
    <w:rsid w:val="003941F5"/>
    <w:rPr>
      <w:rFonts w:ascii="Times New Roman" w:hAnsi="Times New Roman"/>
      <w:b/>
      <w:sz w:val="28"/>
    </w:rPr>
  </w:style>
  <w:style w:type="character" w:customStyle="1" w:styleId="80">
    <w:name w:val="Заголовок 8 Знак"/>
    <w:link w:val="8"/>
    <w:rsid w:val="003941F5"/>
    <w:rPr>
      <w:rFonts w:ascii="Times New Roman" w:hAnsi="Times New Roman"/>
      <w:b/>
      <w:sz w:val="28"/>
      <w:u w:val="single"/>
    </w:rPr>
  </w:style>
  <w:style w:type="character" w:customStyle="1" w:styleId="90">
    <w:name w:val="Заголовок 9 Знак"/>
    <w:link w:val="9"/>
    <w:rsid w:val="003941F5"/>
    <w:rPr>
      <w:rFonts w:ascii="Times New Roman" w:hAnsi="Times New Roman"/>
      <w:b/>
      <w:sz w:val="28"/>
      <w:u w:val="single"/>
    </w:rPr>
  </w:style>
  <w:style w:type="numbering" w:customStyle="1" w:styleId="1b">
    <w:name w:val="Нет списка1"/>
    <w:next w:val="a2"/>
    <w:uiPriority w:val="99"/>
    <w:semiHidden/>
    <w:rsid w:val="003941F5"/>
  </w:style>
  <w:style w:type="character" w:customStyle="1" w:styleId="a5">
    <w:name w:val="Основной текст с отступом Знак"/>
    <w:link w:val="a4"/>
    <w:rsid w:val="003941F5"/>
    <w:rPr>
      <w:sz w:val="28"/>
    </w:rPr>
  </w:style>
  <w:style w:type="character" w:customStyle="1" w:styleId="22">
    <w:name w:val="Основной текст с отступом 2 Знак"/>
    <w:link w:val="21"/>
    <w:rsid w:val="003941F5"/>
    <w:rPr>
      <w:sz w:val="28"/>
    </w:rPr>
  </w:style>
  <w:style w:type="character" w:customStyle="1" w:styleId="32">
    <w:name w:val="Основной текст с отступом 3 Знак"/>
    <w:link w:val="31"/>
    <w:rsid w:val="003941F5"/>
    <w:rPr>
      <w:rFonts w:ascii="Times New Roman" w:hAnsi="Times New Roman"/>
      <w:sz w:val="28"/>
    </w:rPr>
  </w:style>
  <w:style w:type="character" w:customStyle="1" w:styleId="24">
    <w:name w:val="Основной текст 2 Знак"/>
    <w:link w:val="23"/>
    <w:rsid w:val="003941F5"/>
    <w:rPr>
      <w:sz w:val="28"/>
    </w:rPr>
  </w:style>
  <w:style w:type="character" w:customStyle="1" w:styleId="a9">
    <w:name w:val="Название Знак"/>
    <w:link w:val="11"/>
    <w:rsid w:val="003941F5"/>
    <w:rPr>
      <w:rFonts w:ascii="Times New Roman" w:hAnsi="Times New Roman"/>
      <w:b/>
      <w:spacing w:val="60"/>
      <w:sz w:val="26"/>
    </w:rPr>
  </w:style>
  <w:style w:type="character" w:customStyle="1" w:styleId="34">
    <w:name w:val="Основной текст 3 Знак"/>
    <w:link w:val="33"/>
    <w:rsid w:val="003941F5"/>
    <w:rPr>
      <w:sz w:val="28"/>
    </w:rPr>
  </w:style>
  <w:style w:type="paragraph" w:customStyle="1" w:styleId="xl63">
    <w:name w:val="xl63"/>
    <w:basedOn w:val="a"/>
    <w:rsid w:val="003941F5"/>
    <w:pPr>
      <w:spacing w:before="100" w:beforeAutospacing="1" w:after="100" w:afterAutospacing="1"/>
      <w:jc w:val="center"/>
    </w:pPr>
    <w:rPr>
      <w:rFonts w:ascii="Times New Roman" w:hAnsi="Times New Roman"/>
      <w:b/>
      <w:bCs/>
      <w:sz w:val="24"/>
      <w:szCs w:val="24"/>
    </w:rPr>
  </w:style>
  <w:style w:type="paragraph" w:customStyle="1" w:styleId="xl64">
    <w:name w:val="xl64"/>
    <w:basedOn w:val="a"/>
    <w:rsid w:val="003941F5"/>
    <w:pPr>
      <w:spacing w:before="100" w:beforeAutospacing="1" w:after="100" w:afterAutospacing="1"/>
      <w:jc w:val="right"/>
      <w:textAlignment w:val="center"/>
    </w:pPr>
    <w:rPr>
      <w:rFonts w:ascii="Times New Roman" w:hAnsi="Times New Roman"/>
      <w:b/>
      <w:bCs/>
      <w:sz w:val="18"/>
      <w:szCs w:val="18"/>
    </w:rPr>
  </w:style>
  <w:style w:type="paragraph" w:customStyle="1" w:styleId="xl65">
    <w:name w:val="xl65"/>
    <w:basedOn w:val="a"/>
    <w:rsid w:val="003941F5"/>
    <w:pPr>
      <w:spacing w:before="100" w:beforeAutospacing="1" w:after="100" w:afterAutospacing="1"/>
    </w:pPr>
    <w:rPr>
      <w:rFonts w:ascii="Times New Roman" w:hAnsi="Times New Roman"/>
      <w:sz w:val="24"/>
      <w:szCs w:val="24"/>
    </w:rPr>
  </w:style>
  <w:style w:type="paragraph" w:customStyle="1" w:styleId="xl66">
    <w:name w:val="xl66"/>
    <w:basedOn w:val="a"/>
    <w:rsid w:val="003941F5"/>
    <w:pPr>
      <w:spacing w:before="100" w:beforeAutospacing="1" w:after="100" w:afterAutospacing="1"/>
    </w:pPr>
    <w:rPr>
      <w:rFonts w:ascii="Times New Roman" w:hAnsi="Times New Roman"/>
      <w:b/>
      <w:bCs/>
      <w:sz w:val="24"/>
      <w:szCs w:val="24"/>
      <w:u w:val="single"/>
    </w:rPr>
  </w:style>
  <w:style w:type="paragraph" w:customStyle="1" w:styleId="xl67">
    <w:name w:val="xl67"/>
    <w:basedOn w:val="a"/>
    <w:rsid w:val="003941F5"/>
    <w:pPr>
      <w:spacing w:before="100" w:beforeAutospacing="1" w:after="100" w:afterAutospacing="1"/>
      <w:jc w:val="center"/>
    </w:pPr>
    <w:rPr>
      <w:rFonts w:ascii="Times New Roman" w:hAnsi="Times New Roman"/>
      <w:b/>
      <w:bCs/>
      <w:sz w:val="24"/>
      <w:szCs w:val="24"/>
      <w:u w:val="single"/>
    </w:rPr>
  </w:style>
  <w:style w:type="paragraph" w:customStyle="1" w:styleId="xl68">
    <w:name w:val="xl68"/>
    <w:basedOn w:val="a"/>
    <w:rsid w:val="003941F5"/>
    <w:pPr>
      <w:spacing w:before="100" w:beforeAutospacing="1" w:after="100" w:afterAutospacing="1"/>
      <w:textAlignment w:val="top"/>
    </w:pPr>
    <w:rPr>
      <w:rFonts w:ascii="Times New Roman" w:hAnsi="Times New Roman"/>
      <w:b/>
      <w:bCs/>
      <w:sz w:val="24"/>
      <w:szCs w:val="24"/>
      <w:u w:val="single"/>
    </w:rPr>
  </w:style>
  <w:style w:type="paragraph" w:customStyle="1" w:styleId="xl69">
    <w:name w:val="xl69"/>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70">
    <w:name w:val="xl70"/>
    <w:basedOn w:val="a"/>
    <w:rsid w:val="003941F5"/>
    <w:pPr>
      <w:spacing w:before="100" w:beforeAutospacing="1" w:after="100" w:afterAutospacing="1"/>
    </w:pPr>
    <w:rPr>
      <w:rFonts w:ascii="Times New Roman" w:hAnsi="Times New Roman"/>
      <w:b/>
      <w:bCs/>
      <w:sz w:val="24"/>
      <w:szCs w:val="24"/>
    </w:rPr>
  </w:style>
  <w:style w:type="paragraph" w:customStyle="1" w:styleId="xl71">
    <w:name w:val="xl71"/>
    <w:basedOn w:val="a"/>
    <w:rsid w:val="003941F5"/>
    <w:pPr>
      <w:spacing w:before="100" w:beforeAutospacing="1" w:after="100" w:afterAutospacing="1"/>
      <w:textAlignment w:val="top"/>
    </w:pPr>
    <w:rPr>
      <w:rFonts w:ascii="Times New Roman" w:hAnsi="Times New Roman"/>
      <w:b/>
      <w:bCs/>
      <w:sz w:val="24"/>
      <w:szCs w:val="24"/>
    </w:rPr>
  </w:style>
  <w:style w:type="paragraph" w:customStyle="1" w:styleId="xl103">
    <w:name w:val="xl103"/>
    <w:basedOn w:val="a"/>
    <w:rsid w:val="003941F5"/>
    <w:pPr>
      <w:spacing w:before="100" w:beforeAutospacing="1" w:after="100" w:afterAutospacing="1"/>
      <w:jc w:val="center"/>
    </w:pPr>
    <w:rPr>
      <w:rFonts w:ascii="Times New Roman" w:hAnsi="Times New Roman"/>
    </w:rPr>
  </w:style>
  <w:style w:type="paragraph" w:customStyle="1" w:styleId="xl104">
    <w:name w:val="xl104"/>
    <w:basedOn w:val="a"/>
    <w:rsid w:val="003941F5"/>
    <w:pPr>
      <w:spacing w:before="100" w:beforeAutospacing="1" w:after="100" w:afterAutospacing="1"/>
      <w:textAlignment w:val="top"/>
    </w:pPr>
    <w:rPr>
      <w:rFonts w:ascii="Times New Roman" w:hAnsi="Times New Roman"/>
      <w:sz w:val="24"/>
      <w:szCs w:val="24"/>
    </w:rPr>
  </w:style>
  <w:style w:type="paragraph" w:customStyle="1" w:styleId="xl105">
    <w:name w:val="xl105"/>
    <w:basedOn w:val="a"/>
    <w:rsid w:val="003941F5"/>
    <w:pPr>
      <w:spacing w:before="100" w:beforeAutospacing="1" w:after="100" w:afterAutospacing="1"/>
      <w:textAlignment w:val="top"/>
    </w:pPr>
    <w:rPr>
      <w:rFonts w:ascii="Times New Roman" w:hAnsi="Times New Roman"/>
    </w:rPr>
  </w:style>
  <w:style w:type="paragraph" w:customStyle="1" w:styleId="xl106">
    <w:name w:val="xl106"/>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07">
    <w:name w:val="xl10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rPr>
  </w:style>
  <w:style w:type="paragraph" w:customStyle="1" w:styleId="xl108">
    <w:name w:val="xl108"/>
    <w:basedOn w:val="a"/>
    <w:rsid w:val="003941F5"/>
    <w:pPr>
      <w:pBdr>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09">
    <w:name w:val="xl109"/>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10">
    <w:name w:val="xl110"/>
    <w:basedOn w:val="a"/>
    <w:rsid w:val="003941F5"/>
    <w:pPr>
      <w:spacing w:before="100" w:beforeAutospacing="1" w:after="100" w:afterAutospacing="1"/>
    </w:pPr>
    <w:rPr>
      <w:rFonts w:ascii="Times New Roman" w:hAnsi="Times New Roman"/>
      <w:sz w:val="22"/>
      <w:szCs w:val="22"/>
    </w:rPr>
  </w:style>
  <w:style w:type="paragraph" w:customStyle="1" w:styleId="xl111">
    <w:name w:val="xl111"/>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rPr>
  </w:style>
  <w:style w:type="paragraph" w:customStyle="1" w:styleId="xl112">
    <w:name w:val="xl112"/>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3">
    <w:name w:val="xl113"/>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4">
    <w:name w:val="xl114"/>
    <w:basedOn w:val="a"/>
    <w:rsid w:val="003941F5"/>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5">
    <w:name w:val="xl115"/>
    <w:basedOn w:val="a"/>
    <w:rsid w:val="003941F5"/>
    <w:pPr>
      <w:spacing w:before="100" w:beforeAutospacing="1" w:after="100" w:afterAutospacing="1"/>
    </w:pPr>
    <w:rPr>
      <w:rFonts w:ascii="Times New Roman" w:hAnsi="Times New Roman"/>
      <w:sz w:val="22"/>
      <w:szCs w:val="22"/>
    </w:rPr>
  </w:style>
  <w:style w:type="paragraph" w:customStyle="1" w:styleId="xl116">
    <w:name w:val="xl116"/>
    <w:basedOn w:val="a"/>
    <w:rsid w:val="003941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rPr>
  </w:style>
  <w:style w:type="paragraph" w:customStyle="1" w:styleId="xl117">
    <w:name w:val="xl117"/>
    <w:basedOn w:val="a"/>
    <w:rsid w:val="003941F5"/>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rPr>
  </w:style>
  <w:style w:type="paragraph" w:customStyle="1" w:styleId="xl118">
    <w:name w:val="xl118"/>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rPr>
  </w:style>
  <w:style w:type="paragraph" w:customStyle="1" w:styleId="xl119">
    <w:name w:val="xl119"/>
    <w:basedOn w:val="a"/>
    <w:rsid w:val="003941F5"/>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Times New Roman" w:hAnsi="Times New Roman"/>
    </w:rPr>
  </w:style>
  <w:style w:type="paragraph" w:customStyle="1" w:styleId="xl120">
    <w:name w:val="xl120"/>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121">
    <w:name w:val="xl121"/>
    <w:basedOn w:val="a"/>
    <w:rsid w:val="003941F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2">
    <w:name w:val="xl122"/>
    <w:basedOn w:val="a"/>
    <w:rsid w:val="003941F5"/>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customStyle="1" w:styleId="xl123">
    <w:name w:val="xl123"/>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4">
    <w:name w:val="xl124"/>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25">
    <w:name w:val="xl125"/>
    <w:basedOn w:val="a"/>
    <w:rsid w:val="003941F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6">
    <w:name w:val="xl126"/>
    <w:basedOn w:val="a"/>
    <w:rsid w:val="003941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rPr>
  </w:style>
  <w:style w:type="paragraph" w:customStyle="1" w:styleId="xl127">
    <w:name w:val="xl127"/>
    <w:basedOn w:val="a"/>
    <w:rsid w:val="003941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styleId="27">
    <w:name w:val="List 2"/>
    <w:basedOn w:val="a"/>
    <w:rsid w:val="00632528"/>
    <w:pPr>
      <w:ind w:left="566" w:hanging="283"/>
      <w:contextualSpacing/>
    </w:pPr>
  </w:style>
  <w:style w:type="paragraph" w:styleId="28">
    <w:name w:val="List Continue 2"/>
    <w:basedOn w:val="a"/>
    <w:rsid w:val="00632528"/>
    <w:pPr>
      <w:spacing w:after="120"/>
      <w:ind w:left="566"/>
      <w:contextualSpacing/>
    </w:pPr>
  </w:style>
  <w:style w:type="paragraph" w:styleId="afd">
    <w:name w:val="Subtitle"/>
    <w:basedOn w:val="a"/>
    <w:next w:val="a"/>
    <w:link w:val="afe"/>
    <w:qFormat/>
    <w:rsid w:val="006325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e">
    <w:name w:val="Подзаголовок Знак"/>
    <w:basedOn w:val="a0"/>
    <w:link w:val="afd"/>
    <w:rsid w:val="00632528"/>
    <w:rPr>
      <w:rFonts w:asciiTheme="minorHAnsi" w:eastAsiaTheme="minorEastAsia" w:hAnsiTheme="minorHAnsi" w:cstheme="minorBidi"/>
      <w:color w:val="5A5A5A" w:themeColor="text1" w:themeTint="A5"/>
      <w:spacing w:val="15"/>
      <w:sz w:val="22"/>
      <w:szCs w:val="22"/>
    </w:rPr>
  </w:style>
  <w:style w:type="paragraph" w:styleId="aff">
    <w:name w:val="Body Text First Indent"/>
    <w:basedOn w:val="a6"/>
    <w:link w:val="aff0"/>
    <w:rsid w:val="00632528"/>
    <w:pPr>
      <w:ind w:right="0" w:firstLine="360"/>
      <w:jc w:val="left"/>
    </w:pPr>
    <w:rPr>
      <w:sz w:val="20"/>
      <w:lang w:val="ru-RU" w:eastAsia="ru-RU"/>
    </w:rPr>
  </w:style>
  <w:style w:type="character" w:customStyle="1" w:styleId="aff0">
    <w:name w:val="Красная строка Знак"/>
    <w:basedOn w:val="a7"/>
    <w:link w:val="aff"/>
    <w:rsid w:val="00632528"/>
    <w:rPr>
      <w:sz w:val="28"/>
    </w:rPr>
  </w:style>
  <w:style w:type="paragraph" w:styleId="aff1">
    <w:name w:val="Normal (Web)"/>
    <w:basedOn w:val="a"/>
    <w:uiPriority w:val="99"/>
    <w:unhideWhenUsed/>
    <w:rsid w:val="00632528"/>
    <w:pPr>
      <w:spacing w:before="100" w:beforeAutospacing="1" w:after="100" w:afterAutospacing="1"/>
    </w:pPr>
    <w:rPr>
      <w:rFonts w:ascii="Times New Roman" w:hAnsi="Times New Roman"/>
      <w:sz w:val="24"/>
      <w:szCs w:val="24"/>
    </w:rPr>
  </w:style>
  <w:style w:type="paragraph" w:customStyle="1" w:styleId="msonormal0">
    <w:name w:val="msonormal"/>
    <w:basedOn w:val="a"/>
    <w:rsid w:val="00632528"/>
    <w:pPr>
      <w:spacing w:before="100" w:beforeAutospacing="1" w:after="100" w:afterAutospacing="1"/>
    </w:pPr>
    <w:rPr>
      <w:rFonts w:ascii="Times New Roman" w:hAnsi="Times New Roman"/>
      <w:sz w:val="24"/>
      <w:szCs w:val="24"/>
    </w:rPr>
  </w:style>
  <w:style w:type="paragraph" w:customStyle="1" w:styleId="xl128">
    <w:name w:val="xl128"/>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29">
    <w:name w:val="xl129"/>
    <w:basedOn w:val="a"/>
    <w:rsid w:val="00632528"/>
    <w:pPr>
      <w:spacing w:before="100" w:beforeAutospacing="1" w:after="100" w:afterAutospacing="1"/>
    </w:pPr>
    <w:rPr>
      <w:rFonts w:ascii="Times New Roman" w:hAnsi="Times New Roman"/>
      <w:sz w:val="18"/>
      <w:szCs w:val="18"/>
    </w:rPr>
  </w:style>
  <w:style w:type="paragraph" w:customStyle="1" w:styleId="xl130">
    <w:name w:val="xl130"/>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1">
    <w:name w:val="xl131"/>
    <w:basedOn w:val="a"/>
    <w:rsid w:val="0063252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2">
    <w:name w:val="xl132"/>
    <w:basedOn w:val="a"/>
    <w:rsid w:val="0063252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18"/>
      <w:szCs w:val="18"/>
    </w:rPr>
  </w:style>
  <w:style w:type="paragraph" w:customStyle="1" w:styleId="xl133">
    <w:name w:val="xl133"/>
    <w:basedOn w:val="a"/>
    <w:rsid w:val="0063252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34">
    <w:name w:val="xl134"/>
    <w:basedOn w:val="a"/>
    <w:rsid w:val="00632528"/>
    <w:pPr>
      <w:pBdr>
        <w:left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35">
    <w:name w:val="xl135"/>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Times New Roman" w:hAnsi="Times New Roman"/>
      <w:sz w:val="18"/>
      <w:szCs w:val="18"/>
    </w:rPr>
  </w:style>
  <w:style w:type="paragraph" w:customStyle="1" w:styleId="xl136">
    <w:name w:val="xl136"/>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18"/>
      <w:szCs w:val="18"/>
    </w:rPr>
  </w:style>
  <w:style w:type="paragraph" w:customStyle="1" w:styleId="xl137">
    <w:name w:val="xl137"/>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38">
    <w:name w:val="xl138"/>
    <w:basedOn w:val="a"/>
    <w:rsid w:val="006325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39">
    <w:name w:val="xl139"/>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numbering" w:customStyle="1" w:styleId="29">
    <w:name w:val="Нет списка2"/>
    <w:next w:val="a2"/>
    <w:uiPriority w:val="99"/>
    <w:semiHidden/>
    <w:unhideWhenUsed/>
    <w:rsid w:val="00632528"/>
  </w:style>
  <w:style w:type="paragraph" w:customStyle="1" w:styleId="xl140">
    <w:name w:val="xl140"/>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sz w:val="18"/>
      <w:szCs w:val="18"/>
    </w:rPr>
  </w:style>
  <w:style w:type="paragraph" w:customStyle="1" w:styleId="xl141">
    <w:name w:val="xl141"/>
    <w:basedOn w:val="a"/>
    <w:rsid w:val="006325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18"/>
      <w:szCs w:val="18"/>
    </w:rPr>
  </w:style>
  <w:style w:type="paragraph" w:customStyle="1" w:styleId="xl142">
    <w:name w:val="xl142"/>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8"/>
      <w:szCs w:val="18"/>
    </w:rPr>
  </w:style>
  <w:style w:type="paragraph" w:customStyle="1" w:styleId="xl143">
    <w:name w:val="xl143"/>
    <w:basedOn w:val="a"/>
    <w:rsid w:val="006325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xl144">
    <w:name w:val="xl144"/>
    <w:basedOn w:val="a"/>
    <w:rsid w:val="00632528"/>
    <w:pPr>
      <w:spacing w:before="100" w:beforeAutospacing="1" w:after="100" w:afterAutospacing="1"/>
      <w:jc w:val="center"/>
      <w:textAlignment w:val="bottom"/>
    </w:pPr>
    <w:rPr>
      <w:rFonts w:ascii="Times New Roman" w:hAnsi="Times New Roman"/>
      <w:sz w:val="24"/>
      <w:szCs w:val="24"/>
    </w:rPr>
  </w:style>
  <w:style w:type="paragraph" w:customStyle="1" w:styleId="xl145">
    <w:name w:val="xl145"/>
    <w:basedOn w:val="a"/>
    <w:rsid w:val="006325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rPr>
  </w:style>
  <w:style w:type="paragraph" w:customStyle="1" w:styleId="font5">
    <w:name w:val="font5"/>
    <w:basedOn w:val="a"/>
    <w:rsid w:val="00632528"/>
    <w:pPr>
      <w:spacing w:before="100" w:beforeAutospacing="1" w:after="100" w:afterAutospacing="1"/>
    </w:pPr>
    <w:rPr>
      <w:rFonts w:ascii="Times New Roman" w:hAnsi="Times New Roman"/>
      <w:color w:val="000000"/>
      <w:sz w:val="26"/>
      <w:szCs w:val="26"/>
    </w:rPr>
  </w:style>
  <w:style w:type="paragraph" w:customStyle="1" w:styleId="font6">
    <w:name w:val="font6"/>
    <w:basedOn w:val="a"/>
    <w:rsid w:val="00632528"/>
    <w:pPr>
      <w:spacing w:before="100" w:beforeAutospacing="1" w:after="100" w:afterAutospacing="1"/>
    </w:pPr>
    <w:rPr>
      <w:rFonts w:ascii="Times New Roman" w:hAnsi="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4224">
      <w:bodyDiv w:val="1"/>
      <w:marLeft w:val="0"/>
      <w:marRight w:val="0"/>
      <w:marTop w:val="0"/>
      <w:marBottom w:val="0"/>
      <w:divBdr>
        <w:top w:val="none" w:sz="0" w:space="0" w:color="auto"/>
        <w:left w:val="none" w:sz="0" w:space="0" w:color="auto"/>
        <w:bottom w:val="none" w:sz="0" w:space="0" w:color="auto"/>
        <w:right w:val="none" w:sz="0" w:space="0" w:color="auto"/>
      </w:divBdr>
    </w:div>
    <w:div w:id="3879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1;&#1051;&#1040;&#1053;&#1050;&#1056;~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9626B-E933-4BBD-B80C-84E0C8E7B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БЛАНКР~1</Template>
  <TotalTime>6</TotalTime>
  <Pages>89</Pages>
  <Words>28726</Words>
  <Characters>163744</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lpstr>
    </vt:vector>
  </TitlesOfParts>
  <Company>Финансовое управление</Company>
  <LinksUpToDate>false</LinksUpToDate>
  <CharactersWithSpaces>192086</CharactersWithSpaces>
  <SharedDoc>false</SharedDoc>
  <HLinks>
    <vt:vector size="6" baseType="variant">
      <vt:variant>
        <vt:i4>851987</vt:i4>
      </vt:variant>
      <vt:variant>
        <vt:i4>0</vt:i4>
      </vt:variant>
      <vt:variant>
        <vt:i4>0</vt:i4>
      </vt:variant>
      <vt:variant>
        <vt:i4>5</vt:i4>
      </vt:variant>
      <vt:variant>
        <vt:lpwstr>consultantplus://offline/main?base=RLAW284;n=37414;fld=134;dst=105697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abv</dc:creator>
  <cp:lastModifiedBy>user</cp:lastModifiedBy>
  <cp:revision>3</cp:revision>
  <cp:lastPrinted>2025-12-18T03:18:00Z</cp:lastPrinted>
  <dcterms:created xsi:type="dcterms:W3CDTF">2025-12-18T03:19:00Z</dcterms:created>
  <dcterms:modified xsi:type="dcterms:W3CDTF">2025-12-22T07:10:00Z</dcterms:modified>
</cp:coreProperties>
</file>