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7858B5" w14:textId="77777777" w:rsidR="00D51BBD" w:rsidRPr="00E73A9E" w:rsidRDefault="00D51BBD" w:rsidP="00D51BBD">
      <w:pPr>
        <w:jc w:val="center"/>
        <w:rPr>
          <w:rFonts w:ascii="Times New Roman" w:hAnsi="Times New Roman"/>
          <w:sz w:val="24"/>
          <w:szCs w:val="24"/>
        </w:rPr>
      </w:pPr>
      <w:r w:rsidRPr="00E73A9E">
        <w:rPr>
          <w:rFonts w:ascii="Times New Roman" w:hAnsi="Times New Roman"/>
          <w:noProof/>
          <w:sz w:val="24"/>
          <w:szCs w:val="24"/>
        </w:rPr>
        <w:drawing>
          <wp:inline distT="0" distB="0" distL="0" distR="0" wp14:anchorId="09B465BF" wp14:editId="68AFFFE4">
            <wp:extent cx="798830" cy="951230"/>
            <wp:effectExtent l="0" t="0" r="127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8830" cy="951230"/>
                    </a:xfrm>
                    <a:prstGeom prst="rect">
                      <a:avLst/>
                    </a:prstGeom>
                    <a:noFill/>
                  </pic:spPr>
                </pic:pic>
              </a:graphicData>
            </a:graphic>
          </wp:inline>
        </w:drawing>
      </w:r>
    </w:p>
    <w:p w14:paraId="15EFD1C0" w14:textId="77777777" w:rsidR="00D51BBD" w:rsidRPr="00E73A9E" w:rsidRDefault="00D51BBD" w:rsidP="00D51BBD">
      <w:pPr>
        <w:jc w:val="center"/>
        <w:rPr>
          <w:rFonts w:ascii="Times New Roman" w:hAnsi="Times New Roman"/>
          <w:sz w:val="28"/>
          <w:szCs w:val="28"/>
        </w:rPr>
      </w:pPr>
    </w:p>
    <w:p w14:paraId="2C4E7CDB" w14:textId="77777777" w:rsidR="00D51BBD" w:rsidRPr="00E73A9E" w:rsidRDefault="00D51BBD" w:rsidP="00D51BBD">
      <w:pPr>
        <w:jc w:val="center"/>
        <w:rPr>
          <w:rFonts w:ascii="Times New Roman" w:hAnsi="Times New Roman"/>
          <w:b/>
          <w:sz w:val="28"/>
          <w:szCs w:val="28"/>
          <w:lang w:val="x-none" w:eastAsia="x-none"/>
        </w:rPr>
      </w:pPr>
      <w:r w:rsidRPr="00E73A9E">
        <w:rPr>
          <w:rFonts w:ascii="Times New Roman" w:hAnsi="Times New Roman"/>
          <w:b/>
          <w:sz w:val="28"/>
          <w:szCs w:val="28"/>
          <w:lang w:val="x-none" w:eastAsia="x-none"/>
        </w:rPr>
        <w:t>РОССИЙСКАЯ ФЕДЕРАЦИЯ</w:t>
      </w:r>
    </w:p>
    <w:p w14:paraId="5A18A9AF" w14:textId="77777777" w:rsidR="00D51BBD" w:rsidRPr="00E73A9E" w:rsidRDefault="00D51BBD" w:rsidP="00D51BBD">
      <w:pPr>
        <w:jc w:val="center"/>
        <w:rPr>
          <w:rFonts w:ascii="Times New Roman" w:hAnsi="Times New Roman"/>
          <w:b/>
          <w:sz w:val="28"/>
          <w:szCs w:val="28"/>
          <w:lang w:val="x-none" w:eastAsia="x-none"/>
        </w:rPr>
      </w:pPr>
      <w:r w:rsidRPr="00E73A9E">
        <w:rPr>
          <w:rFonts w:ascii="Times New Roman" w:hAnsi="Times New Roman"/>
          <w:b/>
          <w:sz w:val="28"/>
          <w:szCs w:val="28"/>
          <w:lang w:val="x-none" w:eastAsia="x-none"/>
        </w:rPr>
        <w:t>Кемеровская область</w:t>
      </w:r>
      <w:r w:rsidRPr="00E73A9E">
        <w:rPr>
          <w:rFonts w:ascii="Times New Roman" w:hAnsi="Times New Roman"/>
          <w:b/>
          <w:sz w:val="28"/>
          <w:szCs w:val="28"/>
          <w:lang w:eastAsia="x-none"/>
        </w:rPr>
        <w:t xml:space="preserve"> - Кузбасс</w:t>
      </w:r>
      <w:r w:rsidRPr="00E73A9E">
        <w:rPr>
          <w:rFonts w:ascii="Times New Roman" w:hAnsi="Times New Roman"/>
          <w:b/>
          <w:sz w:val="28"/>
          <w:szCs w:val="28"/>
          <w:lang w:val="x-none" w:eastAsia="x-none"/>
        </w:rPr>
        <w:t xml:space="preserve"> </w:t>
      </w:r>
    </w:p>
    <w:p w14:paraId="7F328D64" w14:textId="77777777" w:rsidR="00D51BBD" w:rsidRPr="00E73A9E" w:rsidRDefault="00D51BBD" w:rsidP="00D51BBD">
      <w:pPr>
        <w:jc w:val="center"/>
        <w:rPr>
          <w:rFonts w:ascii="Times New Roman" w:hAnsi="Times New Roman"/>
          <w:b/>
          <w:sz w:val="28"/>
          <w:szCs w:val="28"/>
          <w:lang w:val="x-none" w:eastAsia="x-none"/>
        </w:rPr>
      </w:pPr>
      <w:r w:rsidRPr="00E73A9E">
        <w:rPr>
          <w:rFonts w:ascii="Times New Roman" w:hAnsi="Times New Roman"/>
          <w:b/>
          <w:sz w:val="28"/>
          <w:szCs w:val="28"/>
          <w:lang w:val="x-none" w:eastAsia="x-none"/>
        </w:rPr>
        <w:t xml:space="preserve"> Прокопьевский городской округ  </w:t>
      </w:r>
    </w:p>
    <w:p w14:paraId="516727F8" w14:textId="77777777" w:rsidR="00D51BBD" w:rsidRPr="00E73A9E" w:rsidRDefault="00D51BBD" w:rsidP="00D51BBD">
      <w:pPr>
        <w:jc w:val="center"/>
        <w:rPr>
          <w:rFonts w:ascii="Times New Roman" w:hAnsi="Times New Roman"/>
          <w:b/>
          <w:sz w:val="10"/>
          <w:szCs w:val="10"/>
          <w:lang w:val="x-none" w:eastAsia="x-none"/>
        </w:rPr>
      </w:pPr>
      <w:r w:rsidRPr="00E73A9E">
        <w:rPr>
          <w:rFonts w:ascii="Times New Roman" w:hAnsi="Times New Roman"/>
          <w:b/>
          <w:sz w:val="28"/>
          <w:szCs w:val="28"/>
          <w:lang w:val="x-none" w:eastAsia="x-none"/>
        </w:rPr>
        <w:t>ПРОКОПЬЕВСКИЙ ГОРОДСКОЙ СОВЕТ НАРОДНЫХ ДЕПУТАТОВ</w:t>
      </w:r>
    </w:p>
    <w:p w14:paraId="7D752BA2" w14:textId="77777777" w:rsidR="00D51BBD" w:rsidRPr="00E73A9E" w:rsidRDefault="00D51BBD" w:rsidP="00D51BBD">
      <w:pPr>
        <w:jc w:val="center"/>
        <w:rPr>
          <w:rFonts w:ascii="Times New Roman" w:hAnsi="Times New Roman"/>
          <w:b/>
          <w:sz w:val="28"/>
          <w:szCs w:val="28"/>
        </w:rPr>
      </w:pPr>
      <w:r w:rsidRPr="00E73A9E">
        <w:rPr>
          <w:rFonts w:ascii="Times New Roman" w:hAnsi="Times New Roman"/>
          <w:b/>
          <w:sz w:val="28"/>
          <w:szCs w:val="28"/>
        </w:rPr>
        <w:t>7-го созыва</w:t>
      </w:r>
    </w:p>
    <w:p w14:paraId="15B3A67D" w14:textId="1087DC9C" w:rsidR="00D51BBD" w:rsidRDefault="00D51BBD" w:rsidP="00416A73">
      <w:pPr>
        <w:jc w:val="center"/>
        <w:rPr>
          <w:rFonts w:ascii="Times New Roman" w:hAnsi="Times New Roman"/>
          <w:b/>
          <w:sz w:val="28"/>
          <w:szCs w:val="28"/>
        </w:rPr>
      </w:pPr>
      <w:r w:rsidRPr="00E73A9E">
        <w:rPr>
          <w:rFonts w:ascii="Times New Roman" w:hAnsi="Times New Roman"/>
          <w:b/>
          <w:sz w:val="28"/>
          <w:szCs w:val="28"/>
        </w:rPr>
        <w:t>(</w:t>
      </w:r>
      <w:r w:rsidRPr="00E73A9E">
        <w:rPr>
          <w:rFonts w:ascii="Times New Roman" w:hAnsi="Times New Roman"/>
          <w:b/>
          <w:color w:val="000000"/>
          <w:sz w:val="28"/>
          <w:szCs w:val="28"/>
        </w:rPr>
        <w:t xml:space="preserve">двадцать </w:t>
      </w:r>
      <w:r>
        <w:rPr>
          <w:rFonts w:ascii="Times New Roman" w:hAnsi="Times New Roman"/>
          <w:b/>
          <w:color w:val="000000"/>
          <w:sz w:val="28"/>
          <w:szCs w:val="28"/>
        </w:rPr>
        <w:t>девятая</w:t>
      </w:r>
      <w:r w:rsidRPr="00E73A9E">
        <w:rPr>
          <w:rFonts w:ascii="Times New Roman" w:hAnsi="Times New Roman"/>
          <w:b/>
          <w:color w:val="000000"/>
          <w:sz w:val="28"/>
          <w:szCs w:val="28"/>
        </w:rPr>
        <w:t xml:space="preserve"> </w:t>
      </w:r>
      <w:r w:rsidR="00416A73">
        <w:rPr>
          <w:rFonts w:ascii="Times New Roman" w:hAnsi="Times New Roman"/>
          <w:b/>
          <w:color w:val="000000"/>
          <w:sz w:val="28"/>
          <w:szCs w:val="28"/>
        </w:rPr>
        <w:t xml:space="preserve">внеочередная </w:t>
      </w:r>
      <w:r w:rsidRPr="00E73A9E">
        <w:rPr>
          <w:rFonts w:ascii="Times New Roman" w:hAnsi="Times New Roman"/>
          <w:b/>
          <w:color w:val="000000"/>
          <w:sz w:val="28"/>
          <w:szCs w:val="28"/>
        </w:rPr>
        <w:t>сессия</w:t>
      </w:r>
      <w:r w:rsidRPr="00E73A9E">
        <w:rPr>
          <w:rFonts w:ascii="Times New Roman" w:hAnsi="Times New Roman"/>
          <w:b/>
          <w:sz w:val="28"/>
          <w:szCs w:val="28"/>
        </w:rPr>
        <w:t>)</w:t>
      </w:r>
    </w:p>
    <w:p w14:paraId="4726F62F" w14:textId="77777777" w:rsidR="00416A73" w:rsidRPr="00E73A9E" w:rsidRDefault="00416A73" w:rsidP="00416A73">
      <w:pPr>
        <w:jc w:val="center"/>
        <w:rPr>
          <w:rFonts w:ascii="Times New Roman" w:hAnsi="Times New Roman"/>
          <w:b/>
          <w:sz w:val="28"/>
          <w:szCs w:val="28"/>
        </w:rPr>
      </w:pPr>
    </w:p>
    <w:p w14:paraId="2806D517" w14:textId="77777777" w:rsidR="00D51BBD" w:rsidRPr="00E73A9E" w:rsidRDefault="00D51BBD" w:rsidP="00D51BBD">
      <w:pPr>
        <w:keepNext/>
        <w:jc w:val="center"/>
        <w:outlineLvl w:val="1"/>
        <w:rPr>
          <w:rFonts w:ascii="Times New Roman" w:hAnsi="Times New Roman"/>
          <w:b/>
          <w:bCs/>
          <w:iCs/>
          <w:sz w:val="16"/>
          <w:szCs w:val="16"/>
        </w:rPr>
      </w:pPr>
      <w:r w:rsidRPr="00E73A9E">
        <w:rPr>
          <w:rFonts w:ascii="Times New Roman" w:hAnsi="Times New Roman"/>
          <w:b/>
          <w:bCs/>
          <w:iCs/>
          <w:sz w:val="28"/>
          <w:szCs w:val="28"/>
        </w:rPr>
        <w:t>Решение № 23</w:t>
      </w:r>
      <w:r>
        <w:rPr>
          <w:rFonts w:ascii="Times New Roman" w:hAnsi="Times New Roman"/>
          <w:b/>
          <w:bCs/>
          <w:iCs/>
          <w:sz w:val="28"/>
          <w:szCs w:val="28"/>
        </w:rPr>
        <w:t>4</w:t>
      </w:r>
    </w:p>
    <w:p w14:paraId="2929985E" w14:textId="77777777" w:rsidR="00D51BBD" w:rsidRPr="00E73A9E" w:rsidRDefault="00D51BBD" w:rsidP="00D51BBD">
      <w:pPr>
        <w:rPr>
          <w:rFonts w:ascii="Times New Roman" w:hAnsi="Times New Roman"/>
          <w:b/>
          <w:sz w:val="28"/>
          <w:szCs w:val="28"/>
        </w:rPr>
      </w:pPr>
    </w:p>
    <w:p w14:paraId="3BC70CCA" w14:textId="77777777" w:rsidR="00D51BBD" w:rsidRPr="00E73A9E" w:rsidRDefault="00D51BBD" w:rsidP="00D51BBD">
      <w:pPr>
        <w:tabs>
          <w:tab w:val="left" w:pos="9637"/>
        </w:tabs>
        <w:suppressAutoHyphens/>
        <w:jc w:val="right"/>
        <w:rPr>
          <w:rFonts w:ascii="Times New Roman" w:hAnsi="Times New Roman"/>
          <w:b/>
          <w:i/>
          <w:sz w:val="28"/>
          <w:szCs w:val="28"/>
          <w:u w:val="single"/>
        </w:rPr>
      </w:pPr>
      <w:r w:rsidRPr="00E73A9E">
        <w:rPr>
          <w:rFonts w:ascii="Times New Roman" w:hAnsi="Times New Roman"/>
          <w:b/>
          <w:sz w:val="28"/>
          <w:szCs w:val="28"/>
          <w:u w:val="single"/>
        </w:rPr>
        <w:t xml:space="preserve">от </w:t>
      </w:r>
      <w:r>
        <w:rPr>
          <w:rFonts w:ascii="Times New Roman" w:hAnsi="Times New Roman"/>
          <w:b/>
          <w:sz w:val="28"/>
          <w:szCs w:val="28"/>
          <w:u w:val="single"/>
        </w:rPr>
        <w:t>29</w:t>
      </w:r>
      <w:r w:rsidRPr="00E73A9E">
        <w:rPr>
          <w:rFonts w:ascii="Times New Roman" w:hAnsi="Times New Roman"/>
          <w:b/>
          <w:sz w:val="28"/>
          <w:szCs w:val="28"/>
          <w:u w:val="single"/>
        </w:rPr>
        <w:t>.12.2025 г.</w:t>
      </w:r>
    </w:p>
    <w:p w14:paraId="5E427587" w14:textId="77777777" w:rsidR="00D51BBD" w:rsidRPr="00E73A9E" w:rsidRDefault="00D51BBD" w:rsidP="00D51BBD">
      <w:pPr>
        <w:suppressAutoHyphens/>
        <w:jc w:val="right"/>
        <w:rPr>
          <w:rFonts w:ascii="Times New Roman" w:hAnsi="Times New Roman"/>
          <w:sz w:val="24"/>
          <w:szCs w:val="24"/>
        </w:rPr>
      </w:pPr>
      <w:r w:rsidRPr="00E73A9E">
        <w:rPr>
          <w:rFonts w:ascii="Times New Roman" w:hAnsi="Times New Roman"/>
          <w:sz w:val="24"/>
          <w:szCs w:val="24"/>
        </w:rPr>
        <w:t xml:space="preserve">принято </w:t>
      </w:r>
      <w:proofErr w:type="spellStart"/>
      <w:r w:rsidRPr="00E73A9E">
        <w:rPr>
          <w:rFonts w:ascii="Times New Roman" w:hAnsi="Times New Roman"/>
          <w:sz w:val="24"/>
          <w:szCs w:val="24"/>
        </w:rPr>
        <w:t>Прокопьевским</w:t>
      </w:r>
      <w:proofErr w:type="spellEnd"/>
      <w:r w:rsidRPr="00E73A9E">
        <w:rPr>
          <w:rFonts w:ascii="Times New Roman" w:hAnsi="Times New Roman"/>
          <w:sz w:val="24"/>
          <w:szCs w:val="24"/>
        </w:rPr>
        <w:t xml:space="preserve"> городским</w:t>
      </w:r>
    </w:p>
    <w:p w14:paraId="36A39535" w14:textId="77777777" w:rsidR="00D51BBD" w:rsidRPr="00E73A9E" w:rsidRDefault="00D51BBD" w:rsidP="00D51BBD">
      <w:pPr>
        <w:suppressAutoHyphens/>
        <w:jc w:val="right"/>
        <w:rPr>
          <w:rFonts w:ascii="Times New Roman" w:hAnsi="Times New Roman"/>
          <w:sz w:val="24"/>
          <w:szCs w:val="24"/>
        </w:rPr>
      </w:pPr>
      <w:r w:rsidRPr="00E73A9E">
        <w:rPr>
          <w:rFonts w:ascii="Times New Roman" w:hAnsi="Times New Roman"/>
          <w:sz w:val="24"/>
          <w:szCs w:val="24"/>
        </w:rPr>
        <w:t>Советом народных депутатов</w:t>
      </w:r>
    </w:p>
    <w:p w14:paraId="3C9FF1F0" w14:textId="77777777" w:rsidR="00D51BBD" w:rsidRPr="00E73A9E" w:rsidRDefault="00D51BBD" w:rsidP="00D51BBD">
      <w:pPr>
        <w:jc w:val="right"/>
        <w:rPr>
          <w:rFonts w:ascii="Times New Roman" w:hAnsi="Times New Roman"/>
          <w:sz w:val="24"/>
          <w:szCs w:val="24"/>
        </w:rPr>
      </w:pPr>
      <w:r>
        <w:rPr>
          <w:rFonts w:ascii="Times New Roman" w:hAnsi="Times New Roman"/>
          <w:sz w:val="24"/>
          <w:szCs w:val="24"/>
        </w:rPr>
        <w:t>29</w:t>
      </w:r>
      <w:r w:rsidRPr="00E73A9E">
        <w:rPr>
          <w:rFonts w:ascii="Times New Roman" w:hAnsi="Times New Roman"/>
          <w:sz w:val="24"/>
          <w:szCs w:val="24"/>
        </w:rPr>
        <w:t>.12.2025</w:t>
      </w:r>
    </w:p>
    <w:p w14:paraId="380EE731" w14:textId="77777777" w:rsidR="00D51BBD" w:rsidRPr="00717E4F" w:rsidRDefault="00D51BBD" w:rsidP="00D51BBD">
      <w:pPr>
        <w:tabs>
          <w:tab w:val="left" w:pos="4900"/>
          <w:tab w:val="left" w:pos="5200"/>
          <w:tab w:val="left" w:pos="5954"/>
          <w:tab w:val="left" w:pos="6200"/>
          <w:tab w:val="left" w:pos="6600"/>
        </w:tabs>
        <w:ind w:right="3938"/>
        <w:jc w:val="both"/>
        <w:rPr>
          <w:rFonts w:ascii="Times New Roman" w:hAnsi="Times New Roman"/>
          <w:sz w:val="28"/>
          <w:szCs w:val="28"/>
        </w:rPr>
      </w:pPr>
    </w:p>
    <w:p w14:paraId="2EC807E3" w14:textId="77777777" w:rsidR="00D51BBD" w:rsidRPr="00717E4F" w:rsidRDefault="00D51BBD" w:rsidP="00416A73">
      <w:pPr>
        <w:pStyle w:val="ConsTitle"/>
        <w:widowControl/>
        <w:tabs>
          <w:tab w:val="left" w:pos="3544"/>
          <w:tab w:val="left" w:pos="3686"/>
          <w:tab w:val="left" w:pos="5954"/>
          <w:tab w:val="left" w:pos="6237"/>
        </w:tabs>
        <w:ind w:right="3542"/>
        <w:jc w:val="both"/>
        <w:rPr>
          <w:b w:val="0"/>
          <w:sz w:val="28"/>
          <w:szCs w:val="28"/>
        </w:rPr>
      </w:pPr>
      <w:r w:rsidRPr="00B614B6">
        <w:rPr>
          <w:b w:val="0"/>
          <w:sz w:val="28"/>
          <w:szCs w:val="28"/>
        </w:rPr>
        <w:t>О внесении изменений</w:t>
      </w:r>
      <w:r>
        <w:rPr>
          <w:b w:val="0"/>
          <w:sz w:val="28"/>
          <w:szCs w:val="28"/>
        </w:rPr>
        <w:t xml:space="preserve"> и</w:t>
      </w:r>
      <w:r w:rsidRPr="003B30D2">
        <w:rPr>
          <w:b w:val="0"/>
          <w:sz w:val="28"/>
          <w:szCs w:val="28"/>
        </w:rPr>
        <w:t xml:space="preserve"> </w:t>
      </w:r>
      <w:r>
        <w:rPr>
          <w:b w:val="0"/>
          <w:sz w:val="28"/>
          <w:szCs w:val="28"/>
        </w:rPr>
        <w:t xml:space="preserve">дополнений </w:t>
      </w:r>
      <w:r w:rsidRPr="00B614B6">
        <w:rPr>
          <w:b w:val="0"/>
          <w:sz w:val="28"/>
          <w:szCs w:val="28"/>
        </w:rPr>
        <w:t>в решение</w:t>
      </w:r>
      <w:r>
        <w:rPr>
          <w:b w:val="0"/>
          <w:sz w:val="28"/>
          <w:szCs w:val="28"/>
        </w:rPr>
        <w:t xml:space="preserve"> </w:t>
      </w:r>
      <w:r w:rsidRPr="00B614B6">
        <w:rPr>
          <w:b w:val="0"/>
          <w:sz w:val="28"/>
          <w:szCs w:val="28"/>
        </w:rPr>
        <w:t>Прокопьевского городского Совета народных депутатов от 2</w:t>
      </w:r>
      <w:r>
        <w:rPr>
          <w:b w:val="0"/>
          <w:sz w:val="28"/>
          <w:szCs w:val="28"/>
        </w:rPr>
        <w:t>0</w:t>
      </w:r>
      <w:r w:rsidRPr="00B614B6">
        <w:rPr>
          <w:b w:val="0"/>
          <w:sz w:val="28"/>
          <w:szCs w:val="28"/>
        </w:rPr>
        <w:t>.12.202</w:t>
      </w:r>
      <w:r>
        <w:rPr>
          <w:b w:val="0"/>
          <w:sz w:val="28"/>
          <w:szCs w:val="28"/>
        </w:rPr>
        <w:t>4 № 121 «</w:t>
      </w:r>
      <w:r w:rsidRPr="00717E4F">
        <w:rPr>
          <w:b w:val="0"/>
          <w:sz w:val="28"/>
          <w:szCs w:val="28"/>
        </w:rPr>
        <w:t xml:space="preserve">О бюджете </w:t>
      </w:r>
      <w:r>
        <w:rPr>
          <w:b w:val="0"/>
          <w:sz w:val="28"/>
          <w:szCs w:val="28"/>
        </w:rPr>
        <w:t>муниципального</w:t>
      </w:r>
      <w:r w:rsidRPr="00BB29C6">
        <w:rPr>
          <w:b w:val="0"/>
          <w:sz w:val="28"/>
          <w:szCs w:val="28"/>
        </w:rPr>
        <w:t xml:space="preserve"> </w:t>
      </w:r>
      <w:r>
        <w:rPr>
          <w:b w:val="0"/>
          <w:sz w:val="28"/>
          <w:szCs w:val="28"/>
        </w:rPr>
        <w:t>образования «Прокопьевский городской</w:t>
      </w:r>
      <w:r w:rsidRPr="00717E4F">
        <w:rPr>
          <w:b w:val="0"/>
          <w:sz w:val="28"/>
          <w:szCs w:val="28"/>
        </w:rPr>
        <w:t xml:space="preserve"> </w:t>
      </w:r>
      <w:r>
        <w:rPr>
          <w:b w:val="0"/>
          <w:sz w:val="28"/>
          <w:szCs w:val="28"/>
        </w:rPr>
        <w:t>округ</w:t>
      </w:r>
      <w:r w:rsidRPr="00717E4F">
        <w:rPr>
          <w:b w:val="0"/>
          <w:sz w:val="28"/>
          <w:szCs w:val="28"/>
        </w:rPr>
        <w:t xml:space="preserve"> </w:t>
      </w:r>
      <w:r>
        <w:rPr>
          <w:b w:val="0"/>
          <w:sz w:val="28"/>
          <w:szCs w:val="28"/>
        </w:rPr>
        <w:t>Кемеровской области – Кузбасса» на 2025</w:t>
      </w:r>
      <w:r w:rsidRPr="00717E4F">
        <w:rPr>
          <w:b w:val="0"/>
          <w:sz w:val="28"/>
          <w:szCs w:val="28"/>
        </w:rPr>
        <w:t xml:space="preserve"> год </w:t>
      </w:r>
      <w:r>
        <w:rPr>
          <w:b w:val="0"/>
          <w:sz w:val="28"/>
          <w:szCs w:val="28"/>
        </w:rPr>
        <w:t>и на плановый период 2026 и 2027</w:t>
      </w:r>
      <w:r w:rsidRPr="00717E4F">
        <w:rPr>
          <w:b w:val="0"/>
          <w:sz w:val="28"/>
          <w:szCs w:val="28"/>
        </w:rPr>
        <w:t xml:space="preserve"> годов</w:t>
      </w:r>
      <w:r>
        <w:rPr>
          <w:b w:val="0"/>
          <w:sz w:val="28"/>
          <w:szCs w:val="28"/>
        </w:rPr>
        <w:t>»</w:t>
      </w:r>
    </w:p>
    <w:p w14:paraId="4AE35513" w14:textId="77777777" w:rsidR="00D51BBD" w:rsidRPr="00717E4F" w:rsidRDefault="00D51BBD" w:rsidP="00D51BBD">
      <w:pPr>
        <w:ind w:firstLine="709"/>
        <w:rPr>
          <w:rFonts w:ascii="Times New Roman" w:hAnsi="Times New Roman"/>
          <w:b/>
          <w:sz w:val="28"/>
          <w:szCs w:val="28"/>
        </w:rPr>
      </w:pPr>
    </w:p>
    <w:p w14:paraId="0E4389EE" w14:textId="77777777" w:rsidR="00D51BBD" w:rsidRPr="00717E4F" w:rsidRDefault="00D51BBD" w:rsidP="00D51BBD">
      <w:pPr>
        <w:ind w:firstLine="709"/>
        <w:jc w:val="both"/>
        <w:rPr>
          <w:rFonts w:ascii="Times New Roman" w:hAnsi="Times New Roman"/>
          <w:sz w:val="28"/>
          <w:szCs w:val="28"/>
        </w:rPr>
      </w:pPr>
      <w:r w:rsidRPr="00717E4F">
        <w:rPr>
          <w:rFonts w:ascii="Times New Roman" w:hAnsi="Times New Roman"/>
          <w:sz w:val="28"/>
          <w:szCs w:val="28"/>
        </w:rPr>
        <w:t>В соответствии со статьей 153 Бюджетного кодекса Российской Федерации, Положением о бюджетном процессе в</w:t>
      </w:r>
      <w:r>
        <w:rPr>
          <w:rFonts w:ascii="Times New Roman" w:hAnsi="Times New Roman"/>
          <w:sz w:val="28"/>
          <w:szCs w:val="28"/>
        </w:rPr>
        <w:t xml:space="preserve"> муниципальном образовании </w:t>
      </w:r>
      <w:r w:rsidRPr="00717E4F">
        <w:rPr>
          <w:rFonts w:ascii="Times New Roman" w:hAnsi="Times New Roman"/>
          <w:sz w:val="28"/>
          <w:szCs w:val="28"/>
        </w:rPr>
        <w:t xml:space="preserve"> </w:t>
      </w:r>
      <w:r>
        <w:rPr>
          <w:rFonts w:ascii="Times New Roman" w:hAnsi="Times New Roman"/>
          <w:sz w:val="28"/>
          <w:szCs w:val="28"/>
        </w:rPr>
        <w:t>«Прокопьевский городской округ Кемеровской области – Кузбасса»</w:t>
      </w:r>
      <w:r w:rsidRPr="00717E4F">
        <w:rPr>
          <w:rFonts w:ascii="Times New Roman" w:hAnsi="Times New Roman"/>
          <w:sz w:val="28"/>
          <w:szCs w:val="28"/>
        </w:rPr>
        <w:t xml:space="preserve">, </w:t>
      </w:r>
      <w:proofErr w:type="gramStart"/>
      <w:r w:rsidRPr="00717E4F">
        <w:rPr>
          <w:rFonts w:ascii="Times New Roman" w:hAnsi="Times New Roman"/>
          <w:sz w:val="28"/>
          <w:szCs w:val="28"/>
        </w:rPr>
        <w:t xml:space="preserve">утвержденным решением Прокопьевского городского Совета народных депутатов </w:t>
      </w:r>
      <w:r w:rsidRPr="001D60D0">
        <w:rPr>
          <w:rFonts w:ascii="Times New Roman" w:hAnsi="Times New Roman"/>
          <w:color w:val="000000" w:themeColor="text1"/>
          <w:sz w:val="28"/>
          <w:szCs w:val="28"/>
        </w:rPr>
        <w:t>от 23.09.2011 № 688 (в редакции решений Прокопьевского городского Совета народных депутатов от 21.12.2012 № 927, от 25.10.2013 № 30,  от 27.03.2015 № 194, от 05.06.2015 № 214, от 23.12.2016 № 381, от 21.04.2017 № 420, от 26.10.2020 № 216,</w:t>
      </w:r>
      <w:r w:rsidRPr="001D60D0">
        <w:rPr>
          <w:color w:val="000000" w:themeColor="text1"/>
        </w:rPr>
        <w:t xml:space="preserve"> </w:t>
      </w:r>
      <w:r w:rsidRPr="001D60D0">
        <w:rPr>
          <w:rFonts w:ascii="Times New Roman" w:hAnsi="Times New Roman"/>
          <w:color w:val="000000" w:themeColor="text1"/>
          <w:sz w:val="28"/>
          <w:szCs w:val="28"/>
        </w:rPr>
        <w:t>от 23.04.2021 № 267, от 27.10.2022 № 449,</w:t>
      </w:r>
      <w:r w:rsidRPr="001D60D0">
        <w:rPr>
          <w:color w:val="000000" w:themeColor="text1"/>
        </w:rPr>
        <w:t xml:space="preserve"> </w:t>
      </w:r>
      <w:r w:rsidRPr="001D60D0">
        <w:rPr>
          <w:rFonts w:ascii="Times New Roman" w:hAnsi="Times New Roman"/>
          <w:color w:val="000000" w:themeColor="text1"/>
          <w:sz w:val="28"/>
          <w:szCs w:val="28"/>
        </w:rPr>
        <w:t>от 22.02.2024 № 041</w:t>
      </w:r>
      <w:r>
        <w:rPr>
          <w:rFonts w:ascii="Times New Roman" w:hAnsi="Times New Roman"/>
          <w:color w:val="000000" w:themeColor="text1"/>
          <w:sz w:val="28"/>
          <w:szCs w:val="28"/>
        </w:rPr>
        <w:t>,</w:t>
      </w:r>
      <w:r w:rsidRPr="00617B33">
        <w:t xml:space="preserve"> </w:t>
      </w:r>
      <w:r>
        <w:rPr>
          <w:rFonts w:ascii="Times New Roman" w:hAnsi="Times New Roman"/>
          <w:color w:val="000000" w:themeColor="text1"/>
          <w:sz w:val="28"/>
          <w:szCs w:val="28"/>
        </w:rPr>
        <w:t xml:space="preserve">от 24.04.2025 № </w:t>
      </w:r>
      <w:r w:rsidRPr="00617B33">
        <w:rPr>
          <w:rFonts w:ascii="Times New Roman" w:hAnsi="Times New Roman"/>
          <w:color w:val="000000" w:themeColor="text1"/>
          <w:sz w:val="28"/>
          <w:szCs w:val="28"/>
        </w:rPr>
        <w:t>158</w:t>
      </w:r>
      <w:r>
        <w:rPr>
          <w:rFonts w:ascii="Times New Roman" w:hAnsi="Times New Roman"/>
          <w:color w:val="000000" w:themeColor="text1"/>
          <w:sz w:val="28"/>
          <w:szCs w:val="28"/>
        </w:rPr>
        <w:t xml:space="preserve">, </w:t>
      </w:r>
      <w:r w:rsidRPr="0088681E">
        <w:rPr>
          <w:rFonts w:ascii="Times New Roman" w:hAnsi="Times New Roman"/>
          <w:color w:val="000000" w:themeColor="text1"/>
          <w:sz w:val="28"/>
          <w:szCs w:val="28"/>
        </w:rPr>
        <w:t>от 23.10.2025 № 211</w:t>
      </w:r>
      <w:r w:rsidRPr="001D60D0">
        <w:rPr>
          <w:rFonts w:ascii="Times New Roman" w:hAnsi="Times New Roman"/>
          <w:color w:val="000000" w:themeColor="text1"/>
          <w:sz w:val="28"/>
          <w:szCs w:val="28"/>
        </w:rPr>
        <w:t xml:space="preserve">), Уставом </w:t>
      </w:r>
      <w:r w:rsidRPr="00717E4F">
        <w:rPr>
          <w:rFonts w:ascii="Times New Roman" w:hAnsi="Times New Roman"/>
          <w:sz w:val="28"/>
          <w:szCs w:val="28"/>
        </w:rPr>
        <w:t>муниципального образования «Прокопьевский городской округ</w:t>
      </w:r>
      <w:proofErr w:type="gramEnd"/>
      <w:r>
        <w:rPr>
          <w:rFonts w:ascii="Times New Roman" w:hAnsi="Times New Roman"/>
          <w:sz w:val="28"/>
          <w:szCs w:val="28"/>
        </w:rPr>
        <w:t xml:space="preserve"> Кемеровской области - Кузбасса</w:t>
      </w:r>
      <w:r w:rsidRPr="00717E4F">
        <w:rPr>
          <w:rFonts w:ascii="Times New Roman" w:hAnsi="Times New Roman"/>
          <w:sz w:val="28"/>
          <w:szCs w:val="28"/>
        </w:rPr>
        <w:t>»,</w:t>
      </w:r>
    </w:p>
    <w:p w14:paraId="500F22A3" w14:textId="77777777" w:rsidR="00D51BBD" w:rsidRPr="00717E4F" w:rsidRDefault="00D51BBD" w:rsidP="00D51BBD">
      <w:pPr>
        <w:ind w:firstLine="540"/>
        <w:jc w:val="both"/>
        <w:rPr>
          <w:rFonts w:ascii="Times New Roman" w:hAnsi="Times New Roman"/>
          <w:sz w:val="28"/>
          <w:szCs w:val="28"/>
        </w:rPr>
      </w:pPr>
    </w:p>
    <w:p w14:paraId="6FB0A360" w14:textId="77777777" w:rsidR="00D51BBD" w:rsidRPr="00717E4F" w:rsidRDefault="00D51BBD" w:rsidP="00D51BBD">
      <w:pPr>
        <w:ind w:firstLine="540"/>
        <w:jc w:val="center"/>
        <w:rPr>
          <w:rFonts w:ascii="Times New Roman" w:hAnsi="Times New Roman"/>
          <w:sz w:val="28"/>
          <w:szCs w:val="28"/>
        </w:rPr>
      </w:pPr>
      <w:r w:rsidRPr="00717E4F">
        <w:rPr>
          <w:rFonts w:ascii="Times New Roman" w:hAnsi="Times New Roman"/>
          <w:sz w:val="28"/>
          <w:szCs w:val="28"/>
        </w:rPr>
        <w:t xml:space="preserve">Прокопьевский городской Совет народных депутатов </w:t>
      </w:r>
    </w:p>
    <w:p w14:paraId="667883BF" w14:textId="77777777" w:rsidR="00D51BBD" w:rsidRPr="00184A22" w:rsidRDefault="00D51BBD" w:rsidP="00D51BBD">
      <w:pPr>
        <w:ind w:firstLine="540"/>
        <w:jc w:val="center"/>
        <w:rPr>
          <w:rFonts w:ascii="Times New Roman" w:hAnsi="Times New Roman"/>
          <w:sz w:val="28"/>
          <w:szCs w:val="28"/>
        </w:rPr>
      </w:pPr>
    </w:p>
    <w:p w14:paraId="3863298D" w14:textId="77777777" w:rsidR="00D51BBD" w:rsidRDefault="00D51BBD" w:rsidP="00D51BBD">
      <w:pPr>
        <w:ind w:firstLine="540"/>
        <w:jc w:val="center"/>
        <w:rPr>
          <w:rFonts w:ascii="Times New Roman" w:hAnsi="Times New Roman"/>
          <w:b/>
          <w:sz w:val="28"/>
          <w:szCs w:val="28"/>
        </w:rPr>
      </w:pPr>
      <w:r w:rsidRPr="00717E4F">
        <w:rPr>
          <w:rFonts w:ascii="Times New Roman" w:hAnsi="Times New Roman"/>
          <w:b/>
          <w:sz w:val="28"/>
          <w:szCs w:val="28"/>
        </w:rPr>
        <w:t xml:space="preserve">Решил: </w:t>
      </w:r>
    </w:p>
    <w:p w14:paraId="3CBF34AD" w14:textId="77777777" w:rsidR="00416A73" w:rsidRPr="00717E4F" w:rsidRDefault="00416A73" w:rsidP="00D51BBD">
      <w:pPr>
        <w:ind w:firstLine="540"/>
        <w:jc w:val="center"/>
        <w:rPr>
          <w:rFonts w:ascii="Times New Roman" w:hAnsi="Times New Roman"/>
          <w:b/>
          <w:sz w:val="28"/>
          <w:szCs w:val="28"/>
        </w:rPr>
      </w:pPr>
    </w:p>
    <w:p w14:paraId="4F3DE708" w14:textId="77777777" w:rsidR="00D51BBD" w:rsidRDefault="00D51BBD" w:rsidP="00D51BBD">
      <w:pPr>
        <w:spacing w:after="160"/>
        <w:ind w:firstLine="709"/>
        <w:jc w:val="both"/>
        <w:rPr>
          <w:rFonts w:ascii="Times New Roman" w:eastAsia="Calibri" w:hAnsi="Times New Roman"/>
          <w:sz w:val="28"/>
          <w:szCs w:val="28"/>
          <w:lang w:eastAsia="en-US"/>
        </w:rPr>
      </w:pPr>
      <w:r w:rsidRPr="002667BE">
        <w:rPr>
          <w:rFonts w:ascii="Times New Roman" w:eastAsia="Calibri" w:hAnsi="Times New Roman"/>
          <w:b/>
          <w:sz w:val="28"/>
          <w:szCs w:val="28"/>
          <w:lang w:eastAsia="en-US"/>
        </w:rPr>
        <w:t xml:space="preserve">1. </w:t>
      </w:r>
      <w:r w:rsidRPr="00B614B6">
        <w:rPr>
          <w:rFonts w:ascii="Times New Roman" w:eastAsia="Calibri" w:hAnsi="Times New Roman"/>
          <w:sz w:val="28"/>
          <w:szCs w:val="28"/>
          <w:lang w:eastAsia="en-US"/>
        </w:rPr>
        <w:t>Внести в решение Прокопьевского городского Совета народных депутатов</w:t>
      </w:r>
      <w:r w:rsidRPr="000C3351">
        <w:t xml:space="preserve"> </w:t>
      </w:r>
      <w:r w:rsidRPr="000C3351">
        <w:rPr>
          <w:rFonts w:ascii="Times New Roman" w:eastAsia="Calibri" w:hAnsi="Times New Roman"/>
          <w:sz w:val="28"/>
          <w:szCs w:val="28"/>
          <w:lang w:eastAsia="en-US"/>
        </w:rPr>
        <w:t xml:space="preserve">от 20.12.2024 № 121 «О бюджете муниципального образования </w:t>
      </w:r>
      <w:r w:rsidRPr="000C3351">
        <w:rPr>
          <w:rFonts w:ascii="Times New Roman" w:eastAsia="Calibri" w:hAnsi="Times New Roman"/>
          <w:sz w:val="28"/>
          <w:szCs w:val="28"/>
          <w:lang w:eastAsia="en-US"/>
        </w:rPr>
        <w:lastRenderedPageBreak/>
        <w:t>«Прокопьевский городской округ Кемеровской области – Кузбасса» на 2025 год и на плановый период 2026 и 2027 годов»</w:t>
      </w:r>
      <w:r>
        <w:rPr>
          <w:rFonts w:ascii="Times New Roman" w:eastAsia="Calibri" w:hAnsi="Times New Roman"/>
          <w:sz w:val="28"/>
          <w:szCs w:val="28"/>
          <w:lang w:eastAsia="en-US"/>
        </w:rPr>
        <w:t xml:space="preserve"> </w:t>
      </w:r>
      <w:r w:rsidRPr="00AC4875">
        <w:rPr>
          <w:rFonts w:ascii="Times New Roman" w:eastAsia="Calibri" w:hAnsi="Times New Roman"/>
          <w:sz w:val="28"/>
          <w:szCs w:val="28"/>
          <w:lang w:eastAsia="en-US"/>
        </w:rPr>
        <w:t>(в редакции решен</w:t>
      </w:r>
      <w:r>
        <w:rPr>
          <w:rFonts w:ascii="Times New Roman" w:eastAsia="Calibri" w:hAnsi="Times New Roman"/>
          <w:sz w:val="28"/>
          <w:szCs w:val="28"/>
          <w:lang w:eastAsia="en-US"/>
        </w:rPr>
        <w:t>ий</w:t>
      </w:r>
      <w:r w:rsidRPr="00AC4875">
        <w:rPr>
          <w:rFonts w:ascii="Times New Roman" w:eastAsia="Calibri" w:hAnsi="Times New Roman"/>
          <w:sz w:val="28"/>
          <w:szCs w:val="28"/>
          <w:lang w:eastAsia="en-US"/>
        </w:rPr>
        <w:t xml:space="preserve"> от 2</w:t>
      </w:r>
      <w:r>
        <w:rPr>
          <w:rFonts w:ascii="Times New Roman" w:eastAsia="Calibri" w:hAnsi="Times New Roman"/>
          <w:sz w:val="28"/>
          <w:szCs w:val="28"/>
          <w:lang w:eastAsia="en-US"/>
        </w:rPr>
        <w:t>0</w:t>
      </w:r>
      <w:r w:rsidRPr="00AC4875">
        <w:rPr>
          <w:rFonts w:ascii="Times New Roman" w:eastAsia="Calibri" w:hAnsi="Times New Roman"/>
          <w:sz w:val="28"/>
          <w:szCs w:val="28"/>
          <w:lang w:eastAsia="en-US"/>
        </w:rPr>
        <w:t>.0</w:t>
      </w:r>
      <w:r>
        <w:rPr>
          <w:rFonts w:ascii="Times New Roman" w:eastAsia="Calibri" w:hAnsi="Times New Roman"/>
          <w:sz w:val="28"/>
          <w:szCs w:val="28"/>
          <w:lang w:eastAsia="en-US"/>
        </w:rPr>
        <w:t>2</w:t>
      </w:r>
      <w:r w:rsidRPr="00AC4875">
        <w:rPr>
          <w:rFonts w:ascii="Times New Roman" w:eastAsia="Calibri" w:hAnsi="Times New Roman"/>
          <w:sz w:val="28"/>
          <w:szCs w:val="28"/>
          <w:lang w:eastAsia="en-US"/>
        </w:rPr>
        <w:t>.2024 №</w:t>
      </w:r>
      <w:r>
        <w:rPr>
          <w:rFonts w:ascii="Times New Roman" w:eastAsia="Calibri" w:hAnsi="Times New Roman"/>
          <w:sz w:val="28"/>
          <w:szCs w:val="28"/>
          <w:lang w:eastAsia="en-US"/>
        </w:rPr>
        <w:t xml:space="preserve">141, от 26.06.2025 №177, </w:t>
      </w:r>
      <w:r w:rsidRPr="00222725">
        <w:rPr>
          <w:rFonts w:ascii="Times New Roman" w:eastAsia="Calibri" w:hAnsi="Times New Roman"/>
          <w:color w:val="000000" w:themeColor="text1"/>
          <w:sz w:val="28"/>
          <w:szCs w:val="28"/>
          <w:lang w:eastAsia="en-US"/>
        </w:rPr>
        <w:t>от 23.10.2025 №210</w:t>
      </w:r>
      <w:r w:rsidRPr="00AC4875">
        <w:rPr>
          <w:rFonts w:ascii="Times New Roman" w:eastAsia="Calibri" w:hAnsi="Times New Roman"/>
          <w:sz w:val="28"/>
          <w:szCs w:val="28"/>
          <w:lang w:eastAsia="en-US"/>
        </w:rPr>
        <w:t xml:space="preserve">) </w:t>
      </w:r>
      <w:r>
        <w:rPr>
          <w:rFonts w:ascii="Times New Roman" w:eastAsia="Calibri" w:hAnsi="Times New Roman"/>
          <w:sz w:val="28"/>
          <w:szCs w:val="28"/>
          <w:lang w:eastAsia="en-US"/>
        </w:rPr>
        <w:t>(далее – решение)</w:t>
      </w:r>
      <w:r w:rsidRPr="00B614B6">
        <w:rPr>
          <w:rFonts w:ascii="Times New Roman" w:eastAsia="Calibri" w:hAnsi="Times New Roman"/>
          <w:sz w:val="28"/>
          <w:szCs w:val="28"/>
          <w:lang w:eastAsia="en-US"/>
        </w:rPr>
        <w:t xml:space="preserve"> следующие изменения</w:t>
      </w:r>
      <w:r>
        <w:rPr>
          <w:rFonts w:ascii="Times New Roman" w:eastAsia="Calibri" w:hAnsi="Times New Roman"/>
          <w:sz w:val="28"/>
          <w:szCs w:val="28"/>
          <w:lang w:eastAsia="en-US"/>
        </w:rPr>
        <w:t xml:space="preserve"> и дополнения</w:t>
      </w:r>
      <w:r w:rsidRPr="00B614B6">
        <w:rPr>
          <w:rFonts w:ascii="Times New Roman" w:eastAsia="Calibri" w:hAnsi="Times New Roman"/>
          <w:sz w:val="28"/>
          <w:szCs w:val="28"/>
          <w:lang w:eastAsia="en-US"/>
        </w:rPr>
        <w:t>:</w:t>
      </w:r>
    </w:p>
    <w:p w14:paraId="14D4EB76" w14:textId="77777777" w:rsidR="00D51BBD" w:rsidRPr="00B614B6" w:rsidRDefault="00D51BBD" w:rsidP="00D51BBD">
      <w:pPr>
        <w:spacing w:after="160"/>
        <w:ind w:firstLine="709"/>
        <w:jc w:val="both"/>
        <w:rPr>
          <w:rFonts w:ascii="Times New Roman" w:eastAsia="Calibri" w:hAnsi="Times New Roman"/>
          <w:sz w:val="28"/>
          <w:szCs w:val="28"/>
          <w:lang w:eastAsia="en-US"/>
        </w:rPr>
      </w:pPr>
      <w:r w:rsidRPr="001D2EF3">
        <w:rPr>
          <w:rFonts w:ascii="Times New Roman" w:eastAsia="Calibri" w:hAnsi="Times New Roman"/>
          <w:b/>
          <w:sz w:val="28"/>
          <w:szCs w:val="28"/>
          <w:lang w:eastAsia="en-US"/>
        </w:rPr>
        <w:t>1.1.</w:t>
      </w:r>
      <w:r w:rsidRPr="00B614B6">
        <w:rPr>
          <w:rFonts w:ascii="Times New Roman" w:eastAsia="Calibri" w:hAnsi="Times New Roman"/>
          <w:sz w:val="28"/>
          <w:szCs w:val="28"/>
          <w:lang w:eastAsia="en-US"/>
        </w:rPr>
        <w:t xml:space="preserve"> Статью 1 решения изложить в следующей редакции:</w:t>
      </w:r>
    </w:p>
    <w:p w14:paraId="4759C145" w14:textId="20B0252C" w:rsidR="00D51BBD" w:rsidRDefault="00D51BBD" w:rsidP="00D51BBD">
      <w:pPr>
        <w:ind w:firstLine="709"/>
        <w:jc w:val="both"/>
        <w:rPr>
          <w:rFonts w:ascii="Times New Roman" w:hAnsi="Times New Roman"/>
          <w:b/>
          <w:color w:val="000000" w:themeColor="text1"/>
          <w:sz w:val="28"/>
          <w:szCs w:val="28"/>
        </w:rPr>
      </w:pPr>
      <w:r w:rsidRPr="00CF21D8">
        <w:rPr>
          <w:rFonts w:ascii="Times New Roman" w:hAnsi="Times New Roman"/>
          <w:b/>
          <w:color w:val="000000" w:themeColor="text1"/>
          <w:sz w:val="28"/>
          <w:szCs w:val="28"/>
        </w:rPr>
        <w:t>«Статья 1. Основные характеристики бюджета муниципального образования «Прокопьевский городской округ Кемеровской области – Кузбасса» на 2025 год и на плановый период 2026 и 2027 годов</w:t>
      </w:r>
    </w:p>
    <w:p w14:paraId="208ECAA0" w14:textId="77777777" w:rsidR="00D51BBD" w:rsidRPr="00CF21D8" w:rsidRDefault="00D51BBD" w:rsidP="00D51BBD">
      <w:pPr>
        <w:ind w:firstLine="709"/>
        <w:jc w:val="both"/>
        <w:rPr>
          <w:rFonts w:ascii="Times New Roman" w:hAnsi="Times New Roman"/>
          <w:b/>
          <w:color w:val="000000" w:themeColor="text1"/>
          <w:sz w:val="28"/>
          <w:szCs w:val="28"/>
        </w:rPr>
      </w:pPr>
    </w:p>
    <w:p w14:paraId="59583EC5" w14:textId="77777777" w:rsidR="00D51BBD" w:rsidRPr="00CF21D8" w:rsidRDefault="00D51BBD" w:rsidP="00D51BBD">
      <w:pPr>
        <w:ind w:firstLine="709"/>
        <w:jc w:val="both"/>
        <w:rPr>
          <w:rFonts w:ascii="Times New Roman" w:hAnsi="Times New Roman"/>
          <w:color w:val="000000" w:themeColor="text1"/>
          <w:sz w:val="28"/>
          <w:szCs w:val="28"/>
        </w:rPr>
      </w:pPr>
      <w:r w:rsidRPr="00CF21D8">
        <w:rPr>
          <w:rFonts w:ascii="Times New Roman" w:hAnsi="Times New Roman"/>
          <w:color w:val="000000" w:themeColor="text1"/>
          <w:sz w:val="28"/>
          <w:szCs w:val="28"/>
        </w:rPr>
        <w:t>1.</w:t>
      </w:r>
      <w:r w:rsidRPr="00CF21D8">
        <w:rPr>
          <w:rFonts w:ascii="Times New Roman" w:hAnsi="Times New Roman"/>
          <w:color w:val="000000" w:themeColor="text1"/>
          <w:sz w:val="28"/>
          <w:szCs w:val="28"/>
        </w:rPr>
        <w:tab/>
        <w:t xml:space="preserve">Утвердить основные характеристики бюджета муниципального образования «Прокопьевский городской округ Кемеровской области – Кузбасса» на 2025 год: </w:t>
      </w:r>
    </w:p>
    <w:p w14:paraId="296CE914" w14:textId="77777777" w:rsidR="00D51BBD" w:rsidRPr="00CF21D8" w:rsidRDefault="00D51BBD" w:rsidP="00D51BBD">
      <w:pPr>
        <w:ind w:firstLine="709"/>
        <w:jc w:val="both"/>
        <w:rPr>
          <w:rFonts w:ascii="Times New Roman" w:hAnsi="Times New Roman"/>
          <w:color w:val="000000" w:themeColor="text1"/>
          <w:sz w:val="28"/>
          <w:szCs w:val="28"/>
        </w:rPr>
      </w:pPr>
      <w:r w:rsidRPr="00CF21D8">
        <w:rPr>
          <w:rFonts w:ascii="Times New Roman" w:hAnsi="Times New Roman"/>
          <w:color w:val="000000" w:themeColor="text1"/>
          <w:sz w:val="28"/>
          <w:szCs w:val="28"/>
        </w:rPr>
        <w:t xml:space="preserve">общий объем доходов в сумме </w:t>
      </w:r>
      <w:r w:rsidRPr="00CF21D8">
        <w:rPr>
          <w:rFonts w:ascii="Times New Roman" w:hAnsi="Times New Roman"/>
          <w:b/>
          <w:color w:val="000000" w:themeColor="text1"/>
          <w:sz w:val="28"/>
          <w:szCs w:val="28"/>
        </w:rPr>
        <w:t xml:space="preserve">12 094 989,8 </w:t>
      </w:r>
      <w:r w:rsidRPr="00CF21D8">
        <w:rPr>
          <w:rFonts w:ascii="Times New Roman" w:hAnsi="Times New Roman"/>
          <w:color w:val="000000" w:themeColor="text1"/>
          <w:sz w:val="28"/>
          <w:szCs w:val="28"/>
        </w:rPr>
        <w:t xml:space="preserve">тыс. руб.; </w:t>
      </w:r>
    </w:p>
    <w:p w14:paraId="5236721E" w14:textId="77777777" w:rsidR="00D51BBD" w:rsidRPr="00CF21D8" w:rsidRDefault="00D51BBD" w:rsidP="00D51BBD">
      <w:pPr>
        <w:ind w:firstLine="709"/>
        <w:jc w:val="both"/>
        <w:rPr>
          <w:rFonts w:ascii="Times New Roman" w:hAnsi="Times New Roman"/>
          <w:color w:val="000000" w:themeColor="text1"/>
          <w:sz w:val="28"/>
          <w:szCs w:val="28"/>
        </w:rPr>
      </w:pPr>
      <w:r w:rsidRPr="00CF21D8">
        <w:rPr>
          <w:rFonts w:ascii="Times New Roman" w:hAnsi="Times New Roman"/>
          <w:color w:val="000000" w:themeColor="text1"/>
          <w:sz w:val="28"/>
          <w:szCs w:val="28"/>
        </w:rPr>
        <w:t xml:space="preserve">общий объем расходов в сумме </w:t>
      </w:r>
      <w:r w:rsidRPr="00CF21D8">
        <w:rPr>
          <w:rFonts w:ascii="Times New Roman" w:hAnsi="Times New Roman"/>
          <w:b/>
          <w:color w:val="000000" w:themeColor="text1"/>
          <w:sz w:val="28"/>
          <w:szCs w:val="28"/>
        </w:rPr>
        <w:t>12 337 895,2</w:t>
      </w:r>
      <w:r w:rsidRPr="00CF21D8">
        <w:rPr>
          <w:rFonts w:ascii="Times New Roman" w:hAnsi="Times New Roman"/>
          <w:color w:val="000000" w:themeColor="text1"/>
          <w:sz w:val="28"/>
          <w:szCs w:val="28"/>
        </w:rPr>
        <w:t xml:space="preserve"> тыс. руб.; </w:t>
      </w:r>
    </w:p>
    <w:p w14:paraId="0DC4B82D" w14:textId="77777777" w:rsidR="00D51BBD" w:rsidRPr="00CF21D8" w:rsidRDefault="00D51BBD" w:rsidP="00D51BBD">
      <w:pPr>
        <w:ind w:firstLine="709"/>
        <w:jc w:val="both"/>
        <w:rPr>
          <w:rFonts w:ascii="Times New Roman" w:hAnsi="Times New Roman"/>
          <w:color w:val="000000" w:themeColor="text1"/>
          <w:sz w:val="28"/>
          <w:szCs w:val="28"/>
        </w:rPr>
      </w:pPr>
      <w:r w:rsidRPr="00CF21D8">
        <w:rPr>
          <w:rFonts w:ascii="Times New Roman" w:hAnsi="Times New Roman"/>
          <w:color w:val="000000" w:themeColor="text1"/>
          <w:sz w:val="28"/>
          <w:szCs w:val="28"/>
        </w:rPr>
        <w:t xml:space="preserve">дефицит бюджета в сумме </w:t>
      </w:r>
      <w:r w:rsidRPr="00CF21D8">
        <w:rPr>
          <w:rFonts w:ascii="Times New Roman" w:hAnsi="Times New Roman"/>
          <w:b/>
          <w:color w:val="000000" w:themeColor="text1"/>
          <w:sz w:val="28"/>
          <w:szCs w:val="28"/>
        </w:rPr>
        <w:t>242 905,4</w:t>
      </w:r>
      <w:r w:rsidRPr="00CF21D8">
        <w:rPr>
          <w:rFonts w:ascii="Times New Roman" w:hAnsi="Times New Roman"/>
          <w:color w:val="000000" w:themeColor="text1"/>
          <w:sz w:val="28"/>
          <w:szCs w:val="28"/>
        </w:rPr>
        <w:t xml:space="preserve"> тыс. руб. или </w:t>
      </w:r>
      <w:r w:rsidRPr="00CF21D8">
        <w:rPr>
          <w:rFonts w:ascii="Times New Roman" w:hAnsi="Times New Roman"/>
          <w:b/>
          <w:color w:val="000000" w:themeColor="text1"/>
          <w:sz w:val="28"/>
          <w:szCs w:val="28"/>
        </w:rPr>
        <w:t>16,6</w:t>
      </w:r>
      <w:r w:rsidRPr="00CF21D8">
        <w:rPr>
          <w:rFonts w:ascii="Times New Roman" w:hAnsi="Times New Roman"/>
          <w:color w:val="000000" w:themeColor="text1"/>
          <w:sz w:val="28"/>
          <w:szCs w:val="28"/>
        </w:rPr>
        <w:t xml:space="preserve"> % от объема доходов бюджета на 2025 год без учета безвозмездных поступлений и налоговых доходов по дополнительным нормативам отчислений. Превышение дефицита соответствует нормам, установленным статьей 92.1 Бюджетного кодекса Российской Федерации в пределах снижения остатков средств на счетах по учету средств местного бюджета.</w:t>
      </w:r>
    </w:p>
    <w:p w14:paraId="4EDA5091" w14:textId="77777777" w:rsidR="00D51BBD" w:rsidRPr="00CF21D8" w:rsidRDefault="00D51BBD" w:rsidP="00D51BBD">
      <w:pPr>
        <w:ind w:firstLine="709"/>
        <w:jc w:val="both"/>
        <w:rPr>
          <w:rFonts w:ascii="Times New Roman" w:hAnsi="Times New Roman"/>
          <w:color w:val="000000" w:themeColor="text1"/>
          <w:sz w:val="28"/>
          <w:szCs w:val="28"/>
        </w:rPr>
      </w:pPr>
      <w:r w:rsidRPr="00CF21D8">
        <w:rPr>
          <w:rFonts w:ascii="Times New Roman" w:hAnsi="Times New Roman"/>
          <w:color w:val="000000" w:themeColor="text1"/>
          <w:sz w:val="28"/>
          <w:szCs w:val="28"/>
        </w:rPr>
        <w:tab/>
      </w:r>
    </w:p>
    <w:p w14:paraId="2851A9B0" w14:textId="77777777" w:rsidR="00D51BBD" w:rsidRPr="00CF21D8" w:rsidRDefault="00D51BBD" w:rsidP="00D51BBD">
      <w:pPr>
        <w:ind w:firstLine="709"/>
        <w:jc w:val="both"/>
        <w:rPr>
          <w:rFonts w:ascii="Times New Roman" w:hAnsi="Times New Roman"/>
          <w:color w:val="000000" w:themeColor="text1"/>
          <w:sz w:val="28"/>
          <w:szCs w:val="28"/>
        </w:rPr>
      </w:pPr>
      <w:r w:rsidRPr="00CF21D8">
        <w:rPr>
          <w:rFonts w:ascii="Times New Roman" w:hAnsi="Times New Roman"/>
          <w:color w:val="000000" w:themeColor="text1"/>
          <w:sz w:val="28"/>
          <w:szCs w:val="28"/>
        </w:rPr>
        <w:t>2.</w:t>
      </w:r>
      <w:r w:rsidRPr="00CF21D8">
        <w:rPr>
          <w:rFonts w:ascii="Times New Roman" w:hAnsi="Times New Roman"/>
          <w:color w:val="000000" w:themeColor="text1"/>
          <w:sz w:val="28"/>
          <w:szCs w:val="28"/>
        </w:rPr>
        <w:tab/>
        <w:t>Утвердить основные характеристики бюджета муниципального образования «Прокопьевский городской округ Кемеровской области – Кузбасса» на плановый период 2026 и 2027 годов:</w:t>
      </w:r>
    </w:p>
    <w:p w14:paraId="5FE784B3" w14:textId="77777777" w:rsidR="00D51BBD" w:rsidRPr="00CF21D8" w:rsidRDefault="00D51BBD" w:rsidP="00D51BBD">
      <w:pPr>
        <w:ind w:firstLine="709"/>
        <w:jc w:val="both"/>
        <w:rPr>
          <w:rFonts w:ascii="Times New Roman" w:hAnsi="Times New Roman"/>
          <w:color w:val="000000" w:themeColor="text1"/>
          <w:sz w:val="28"/>
          <w:szCs w:val="28"/>
        </w:rPr>
      </w:pPr>
      <w:r w:rsidRPr="00CF21D8">
        <w:rPr>
          <w:rFonts w:ascii="Times New Roman" w:hAnsi="Times New Roman"/>
          <w:color w:val="000000" w:themeColor="text1"/>
          <w:sz w:val="28"/>
          <w:szCs w:val="28"/>
        </w:rPr>
        <w:t xml:space="preserve">общий объем доходов на 2026 год в сумме </w:t>
      </w:r>
      <w:r w:rsidRPr="00CF21D8">
        <w:rPr>
          <w:rFonts w:ascii="Times New Roman" w:hAnsi="Times New Roman"/>
          <w:b/>
          <w:color w:val="000000" w:themeColor="text1"/>
          <w:sz w:val="28"/>
          <w:szCs w:val="28"/>
        </w:rPr>
        <w:t>8 724 299,1</w:t>
      </w:r>
      <w:r w:rsidRPr="00CF21D8">
        <w:rPr>
          <w:rFonts w:ascii="Times New Roman" w:hAnsi="Times New Roman"/>
          <w:color w:val="000000" w:themeColor="text1"/>
          <w:sz w:val="28"/>
          <w:szCs w:val="28"/>
        </w:rPr>
        <w:t xml:space="preserve"> тыс. руб. и на 2027 год в сумме </w:t>
      </w:r>
      <w:r w:rsidRPr="00CF21D8">
        <w:rPr>
          <w:rFonts w:ascii="Times New Roman" w:hAnsi="Times New Roman"/>
          <w:b/>
          <w:color w:val="000000" w:themeColor="text1"/>
          <w:sz w:val="28"/>
          <w:szCs w:val="28"/>
        </w:rPr>
        <w:t>8 551 879,3</w:t>
      </w:r>
      <w:r w:rsidRPr="00CF21D8">
        <w:rPr>
          <w:rFonts w:ascii="Times New Roman" w:hAnsi="Times New Roman"/>
          <w:color w:val="000000" w:themeColor="text1"/>
          <w:sz w:val="28"/>
          <w:szCs w:val="28"/>
        </w:rPr>
        <w:t xml:space="preserve"> тыс. руб.;</w:t>
      </w:r>
    </w:p>
    <w:p w14:paraId="4FDAB6F8" w14:textId="77777777" w:rsidR="00D51BBD" w:rsidRPr="00CF21D8" w:rsidRDefault="00D51BBD" w:rsidP="00D51BBD">
      <w:pPr>
        <w:ind w:firstLine="709"/>
        <w:jc w:val="both"/>
        <w:rPr>
          <w:rFonts w:ascii="Times New Roman" w:hAnsi="Times New Roman"/>
          <w:color w:val="000000" w:themeColor="text1"/>
          <w:sz w:val="28"/>
          <w:szCs w:val="28"/>
        </w:rPr>
      </w:pPr>
      <w:r w:rsidRPr="00CF21D8">
        <w:rPr>
          <w:rFonts w:ascii="Times New Roman" w:hAnsi="Times New Roman"/>
          <w:color w:val="000000" w:themeColor="text1"/>
          <w:sz w:val="28"/>
          <w:szCs w:val="28"/>
        </w:rPr>
        <w:t xml:space="preserve">общий объем расходов на 2026 год в сумме </w:t>
      </w:r>
      <w:r w:rsidRPr="00CF21D8">
        <w:rPr>
          <w:rFonts w:ascii="Times New Roman" w:hAnsi="Times New Roman"/>
          <w:b/>
          <w:color w:val="000000" w:themeColor="text1"/>
          <w:sz w:val="28"/>
          <w:szCs w:val="28"/>
        </w:rPr>
        <w:t>8 864 790,6</w:t>
      </w:r>
      <w:r w:rsidRPr="00CF21D8">
        <w:rPr>
          <w:rFonts w:ascii="Times New Roman" w:hAnsi="Times New Roman"/>
          <w:color w:val="000000" w:themeColor="text1"/>
          <w:sz w:val="28"/>
          <w:szCs w:val="28"/>
        </w:rPr>
        <w:t xml:space="preserve"> тыс. руб. и на 2027 год в сумме </w:t>
      </w:r>
      <w:r w:rsidRPr="00CF21D8">
        <w:rPr>
          <w:rFonts w:ascii="Times New Roman" w:hAnsi="Times New Roman"/>
          <w:b/>
          <w:color w:val="000000" w:themeColor="text1"/>
          <w:sz w:val="28"/>
          <w:szCs w:val="28"/>
        </w:rPr>
        <w:t xml:space="preserve">8 700 647,8 </w:t>
      </w:r>
      <w:r w:rsidRPr="00CF21D8">
        <w:rPr>
          <w:rFonts w:ascii="Times New Roman" w:hAnsi="Times New Roman"/>
          <w:color w:val="000000" w:themeColor="text1"/>
          <w:sz w:val="28"/>
          <w:szCs w:val="28"/>
        </w:rPr>
        <w:t>тыс. руб.;</w:t>
      </w:r>
    </w:p>
    <w:p w14:paraId="14AA302C" w14:textId="77777777" w:rsidR="00D51BBD" w:rsidRPr="00CF21D8" w:rsidRDefault="00D51BBD" w:rsidP="00D51BBD">
      <w:pPr>
        <w:ind w:firstLine="709"/>
        <w:jc w:val="both"/>
        <w:rPr>
          <w:rFonts w:ascii="Times New Roman" w:hAnsi="Times New Roman"/>
          <w:color w:val="000000" w:themeColor="text1"/>
          <w:sz w:val="28"/>
          <w:szCs w:val="28"/>
        </w:rPr>
      </w:pPr>
      <w:r w:rsidRPr="00CF21D8">
        <w:rPr>
          <w:rFonts w:ascii="Times New Roman" w:hAnsi="Times New Roman"/>
          <w:color w:val="000000" w:themeColor="text1"/>
          <w:sz w:val="28"/>
          <w:szCs w:val="28"/>
        </w:rPr>
        <w:t xml:space="preserve">дефицит бюджета на 2026 год в сумме </w:t>
      </w:r>
      <w:r w:rsidRPr="00CF21D8">
        <w:rPr>
          <w:rFonts w:ascii="Times New Roman" w:hAnsi="Times New Roman"/>
          <w:b/>
          <w:color w:val="000000" w:themeColor="text1"/>
          <w:sz w:val="28"/>
          <w:szCs w:val="28"/>
        </w:rPr>
        <w:t xml:space="preserve">140 491,5 </w:t>
      </w:r>
      <w:r w:rsidRPr="00CF21D8">
        <w:rPr>
          <w:rFonts w:ascii="Times New Roman" w:hAnsi="Times New Roman"/>
          <w:color w:val="000000" w:themeColor="text1"/>
          <w:sz w:val="28"/>
          <w:szCs w:val="28"/>
        </w:rPr>
        <w:t>тыс. руб. или 9,1 % от объема доходов бюджета на 2026 год без учета безвозмездных поступлений и налоговых доходов по дополнительным нормативам отчислений;</w:t>
      </w:r>
    </w:p>
    <w:p w14:paraId="6006C6EC" w14:textId="77777777" w:rsidR="00D51BBD" w:rsidRPr="00CF21D8" w:rsidRDefault="00D51BBD" w:rsidP="00D51BBD">
      <w:pPr>
        <w:ind w:firstLine="709"/>
        <w:jc w:val="both"/>
        <w:rPr>
          <w:rFonts w:ascii="Times New Roman" w:hAnsi="Times New Roman"/>
          <w:color w:val="000000" w:themeColor="text1"/>
          <w:sz w:val="28"/>
          <w:szCs w:val="28"/>
        </w:rPr>
      </w:pPr>
      <w:r w:rsidRPr="00CF21D8">
        <w:rPr>
          <w:rFonts w:ascii="Times New Roman" w:hAnsi="Times New Roman"/>
          <w:color w:val="000000" w:themeColor="text1"/>
          <w:sz w:val="28"/>
          <w:szCs w:val="28"/>
        </w:rPr>
        <w:t xml:space="preserve">дефицит бюджета на 2027 год в сумме </w:t>
      </w:r>
      <w:r w:rsidRPr="00CF21D8">
        <w:rPr>
          <w:rFonts w:ascii="Times New Roman" w:hAnsi="Times New Roman"/>
          <w:b/>
          <w:color w:val="000000" w:themeColor="text1"/>
          <w:sz w:val="28"/>
          <w:szCs w:val="28"/>
        </w:rPr>
        <w:t>148 768,5</w:t>
      </w:r>
      <w:r w:rsidRPr="00CF21D8">
        <w:rPr>
          <w:rFonts w:ascii="Times New Roman" w:hAnsi="Times New Roman"/>
          <w:color w:val="000000" w:themeColor="text1"/>
          <w:sz w:val="28"/>
          <w:szCs w:val="28"/>
        </w:rPr>
        <w:t xml:space="preserve"> тыс. руб. или 9,1 % от объема доходов бюджета на 2027 год без учета безвозмездных поступлений и налоговых доходов по дополнительным нормативам отчислений</w:t>
      </w:r>
      <w:proofErr w:type="gramStart"/>
      <w:r w:rsidRPr="00CF21D8">
        <w:rPr>
          <w:rFonts w:ascii="Times New Roman" w:hAnsi="Times New Roman"/>
          <w:color w:val="000000" w:themeColor="text1"/>
          <w:sz w:val="28"/>
          <w:szCs w:val="28"/>
        </w:rPr>
        <w:t>.».</w:t>
      </w:r>
      <w:proofErr w:type="gramEnd"/>
    </w:p>
    <w:p w14:paraId="7F0A3BC0" w14:textId="77777777" w:rsidR="00D51BBD" w:rsidRPr="00CF21D8" w:rsidRDefault="00D51BBD" w:rsidP="00D51BBD">
      <w:pPr>
        <w:spacing w:before="240" w:after="120"/>
        <w:ind w:firstLine="709"/>
        <w:jc w:val="both"/>
        <w:rPr>
          <w:rFonts w:ascii="Times New Roman" w:hAnsi="Times New Roman"/>
          <w:color w:val="000000" w:themeColor="text1"/>
          <w:sz w:val="28"/>
          <w:szCs w:val="28"/>
        </w:rPr>
      </w:pPr>
      <w:r w:rsidRPr="00CF21D8">
        <w:rPr>
          <w:rFonts w:ascii="Times New Roman" w:hAnsi="Times New Roman"/>
          <w:b/>
          <w:color w:val="000000" w:themeColor="text1"/>
          <w:sz w:val="28"/>
          <w:szCs w:val="28"/>
        </w:rPr>
        <w:t>1.2.</w:t>
      </w:r>
      <w:r w:rsidRPr="00CF21D8">
        <w:rPr>
          <w:rFonts w:ascii="Times New Roman" w:hAnsi="Times New Roman"/>
          <w:color w:val="000000" w:themeColor="text1"/>
          <w:sz w:val="28"/>
          <w:szCs w:val="28"/>
        </w:rPr>
        <w:t xml:space="preserve"> Пункт 3 статьи 3 решения изложить в следующей редакции:</w:t>
      </w:r>
    </w:p>
    <w:p w14:paraId="46A323CB" w14:textId="77777777" w:rsidR="00D51BBD" w:rsidRPr="00CF21D8" w:rsidRDefault="00D51BBD" w:rsidP="00D51BBD">
      <w:pPr>
        <w:tabs>
          <w:tab w:val="left" w:pos="1080"/>
        </w:tabs>
        <w:suppressAutoHyphens/>
        <w:ind w:firstLine="709"/>
        <w:jc w:val="both"/>
        <w:rPr>
          <w:rFonts w:ascii="Times New Roman" w:hAnsi="Times New Roman"/>
          <w:color w:val="000000" w:themeColor="text1"/>
          <w:sz w:val="28"/>
          <w:szCs w:val="28"/>
        </w:rPr>
      </w:pPr>
      <w:r w:rsidRPr="00CF21D8">
        <w:rPr>
          <w:rFonts w:ascii="Times New Roman" w:hAnsi="Times New Roman"/>
          <w:color w:val="000000" w:themeColor="text1"/>
          <w:sz w:val="28"/>
          <w:szCs w:val="28"/>
        </w:rPr>
        <w:t>«3. Утвердить общий объем бюджетных ассигнований, направляемых на реализацию публично - нормативных обязательств, на 2025 год в сумме</w:t>
      </w:r>
      <w:r w:rsidRPr="00CF21D8">
        <w:rPr>
          <w:rFonts w:ascii="Times New Roman" w:hAnsi="Times New Roman"/>
          <w:b/>
          <w:color w:val="000000" w:themeColor="text1"/>
          <w:sz w:val="28"/>
          <w:szCs w:val="28"/>
        </w:rPr>
        <w:t xml:space="preserve"> 124 997,2 </w:t>
      </w:r>
      <w:r w:rsidRPr="00CF21D8">
        <w:rPr>
          <w:rFonts w:ascii="Times New Roman" w:hAnsi="Times New Roman"/>
          <w:color w:val="000000" w:themeColor="text1"/>
          <w:sz w:val="28"/>
          <w:szCs w:val="28"/>
        </w:rPr>
        <w:t>тыс. руб.,</w:t>
      </w:r>
      <w:r w:rsidRPr="00CF21D8">
        <w:rPr>
          <w:rFonts w:ascii="Times New Roman" w:hAnsi="Times New Roman"/>
          <w:b/>
          <w:color w:val="000000" w:themeColor="text1"/>
          <w:sz w:val="28"/>
          <w:szCs w:val="28"/>
        </w:rPr>
        <w:t xml:space="preserve"> </w:t>
      </w:r>
      <w:r w:rsidRPr="00CF21D8">
        <w:rPr>
          <w:rFonts w:ascii="Times New Roman" w:hAnsi="Times New Roman"/>
          <w:color w:val="000000" w:themeColor="text1"/>
          <w:sz w:val="28"/>
          <w:szCs w:val="28"/>
        </w:rPr>
        <w:t>на 2026 год в сумме</w:t>
      </w:r>
      <w:r w:rsidRPr="00CF21D8">
        <w:rPr>
          <w:rFonts w:ascii="Times New Roman" w:hAnsi="Times New Roman"/>
          <w:b/>
          <w:color w:val="000000" w:themeColor="text1"/>
          <w:sz w:val="28"/>
          <w:szCs w:val="28"/>
        </w:rPr>
        <w:t xml:space="preserve"> 103 842,8 </w:t>
      </w:r>
      <w:r w:rsidRPr="00CF21D8">
        <w:rPr>
          <w:rFonts w:ascii="Times New Roman" w:hAnsi="Times New Roman"/>
          <w:color w:val="000000" w:themeColor="text1"/>
          <w:sz w:val="28"/>
          <w:szCs w:val="28"/>
        </w:rPr>
        <w:t>тыс. руб., на 2027 год в сумме</w:t>
      </w:r>
      <w:r w:rsidRPr="00CF21D8">
        <w:rPr>
          <w:rFonts w:ascii="Times New Roman" w:hAnsi="Times New Roman"/>
          <w:b/>
          <w:color w:val="000000" w:themeColor="text1"/>
          <w:sz w:val="28"/>
          <w:szCs w:val="28"/>
        </w:rPr>
        <w:t xml:space="preserve"> 103 842,8 </w:t>
      </w:r>
      <w:r w:rsidRPr="00CF21D8">
        <w:rPr>
          <w:rFonts w:ascii="Times New Roman" w:hAnsi="Times New Roman"/>
          <w:color w:val="000000" w:themeColor="text1"/>
          <w:sz w:val="28"/>
          <w:szCs w:val="28"/>
        </w:rPr>
        <w:t>тыс. руб.».</w:t>
      </w:r>
    </w:p>
    <w:p w14:paraId="7BA10413" w14:textId="77777777" w:rsidR="00D51BBD" w:rsidRPr="00CF21D8" w:rsidRDefault="00D51BBD" w:rsidP="00D51BBD">
      <w:pPr>
        <w:spacing w:before="240" w:after="120"/>
        <w:ind w:firstLine="709"/>
        <w:jc w:val="both"/>
        <w:rPr>
          <w:color w:val="000000" w:themeColor="text1"/>
          <w:sz w:val="28"/>
          <w:szCs w:val="28"/>
        </w:rPr>
      </w:pPr>
      <w:r w:rsidRPr="00CF21D8">
        <w:rPr>
          <w:b/>
          <w:color w:val="000000" w:themeColor="text1"/>
          <w:sz w:val="28"/>
          <w:szCs w:val="28"/>
        </w:rPr>
        <w:t>1.3.</w:t>
      </w:r>
      <w:r w:rsidRPr="00CF21D8">
        <w:rPr>
          <w:color w:val="000000" w:themeColor="text1"/>
          <w:sz w:val="28"/>
          <w:szCs w:val="28"/>
        </w:rPr>
        <w:t xml:space="preserve"> Пункт 4 статьи 3 решения изложить в следующей редакции:</w:t>
      </w:r>
    </w:p>
    <w:p w14:paraId="6B264B3B" w14:textId="77777777" w:rsidR="00D51BBD" w:rsidRPr="00CF21D8" w:rsidRDefault="00D51BBD" w:rsidP="00D51BBD">
      <w:pPr>
        <w:ind w:firstLine="709"/>
        <w:jc w:val="both"/>
        <w:rPr>
          <w:rFonts w:ascii="Times New Roman" w:hAnsi="Times New Roman"/>
          <w:color w:val="000000" w:themeColor="text1"/>
          <w:sz w:val="28"/>
          <w:szCs w:val="28"/>
        </w:rPr>
      </w:pPr>
      <w:r w:rsidRPr="00CF21D8">
        <w:rPr>
          <w:rFonts w:ascii="Times New Roman" w:hAnsi="Times New Roman"/>
          <w:color w:val="000000" w:themeColor="text1"/>
          <w:sz w:val="28"/>
          <w:szCs w:val="28"/>
        </w:rPr>
        <w:lastRenderedPageBreak/>
        <w:t xml:space="preserve">«4. Утвердить объем расходов на обслуживание муниципального долга на 2025 год в сумме </w:t>
      </w:r>
      <w:r w:rsidRPr="00CF21D8">
        <w:rPr>
          <w:rFonts w:ascii="Times New Roman" w:hAnsi="Times New Roman"/>
          <w:b/>
          <w:color w:val="000000" w:themeColor="text1"/>
          <w:sz w:val="28"/>
          <w:szCs w:val="28"/>
        </w:rPr>
        <w:t xml:space="preserve">53 261,5 </w:t>
      </w:r>
      <w:r w:rsidRPr="00CF21D8">
        <w:rPr>
          <w:rFonts w:ascii="Times New Roman" w:hAnsi="Times New Roman"/>
          <w:color w:val="000000" w:themeColor="text1"/>
          <w:sz w:val="28"/>
          <w:szCs w:val="28"/>
        </w:rPr>
        <w:t xml:space="preserve">тыс. руб., на 2026 год в сумме </w:t>
      </w:r>
      <w:r w:rsidRPr="00CF21D8">
        <w:rPr>
          <w:rFonts w:ascii="Times New Roman" w:hAnsi="Times New Roman"/>
          <w:b/>
          <w:color w:val="000000" w:themeColor="text1"/>
          <w:sz w:val="28"/>
          <w:szCs w:val="28"/>
        </w:rPr>
        <w:t xml:space="preserve">180 476,6 </w:t>
      </w:r>
      <w:r w:rsidRPr="00CF21D8">
        <w:rPr>
          <w:rFonts w:ascii="Times New Roman" w:hAnsi="Times New Roman"/>
          <w:color w:val="000000" w:themeColor="text1"/>
          <w:sz w:val="28"/>
          <w:szCs w:val="28"/>
        </w:rPr>
        <w:t>тыс. руб., на 2027 год в сумме</w:t>
      </w:r>
      <w:r w:rsidRPr="00CF21D8">
        <w:rPr>
          <w:rFonts w:ascii="Times New Roman" w:hAnsi="Times New Roman"/>
          <w:b/>
          <w:color w:val="000000" w:themeColor="text1"/>
          <w:sz w:val="28"/>
          <w:szCs w:val="28"/>
        </w:rPr>
        <w:t xml:space="preserve"> 111 769,6</w:t>
      </w:r>
      <w:r w:rsidRPr="00CF21D8">
        <w:rPr>
          <w:rFonts w:ascii="Times New Roman" w:hAnsi="Times New Roman"/>
          <w:color w:val="000000" w:themeColor="text1"/>
          <w:sz w:val="28"/>
          <w:szCs w:val="28"/>
        </w:rPr>
        <w:t xml:space="preserve"> тыс. руб.».</w:t>
      </w:r>
    </w:p>
    <w:p w14:paraId="3720F9DD" w14:textId="77777777" w:rsidR="00D51BBD" w:rsidRPr="00CF21D8" w:rsidRDefault="00D51BBD" w:rsidP="00D51BBD">
      <w:pPr>
        <w:ind w:firstLine="709"/>
        <w:jc w:val="both"/>
        <w:rPr>
          <w:rFonts w:ascii="Times New Roman" w:eastAsia="Calibri" w:hAnsi="Times New Roman"/>
          <w:b/>
          <w:color w:val="000000" w:themeColor="text1"/>
          <w:sz w:val="28"/>
          <w:szCs w:val="28"/>
          <w:lang w:eastAsia="en-US"/>
        </w:rPr>
      </w:pPr>
    </w:p>
    <w:p w14:paraId="071E6EA0" w14:textId="77777777" w:rsidR="00D51BBD" w:rsidRPr="00CF21D8" w:rsidRDefault="00D51BBD" w:rsidP="00D51BBD">
      <w:pPr>
        <w:ind w:firstLine="709"/>
        <w:jc w:val="both"/>
        <w:rPr>
          <w:rFonts w:ascii="Times New Roman" w:eastAsia="Calibri" w:hAnsi="Times New Roman"/>
          <w:color w:val="000000" w:themeColor="text1"/>
          <w:sz w:val="28"/>
          <w:szCs w:val="28"/>
          <w:lang w:eastAsia="en-US"/>
        </w:rPr>
      </w:pPr>
      <w:r w:rsidRPr="00CF21D8">
        <w:rPr>
          <w:rFonts w:ascii="Times New Roman" w:eastAsia="Calibri" w:hAnsi="Times New Roman"/>
          <w:b/>
          <w:color w:val="000000" w:themeColor="text1"/>
          <w:sz w:val="28"/>
          <w:szCs w:val="28"/>
          <w:lang w:eastAsia="en-US"/>
        </w:rPr>
        <w:t>1.4.</w:t>
      </w:r>
      <w:r w:rsidRPr="00CF21D8">
        <w:rPr>
          <w:rFonts w:ascii="Times New Roman" w:eastAsia="Calibri" w:hAnsi="Times New Roman"/>
          <w:color w:val="000000" w:themeColor="text1"/>
          <w:sz w:val="28"/>
          <w:szCs w:val="28"/>
          <w:lang w:eastAsia="en-US"/>
        </w:rPr>
        <w:t xml:space="preserve"> Статью 5 решения изложить в следующей редакции:</w:t>
      </w:r>
    </w:p>
    <w:p w14:paraId="3586B3B6" w14:textId="77777777" w:rsidR="00D51BBD" w:rsidRPr="00CF21D8" w:rsidRDefault="00D51BBD" w:rsidP="00D51BBD">
      <w:pPr>
        <w:ind w:firstLine="709"/>
        <w:jc w:val="both"/>
        <w:rPr>
          <w:rFonts w:ascii="Times New Roman" w:hAnsi="Times New Roman"/>
          <w:b/>
          <w:color w:val="000000" w:themeColor="text1"/>
          <w:sz w:val="28"/>
          <w:szCs w:val="28"/>
        </w:rPr>
      </w:pPr>
    </w:p>
    <w:p w14:paraId="0BA920D1" w14:textId="21001419" w:rsidR="00D51BBD" w:rsidRDefault="00D51BBD" w:rsidP="00D51BBD">
      <w:pPr>
        <w:ind w:firstLine="709"/>
        <w:jc w:val="both"/>
        <w:rPr>
          <w:rFonts w:ascii="Times New Roman" w:hAnsi="Times New Roman"/>
          <w:b/>
          <w:color w:val="000000" w:themeColor="text1"/>
          <w:sz w:val="28"/>
          <w:szCs w:val="28"/>
        </w:rPr>
      </w:pPr>
      <w:r w:rsidRPr="00CF21D8">
        <w:rPr>
          <w:rFonts w:ascii="Times New Roman" w:hAnsi="Times New Roman"/>
          <w:b/>
          <w:color w:val="000000" w:themeColor="text1"/>
          <w:sz w:val="28"/>
          <w:szCs w:val="28"/>
        </w:rPr>
        <w:t xml:space="preserve">«Статья 5. Межбюджетные трансферты на 2025 год и на плановый период 2026 и 2027 годов </w:t>
      </w:r>
    </w:p>
    <w:p w14:paraId="1B0FD0DC" w14:textId="77777777" w:rsidR="00D51BBD" w:rsidRPr="00CF21D8" w:rsidRDefault="00D51BBD" w:rsidP="00D51BBD">
      <w:pPr>
        <w:ind w:firstLine="709"/>
        <w:jc w:val="both"/>
        <w:rPr>
          <w:rFonts w:ascii="Times New Roman" w:hAnsi="Times New Roman"/>
          <w:b/>
          <w:color w:val="000000" w:themeColor="text1"/>
          <w:sz w:val="28"/>
          <w:szCs w:val="28"/>
        </w:rPr>
      </w:pPr>
    </w:p>
    <w:p w14:paraId="725CA147" w14:textId="77777777" w:rsidR="00D51BBD" w:rsidRPr="00CF21D8" w:rsidRDefault="00D51BBD" w:rsidP="00D51BBD">
      <w:pPr>
        <w:autoSpaceDE w:val="0"/>
        <w:autoSpaceDN w:val="0"/>
        <w:adjustRightInd w:val="0"/>
        <w:ind w:firstLine="709"/>
        <w:jc w:val="both"/>
        <w:outlineLvl w:val="1"/>
        <w:rPr>
          <w:rFonts w:ascii="Times New Roman" w:hAnsi="Times New Roman"/>
          <w:color w:val="000000" w:themeColor="text1"/>
          <w:sz w:val="28"/>
          <w:szCs w:val="28"/>
        </w:rPr>
      </w:pPr>
      <w:r w:rsidRPr="00CF21D8">
        <w:rPr>
          <w:rFonts w:ascii="Times New Roman" w:hAnsi="Times New Roman"/>
          <w:color w:val="000000" w:themeColor="text1"/>
          <w:sz w:val="28"/>
          <w:szCs w:val="28"/>
        </w:rPr>
        <w:t>Утвердить объем межбюджетных трансфертов, получаемых из областного бюджета:</w:t>
      </w:r>
    </w:p>
    <w:p w14:paraId="66A41933" w14:textId="77777777" w:rsidR="00D51BBD" w:rsidRPr="00CF21D8" w:rsidRDefault="00D51BBD" w:rsidP="00D51BBD">
      <w:pPr>
        <w:autoSpaceDE w:val="0"/>
        <w:autoSpaceDN w:val="0"/>
        <w:adjustRightInd w:val="0"/>
        <w:ind w:firstLine="709"/>
        <w:jc w:val="both"/>
        <w:outlineLvl w:val="1"/>
        <w:rPr>
          <w:rFonts w:ascii="Times New Roman" w:hAnsi="Times New Roman"/>
          <w:color w:val="000000" w:themeColor="text1"/>
          <w:sz w:val="28"/>
          <w:szCs w:val="28"/>
        </w:rPr>
      </w:pPr>
      <w:r w:rsidRPr="00CF21D8">
        <w:rPr>
          <w:rFonts w:ascii="Times New Roman" w:hAnsi="Times New Roman"/>
          <w:color w:val="000000" w:themeColor="text1"/>
          <w:sz w:val="28"/>
          <w:szCs w:val="28"/>
        </w:rPr>
        <w:t xml:space="preserve">на 2025 год в сумме </w:t>
      </w:r>
      <w:r w:rsidRPr="00CF21D8">
        <w:rPr>
          <w:rFonts w:ascii="Times New Roman" w:hAnsi="Times New Roman"/>
          <w:b/>
          <w:color w:val="000000" w:themeColor="text1"/>
          <w:sz w:val="28"/>
          <w:szCs w:val="28"/>
        </w:rPr>
        <w:t>8 519 979,4</w:t>
      </w:r>
      <w:r w:rsidRPr="00CF21D8">
        <w:rPr>
          <w:rFonts w:ascii="Times New Roman" w:hAnsi="Times New Roman"/>
          <w:color w:val="000000" w:themeColor="text1"/>
          <w:sz w:val="28"/>
          <w:szCs w:val="28"/>
        </w:rPr>
        <w:t xml:space="preserve"> тыс. руб., в том числе дотации </w:t>
      </w:r>
      <w:r w:rsidRPr="00CF21D8">
        <w:rPr>
          <w:rFonts w:ascii="Times New Roman" w:hAnsi="Times New Roman"/>
          <w:b/>
          <w:color w:val="000000" w:themeColor="text1"/>
          <w:sz w:val="28"/>
          <w:szCs w:val="28"/>
        </w:rPr>
        <w:t>721 755,4</w:t>
      </w:r>
      <w:r w:rsidRPr="00CF21D8">
        <w:rPr>
          <w:rFonts w:ascii="Times New Roman" w:hAnsi="Times New Roman"/>
          <w:color w:val="000000" w:themeColor="text1"/>
          <w:sz w:val="28"/>
          <w:szCs w:val="28"/>
        </w:rPr>
        <w:t xml:space="preserve"> тыс. руб., субсидии </w:t>
      </w:r>
      <w:r w:rsidRPr="00CF21D8">
        <w:rPr>
          <w:rFonts w:ascii="Times New Roman" w:hAnsi="Times New Roman"/>
          <w:b/>
          <w:color w:val="000000" w:themeColor="text1"/>
          <w:sz w:val="28"/>
          <w:szCs w:val="28"/>
        </w:rPr>
        <w:t>3 340 695,4</w:t>
      </w:r>
      <w:r w:rsidRPr="00CF21D8">
        <w:rPr>
          <w:rFonts w:ascii="Times New Roman" w:hAnsi="Times New Roman"/>
          <w:color w:val="000000" w:themeColor="text1"/>
          <w:sz w:val="28"/>
          <w:szCs w:val="28"/>
        </w:rPr>
        <w:t xml:space="preserve"> тыс. руб., субвенции </w:t>
      </w:r>
      <w:r w:rsidRPr="00CF21D8">
        <w:rPr>
          <w:rFonts w:ascii="Times New Roman" w:hAnsi="Times New Roman"/>
          <w:b/>
          <w:color w:val="000000" w:themeColor="text1"/>
          <w:sz w:val="28"/>
          <w:szCs w:val="28"/>
        </w:rPr>
        <w:t>4 349 052,5</w:t>
      </w:r>
      <w:r w:rsidRPr="00CF21D8">
        <w:rPr>
          <w:rFonts w:ascii="Times New Roman" w:hAnsi="Times New Roman"/>
          <w:color w:val="000000" w:themeColor="text1"/>
          <w:sz w:val="28"/>
          <w:szCs w:val="28"/>
        </w:rPr>
        <w:t xml:space="preserve"> тыс. руб., иные межбюджетные трансферты </w:t>
      </w:r>
      <w:r w:rsidRPr="00CF21D8">
        <w:rPr>
          <w:rFonts w:ascii="Times New Roman" w:hAnsi="Times New Roman"/>
          <w:b/>
          <w:color w:val="000000" w:themeColor="text1"/>
          <w:sz w:val="28"/>
          <w:szCs w:val="28"/>
        </w:rPr>
        <w:t>108 476,1</w:t>
      </w:r>
      <w:r w:rsidRPr="00CF21D8">
        <w:rPr>
          <w:rFonts w:ascii="Times New Roman" w:hAnsi="Times New Roman"/>
          <w:color w:val="000000" w:themeColor="text1"/>
          <w:sz w:val="28"/>
          <w:szCs w:val="28"/>
        </w:rPr>
        <w:t xml:space="preserve"> тыс. руб.; </w:t>
      </w:r>
    </w:p>
    <w:p w14:paraId="4067B5D5" w14:textId="77777777" w:rsidR="00D51BBD" w:rsidRPr="00CF21D8" w:rsidRDefault="00D51BBD" w:rsidP="00D51BBD">
      <w:pPr>
        <w:autoSpaceDE w:val="0"/>
        <w:autoSpaceDN w:val="0"/>
        <w:adjustRightInd w:val="0"/>
        <w:ind w:firstLine="709"/>
        <w:jc w:val="both"/>
        <w:outlineLvl w:val="1"/>
        <w:rPr>
          <w:rFonts w:ascii="Times New Roman" w:hAnsi="Times New Roman"/>
          <w:color w:val="000000" w:themeColor="text1"/>
          <w:sz w:val="28"/>
          <w:szCs w:val="28"/>
        </w:rPr>
      </w:pPr>
      <w:r w:rsidRPr="00CF21D8">
        <w:rPr>
          <w:rFonts w:ascii="Times New Roman" w:hAnsi="Times New Roman"/>
          <w:color w:val="000000" w:themeColor="text1"/>
          <w:sz w:val="28"/>
          <w:szCs w:val="28"/>
        </w:rPr>
        <w:t xml:space="preserve">на 2026 год в сумме </w:t>
      </w:r>
      <w:r w:rsidRPr="00CF21D8">
        <w:rPr>
          <w:rFonts w:ascii="Times New Roman" w:hAnsi="Times New Roman"/>
          <w:b/>
          <w:color w:val="000000" w:themeColor="text1"/>
          <w:sz w:val="28"/>
          <w:szCs w:val="28"/>
        </w:rPr>
        <w:t>5 581 401,3</w:t>
      </w:r>
      <w:r w:rsidRPr="00CF21D8">
        <w:rPr>
          <w:rFonts w:ascii="Times New Roman" w:hAnsi="Times New Roman"/>
          <w:color w:val="000000" w:themeColor="text1"/>
          <w:sz w:val="28"/>
          <w:szCs w:val="28"/>
        </w:rPr>
        <w:t xml:space="preserve"> тыс. руб., в том числе дотации </w:t>
      </w:r>
      <w:r w:rsidRPr="00CF21D8">
        <w:rPr>
          <w:rFonts w:ascii="Times New Roman" w:hAnsi="Times New Roman"/>
          <w:b/>
          <w:color w:val="000000" w:themeColor="text1"/>
          <w:sz w:val="28"/>
          <w:szCs w:val="28"/>
        </w:rPr>
        <w:t xml:space="preserve">470 746,0 </w:t>
      </w:r>
      <w:r w:rsidRPr="00CF21D8">
        <w:rPr>
          <w:rFonts w:ascii="Times New Roman" w:hAnsi="Times New Roman"/>
          <w:color w:val="000000" w:themeColor="text1"/>
          <w:sz w:val="28"/>
          <w:szCs w:val="28"/>
        </w:rPr>
        <w:t xml:space="preserve">тыс. руб., субсидии </w:t>
      </w:r>
      <w:r w:rsidRPr="00CF21D8">
        <w:rPr>
          <w:rFonts w:ascii="Times New Roman" w:hAnsi="Times New Roman"/>
          <w:b/>
          <w:color w:val="000000" w:themeColor="text1"/>
          <w:sz w:val="28"/>
          <w:szCs w:val="28"/>
        </w:rPr>
        <w:t>759 477,2</w:t>
      </w:r>
      <w:r w:rsidRPr="00CF21D8">
        <w:rPr>
          <w:rFonts w:ascii="Times New Roman" w:hAnsi="Times New Roman"/>
          <w:color w:val="000000" w:themeColor="text1"/>
          <w:sz w:val="28"/>
          <w:szCs w:val="28"/>
        </w:rPr>
        <w:t xml:space="preserve"> тыс. руб., субвенции </w:t>
      </w:r>
      <w:r w:rsidRPr="00CF21D8">
        <w:rPr>
          <w:rFonts w:ascii="Times New Roman" w:hAnsi="Times New Roman"/>
          <w:b/>
          <w:color w:val="000000" w:themeColor="text1"/>
          <w:sz w:val="28"/>
          <w:szCs w:val="28"/>
        </w:rPr>
        <w:t>4 243 731,8</w:t>
      </w:r>
      <w:r w:rsidRPr="00CF21D8">
        <w:rPr>
          <w:rFonts w:ascii="Times New Roman" w:hAnsi="Times New Roman"/>
          <w:color w:val="000000" w:themeColor="text1"/>
          <w:sz w:val="28"/>
          <w:szCs w:val="28"/>
        </w:rPr>
        <w:t xml:space="preserve"> тыс. руб., иные межбюджетные трансферты </w:t>
      </w:r>
      <w:r w:rsidRPr="00CF21D8">
        <w:rPr>
          <w:rFonts w:ascii="Times New Roman" w:hAnsi="Times New Roman"/>
          <w:b/>
          <w:color w:val="000000" w:themeColor="text1"/>
          <w:sz w:val="28"/>
          <w:szCs w:val="28"/>
        </w:rPr>
        <w:t xml:space="preserve">107 446,3 </w:t>
      </w:r>
      <w:r w:rsidRPr="00CF21D8">
        <w:rPr>
          <w:rFonts w:ascii="Times New Roman" w:hAnsi="Times New Roman"/>
          <w:color w:val="000000" w:themeColor="text1"/>
          <w:sz w:val="28"/>
          <w:szCs w:val="28"/>
        </w:rPr>
        <w:t xml:space="preserve">тыс. руб.; </w:t>
      </w:r>
    </w:p>
    <w:p w14:paraId="65B79354" w14:textId="77777777" w:rsidR="00D51BBD" w:rsidRPr="00CF21D8" w:rsidRDefault="00D51BBD" w:rsidP="00D51BBD">
      <w:pPr>
        <w:autoSpaceDE w:val="0"/>
        <w:autoSpaceDN w:val="0"/>
        <w:adjustRightInd w:val="0"/>
        <w:ind w:firstLine="709"/>
        <w:jc w:val="both"/>
        <w:outlineLvl w:val="1"/>
        <w:rPr>
          <w:rFonts w:ascii="Times New Roman" w:hAnsi="Times New Roman"/>
          <w:color w:val="000000" w:themeColor="text1"/>
          <w:sz w:val="28"/>
          <w:szCs w:val="28"/>
        </w:rPr>
      </w:pPr>
      <w:r w:rsidRPr="00CF21D8">
        <w:rPr>
          <w:rFonts w:ascii="Times New Roman" w:hAnsi="Times New Roman"/>
          <w:color w:val="000000" w:themeColor="text1"/>
          <w:sz w:val="28"/>
          <w:szCs w:val="28"/>
        </w:rPr>
        <w:t xml:space="preserve">на 2027 год в сумме </w:t>
      </w:r>
      <w:r w:rsidRPr="00CF21D8">
        <w:rPr>
          <w:rFonts w:ascii="Times New Roman" w:hAnsi="Times New Roman"/>
          <w:b/>
          <w:color w:val="000000" w:themeColor="text1"/>
          <w:sz w:val="28"/>
          <w:szCs w:val="28"/>
        </w:rPr>
        <w:t>5 257 294,3</w:t>
      </w:r>
      <w:r w:rsidRPr="00CF21D8">
        <w:rPr>
          <w:rFonts w:ascii="Times New Roman" w:hAnsi="Times New Roman"/>
          <w:color w:val="000000" w:themeColor="text1"/>
          <w:sz w:val="28"/>
          <w:szCs w:val="28"/>
        </w:rPr>
        <w:t xml:space="preserve"> тыс. руб., в том числе дотации </w:t>
      </w:r>
      <w:r w:rsidRPr="00CF21D8">
        <w:rPr>
          <w:rFonts w:ascii="Times New Roman" w:hAnsi="Times New Roman"/>
          <w:b/>
          <w:color w:val="000000" w:themeColor="text1"/>
          <w:sz w:val="28"/>
          <w:szCs w:val="28"/>
        </w:rPr>
        <w:t>344 892,0</w:t>
      </w:r>
      <w:r w:rsidRPr="00CF21D8">
        <w:rPr>
          <w:rFonts w:ascii="Times New Roman" w:hAnsi="Times New Roman"/>
          <w:color w:val="000000" w:themeColor="text1"/>
          <w:sz w:val="28"/>
          <w:szCs w:val="28"/>
        </w:rPr>
        <w:t xml:space="preserve"> тыс. руб., субсидии </w:t>
      </w:r>
      <w:r w:rsidRPr="00CF21D8">
        <w:rPr>
          <w:rFonts w:ascii="Times New Roman" w:hAnsi="Times New Roman"/>
          <w:b/>
          <w:color w:val="000000" w:themeColor="text1"/>
          <w:sz w:val="28"/>
          <w:szCs w:val="28"/>
        </w:rPr>
        <w:t>568 962,5</w:t>
      </w:r>
      <w:r w:rsidRPr="00CF21D8">
        <w:rPr>
          <w:rFonts w:ascii="Times New Roman" w:hAnsi="Times New Roman"/>
          <w:color w:val="000000" w:themeColor="text1"/>
          <w:sz w:val="28"/>
          <w:szCs w:val="28"/>
        </w:rPr>
        <w:t xml:space="preserve"> тыс. руб., субвенции </w:t>
      </w:r>
      <w:r w:rsidRPr="00CF21D8">
        <w:rPr>
          <w:rFonts w:ascii="Times New Roman" w:hAnsi="Times New Roman"/>
          <w:b/>
          <w:color w:val="000000" w:themeColor="text1"/>
          <w:sz w:val="28"/>
          <w:szCs w:val="28"/>
        </w:rPr>
        <w:t xml:space="preserve">4 234 978,0 </w:t>
      </w:r>
      <w:r w:rsidRPr="00CF21D8">
        <w:rPr>
          <w:rFonts w:ascii="Times New Roman" w:hAnsi="Times New Roman"/>
          <w:color w:val="000000" w:themeColor="text1"/>
          <w:sz w:val="28"/>
          <w:szCs w:val="28"/>
        </w:rPr>
        <w:t xml:space="preserve">тыс. руб., иные межбюджетные трансферты </w:t>
      </w:r>
      <w:r w:rsidRPr="00CF21D8">
        <w:rPr>
          <w:rFonts w:ascii="Times New Roman" w:hAnsi="Times New Roman"/>
          <w:b/>
          <w:color w:val="000000" w:themeColor="text1"/>
          <w:sz w:val="28"/>
          <w:szCs w:val="28"/>
        </w:rPr>
        <w:t xml:space="preserve">108 461,8 </w:t>
      </w:r>
      <w:r w:rsidRPr="00CF21D8">
        <w:rPr>
          <w:rFonts w:ascii="Times New Roman" w:hAnsi="Times New Roman"/>
          <w:color w:val="000000" w:themeColor="text1"/>
          <w:sz w:val="28"/>
          <w:szCs w:val="28"/>
        </w:rPr>
        <w:t>тыс. руб.».</w:t>
      </w:r>
    </w:p>
    <w:p w14:paraId="4E9BED62" w14:textId="77777777" w:rsidR="00D51BBD" w:rsidRPr="00CF21D8" w:rsidRDefault="00D51BBD" w:rsidP="00D51BBD">
      <w:pPr>
        <w:autoSpaceDE w:val="0"/>
        <w:autoSpaceDN w:val="0"/>
        <w:adjustRightInd w:val="0"/>
        <w:ind w:firstLine="709"/>
        <w:jc w:val="both"/>
        <w:outlineLvl w:val="1"/>
        <w:rPr>
          <w:rFonts w:ascii="Times New Roman" w:hAnsi="Times New Roman"/>
          <w:color w:val="000000" w:themeColor="text1"/>
          <w:sz w:val="28"/>
          <w:szCs w:val="28"/>
        </w:rPr>
      </w:pPr>
    </w:p>
    <w:p w14:paraId="4EEEA9B5" w14:textId="77777777" w:rsidR="00D51BBD" w:rsidRPr="00CF21D8" w:rsidRDefault="00D51BBD" w:rsidP="00D51BBD">
      <w:pPr>
        <w:autoSpaceDE w:val="0"/>
        <w:autoSpaceDN w:val="0"/>
        <w:adjustRightInd w:val="0"/>
        <w:ind w:firstLine="709"/>
        <w:jc w:val="both"/>
        <w:outlineLvl w:val="1"/>
        <w:rPr>
          <w:rFonts w:ascii="Times New Roman" w:hAnsi="Times New Roman"/>
          <w:color w:val="000000" w:themeColor="text1"/>
          <w:sz w:val="28"/>
          <w:szCs w:val="28"/>
        </w:rPr>
      </w:pPr>
      <w:r w:rsidRPr="00CF21D8">
        <w:rPr>
          <w:rFonts w:ascii="Times New Roman" w:hAnsi="Times New Roman"/>
          <w:b/>
          <w:color w:val="000000" w:themeColor="text1"/>
          <w:sz w:val="28"/>
          <w:szCs w:val="28"/>
        </w:rPr>
        <w:t>1.5.</w:t>
      </w:r>
      <w:r w:rsidRPr="00CF21D8">
        <w:rPr>
          <w:rFonts w:ascii="Times New Roman" w:hAnsi="Times New Roman"/>
          <w:color w:val="000000" w:themeColor="text1"/>
          <w:sz w:val="28"/>
          <w:szCs w:val="28"/>
        </w:rPr>
        <w:t xml:space="preserve"> В статье 6 решения слова «2025 год в сумме </w:t>
      </w:r>
      <w:r w:rsidRPr="00CF21D8">
        <w:rPr>
          <w:rFonts w:ascii="Times New Roman" w:hAnsi="Times New Roman"/>
          <w:b/>
          <w:color w:val="000000" w:themeColor="text1"/>
          <w:sz w:val="28"/>
          <w:szCs w:val="28"/>
        </w:rPr>
        <w:t xml:space="preserve">12 000 </w:t>
      </w:r>
      <w:r w:rsidRPr="00CF21D8">
        <w:rPr>
          <w:rFonts w:ascii="Times New Roman" w:hAnsi="Times New Roman"/>
          <w:color w:val="000000" w:themeColor="text1"/>
          <w:sz w:val="28"/>
          <w:szCs w:val="28"/>
        </w:rPr>
        <w:t xml:space="preserve">тыс. руб.» заменить на «2025 год в сумме </w:t>
      </w:r>
      <w:r w:rsidRPr="00CF21D8">
        <w:rPr>
          <w:rFonts w:ascii="Times New Roman" w:hAnsi="Times New Roman"/>
          <w:b/>
          <w:color w:val="000000" w:themeColor="text1"/>
          <w:sz w:val="28"/>
          <w:szCs w:val="28"/>
        </w:rPr>
        <w:t>10 758,5</w:t>
      </w:r>
      <w:r w:rsidRPr="00CF21D8">
        <w:rPr>
          <w:rFonts w:ascii="Times New Roman" w:hAnsi="Times New Roman"/>
          <w:color w:val="000000" w:themeColor="text1"/>
          <w:sz w:val="28"/>
          <w:szCs w:val="28"/>
        </w:rPr>
        <w:t xml:space="preserve"> тыс. руб.».</w:t>
      </w:r>
    </w:p>
    <w:p w14:paraId="34F16E2E" w14:textId="77777777" w:rsidR="00D51BBD" w:rsidRPr="00CF21D8" w:rsidRDefault="00D51BBD" w:rsidP="00D51BBD">
      <w:pPr>
        <w:autoSpaceDE w:val="0"/>
        <w:autoSpaceDN w:val="0"/>
        <w:adjustRightInd w:val="0"/>
        <w:ind w:firstLine="709"/>
        <w:jc w:val="both"/>
        <w:outlineLvl w:val="1"/>
        <w:rPr>
          <w:rFonts w:ascii="Times New Roman" w:hAnsi="Times New Roman"/>
          <w:color w:val="000000" w:themeColor="text1"/>
          <w:sz w:val="28"/>
          <w:szCs w:val="28"/>
        </w:rPr>
      </w:pPr>
    </w:p>
    <w:p w14:paraId="2D1CA3FE" w14:textId="77777777" w:rsidR="00D51BBD" w:rsidRPr="00CF21D8" w:rsidRDefault="00D51BBD" w:rsidP="00D51BBD">
      <w:pPr>
        <w:ind w:firstLine="709"/>
        <w:jc w:val="both"/>
        <w:rPr>
          <w:rFonts w:ascii="Times New Roman" w:hAnsi="Times New Roman"/>
          <w:color w:val="000000" w:themeColor="text1"/>
          <w:sz w:val="28"/>
          <w:szCs w:val="28"/>
        </w:rPr>
      </w:pPr>
      <w:r w:rsidRPr="00CF21D8">
        <w:rPr>
          <w:rFonts w:ascii="Times New Roman" w:hAnsi="Times New Roman"/>
          <w:b/>
          <w:color w:val="000000" w:themeColor="text1"/>
          <w:sz w:val="28"/>
          <w:szCs w:val="28"/>
        </w:rPr>
        <w:t>1.6.</w:t>
      </w:r>
      <w:r w:rsidRPr="00CF21D8">
        <w:rPr>
          <w:rFonts w:ascii="Times New Roman" w:hAnsi="Times New Roman"/>
          <w:color w:val="000000" w:themeColor="text1"/>
          <w:sz w:val="28"/>
          <w:szCs w:val="28"/>
        </w:rPr>
        <w:t xml:space="preserve"> Статью 7 решения изложить в следующей редакции:</w:t>
      </w:r>
    </w:p>
    <w:p w14:paraId="3ECC137A" w14:textId="77777777" w:rsidR="00D51BBD" w:rsidRPr="00CF21D8" w:rsidRDefault="00D51BBD" w:rsidP="00D51BBD">
      <w:pPr>
        <w:ind w:firstLine="709"/>
        <w:jc w:val="both"/>
        <w:rPr>
          <w:rFonts w:ascii="Times New Roman" w:hAnsi="Times New Roman"/>
          <w:color w:val="000000" w:themeColor="text1"/>
          <w:sz w:val="28"/>
          <w:szCs w:val="28"/>
        </w:rPr>
      </w:pPr>
    </w:p>
    <w:p w14:paraId="3613FEBF" w14:textId="77777777" w:rsidR="00D51BBD" w:rsidRPr="00CF21D8" w:rsidRDefault="00D51BBD" w:rsidP="00D51BBD">
      <w:pPr>
        <w:ind w:firstLine="709"/>
        <w:jc w:val="both"/>
        <w:rPr>
          <w:rFonts w:ascii="Times New Roman" w:hAnsi="Times New Roman"/>
          <w:b/>
          <w:color w:val="000000" w:themeColor="text1"/>
          <w:sz w:val="28"/>
          <w:szCs w:val="28"/>
        </w:rPr>
      </w:pPr>
      <w:r w:rsidRPr="00CF21D8">
        <w:rPr>
          <w:rFonts w:ascii="Times New Roman" w:hAnsi="Times New Roman"/>
          <w:color w:val="000000" w:themeColor="text1"/>
          <w:sz w:val="28"/>
          <w:szCs w:val="28"/>
        </w:rPr>
        <w:t>«</w:t>
      </w:r>
      <w:r w:rsidRPr="00CF21D8">
        <w:rPr>
          <w:rFonts w:ascii="Times New Roman" w:hAnsi="Times New Roman"/>
          <w:b/>
          <w:color w:val="000000" w:themeColor="text1"/>
          <w:sz w:val="28"/>
          <w:szCs w:val="28"/>
        </w:rPr>
        <w:t>Статья 7. Муниципальный дорожный фонд муниципального образования «Прокопьевский городской округ Кемеровской области – Кузбасса» на 2025 год и на плановый период 2026 и 2027 годов</w:t>
      </w:r>
    </w:p>
    <w:p w14:paraId="3820AD8B" w14:textId="77777777" w:rsidR="00D51BBD" w:rsidRPr="00CF21D8" w:rsidRDefault="00D51BBD" w:rsidP="00D51BBD">
      <w:pPr>
        <w:ind w:firstLine="709"/>
        <w:jc w:val="both"/>
        <w:rPr>
          <w:rFonts w:ascii="Times New Roman" w:hAnsi="Times New Roman"/>
          <w:color w:val="000000" w:themeColor="text1"/>
          <w:sz w:val="28"/>
          <w:szCs w:val="28"/>
        </w:rPr>
      </w:pPr>
      <w:r w:rsidRPr="00CF21D8">
        <w:rPr>
          <w:rFonts w:ascii="Times New Roman" w:hAnsi="Times New Roman"/>
          <w:color w:val="000000" w:themeColor="text1"/>
          <w:sz w:val="28"/>
          <w:szCs w:val="28"/>
        </w:rPr>
        <w:t xml:space="preserve">Утвердить объем бюджетных ассигнований муниципального дорожного фонда муниципального образования «Прокопьевский городской округ Кемеровской области – Кузбасса» на 2025 год в сумме </w:t>
      </w:r>
      <w:r w:rsidRPr="00CF21D8">
        <w:rPr>
          <w:rFonts w:ascii="Times New Roman" w:hAnsi="Times New Roman"/>
          <w:b/>
          <w:color w:val="000000" w:themeColor="text1"/>
          <w:sz w:val="28"/>
          <w:szCs w:val="28"/>
        </w:rPr>
        <w:t xml:space="preserve">195 795,0 </w:t>
      </w:r>
      <w:r w:rsidRPr="00CF21D8">
        <w:rPr>
          <w:rFonts w:ascii="Times New Roman" w:hAnsi="Times New Roman"/>
          <w:color w:val="000000" w:themeColor="text1"/>
          <w:sz w:val="28"/>
          <w:szCs w:val="28"/>
        </w:rPr>
        <w:t xml:space="preserve"> тыс. руб., на 2026 год в сумме </w:t>
      </w:r>
      <w:r w:rsidRPr="00CF21D8">
        <w:rPr>
          <w:rFonts w:ascii="Times New Roman" w:hAnsi="Times New Roman"/>
          <w:b/>
          <w:color w:val="000000" w:themeColor="text1"/>
          <w:sz w:val="28"/>
          <w:szCs w:val="28"/>
        </w:rPr>
        <w:t>183 655,0</w:t>
      </w:r>
      <w:r w:rsidRPr="00CF21D8">
        <w:rPr>
          <w:rFonts w:ascii="Times New Roman" w:hAnsi="Times New Roman"/>
          <w:color w:val="000000" w:themeColor="text1"/>
          <w:sz w:val="28"/>
          <w:szCs w:val="28"/>
        </w:rPr>
        <w:t xml:space="preserve"> тыс. руб., на 2027 год в сумме </w:t>
      </w:r>
      <w:r w:rsidRPr="00CF21D8">
        <w:rPr>
          <w:rFonts w:ascii="Times New Roman" w:hAnsi="Times New Roman"/>
          <w:b/>
          <w:color w:val="000000" w:themeColor="text1"/>
          <w:sz w:val="28"/>
          <w:szCs w:val="28"/>
        </w:rPr>
        <w:t>184 436,0</w:t>
      </w:r>
      <w:r w:rsidRPr="00CF21D8">
        <w:rPr>
          <w:rFonts w:ascii="Times New Roman" w:hAnsi="Times New Roman"/>
          <w:color w:val="000000" w:themeColor="text1"/>
          <w:sz w:val="28"/>
          <w:szCs w:val="28"/>
        </w:rPr>
        <w:t xml:space="preserve"> тыс. руб.».</w:t>
      </w:r>
    </w:p>
    <w:p w14:paraId="58AE8443" w14:textId="77777777" w:rsidR="00D51BBD" w:rsidRPr="00CF21D8" w:rsidRDefault="00D51BBD" w:rsidP="00D51BBD">
      <w:pPr>
        <w:ind w:firstLine="709"/>
        <w:jc w:val="both"/>
        <w:rPr>
          <w:rFonts w:ascii="Times New Roman" w:hAnsi="Times New Roman"/>
          <w:color w:val="000000" w:themeColor="text1"/>
          <w:sz w:val="28"/>
          <w:szCs w:val="28"/>
        </w:rPr>
      </w:pPr>
    </w:p>
    <w:p w14:paraId="3A14E538" w14:textId="77777777" w:rsidR="00D51BBD" w:rsidRPr="00CF21D8" w:rsidRDefault="00D51BBD" w:rsidP="00D51BBD">
      <w:pPr>
        <w:spacing w:after="160"/>
        <w:ind w:firstLine="709"/>
        <w:contextualSpacing/>
        <w:jc w:val="both"/>
        <w:rPr>
          <w:rFonts w:ascii="Times New Roman" w:eastAsia="Calibri" w:hAnsi="Times New Roman"/>
          <w:color w:val="000000" w:themeColor="text1"/>
          <w:sz w:val="28"/>
          <w:szCs w:val="28"/>
          <w:lang w:eastAsia="en-US"/>
        </w:rPr>
      </w:pPr>
      <w:r w:rsidRPr="00CF21D8">
        <w:rPr>
          <w:rFonts w:ascii="Times New Roman" w:eastAsia="Calibri" w:hAnsi="Times New Roman"/>
          <w:b/>
          <w:color w:val="000000" w:themeColor="text1"/>
          <w:sz w:val="28"/>
          <w:szCs w:val="28"/>
          <w:lang w:eastAsia="en-US"/>
        </w:rPr>
        <w:t>1.7.</w:t>
      </w:r>
      <w:r w:rsidRPr="00CF21D8">
        <w:rPr>
          <w:rFonts w:ascii="Times New Roman" w:eastAsia="Calibri" w:hAnsi="Times New Roman"/>
          <w:color w:val="000000" w:themeColor="text1"/>
          <w:sz w:val="28"/>
          <w:szCs w:val="28"/>
          <w:lang w:eastAsia="en-US"/>
        </w:rPr>
        <w:t xml:space="preserve"> Статью 9 решения изложить в следующей редакции:</w:t>
      </w:r>
    </w:p>
    <w:p w14:paraId="4EAA57E1" w14:textId="77777777" w:rsidR="00D51BBD" w:rsidRPr="00CF21D8" w:rsidRDefault="00D51BBD" w:rsidP="00D51BBD">
      <w:pPr>
        <w:spacing w:after="160"/>
        <w:ind w:firstLine="709"/>
        <w:contextualSpacing/>
        <w:jc w:val="both"/>
        <w:rPr>
          <w:rFonts w:ascii="Times New Roman" w:eastAsia="Calibri" w:hAnsi="Times New Roman"/>
          <w:color w:val="000000" w:themeColor="text1"/>
          <w:sz w:val="28"/>
          <w:szCs w:val="28"/>
          <w:lang w:eastAsia="en-US"/>
        </w:rPr>
      </w:pPr>
    </w:p>
    <w:p w14:paraId="77FA37F7" w14:textId="48CC503A" w:rsidR="00D51BBD" w:rsidRDefault="00D51BBD" w:rsidP="00D51BBD">
      <w:pPr>
        <w:spacing w:before="120"/>
        <w:ind w:firstLine="709"/>
        <w:jc w:val="both"/>
        <w:rPr>
          <w:rFonts w:ascii="Times New Roman" w:hAnsi="Times New Roman"/>
          <w:b/>
          <w:color w:val="000000" w:themeColor="text1"/>
          <w:sz w:val="28"/>
          <w:szCs w:val="28"/>
        </w:rPr>
      </w:pPr>
      <w:r w:rsidRPr="00CF21D8">
        <w:rPr>
          <w:rFonts w:ascii="Times New Roman" w:hAnsi="Times New Roman"/>
          <w:b/>
          <w:color w:val="000000" w:themeColor="text1"/>
          <w:sz w:val="28"/>
          <w:szCs w:val="28"/>
        </w:rPr>
        <w:t xml:space="preserve">Статья 9. Верхний предел муниципального внутреннего долга муниципального образования «Прокопьевский городской округ Кемеровской области – Кузбасса» </w:t>
      </w:r>
    </w:p>
    <w:p w14:paraId="612EA5C6" w14:textId="77777777" w:rsidR="00D51BBD" w:rsidRPr="00CF21D8" w:rsidRDefault="00D51BBD" w:rsidP="00D51BBD">
      <w:pPr>
        <w:spacing w:before="120"/>
        <w:ind w:firstLine="709"/>
        <w:jc w:val="both"/>
        <w:rPr>
          <w:rFonts w:ascii="Times New Roman" w:hAnsi="Times New Roman"/>
          <w:b/>
          <w:color w:val="000000" w:themeColor="text1"/>
          <w:sz w:val="28"/>
          <w:szCs w:val="28"/>
        </w:rPr>
      </w:pPr>
    </w:p>
    <w:p w14:paraId="5541E7C7" w14:textId="77777777" w:rsidR="00D51BBD" w:rsidRPr="00CF21D8" w:rsidRDefault="00D51BBD" w:rsidP="00D51BBD">
      <w:pPr>
        <w:spacing w:after="160"/>
        <w:ind w:firstLine="709"/>
        <w:contextualSpacing/>
        <w:jc w:val="both"/>
        <w:rPr>
          <w:rFonts w:ascii="Times New Roman" w:eastAsia="Calibri" w:hAnsi="Times New Roman"/>
          <w:color w:val="000000" w:themeColor="text1"/>
          <w:sz w:val="28"/>
          <w:szCs w:val="28"/>
          <w:lang w:eastAsia="en-US"/>
        </w:rPr>
      </w:pPr>
      <w:proofErr w:type="gramStart"/>
      <w:r w:rsidRPr="00CF21D8">
        <w:rPr>
          <w:rFonts w:ascii="Times New Roman" w:eastAsia="Calibri" w:hAnsi="Times New Roman"/>
          <w:color w:val="000000" w:themeColor="text1"/>
          <w:sz w:val="28"/>
          <w:szCs w:val="28"/>
          <w:lang w:eastAsia="en-US"/>
        </w:rPr>
        <w:t xml:space="preserve">Установить верхний предел муниципального внутреннего долга на 1 января 2026 года в сумме </w:t>
      </w:r>
      <w:r w:rsidRPr="00CF21D8">
        <w:rPr>
          <w:rFonts w:ascii="Times New Roman" w:eastAsia="Calibri" w:hAnsi="Times New Roman"/>
          <w:b/>
          <w:color w:val="000000" w:themeColor="text1"/>
          <w:sz w:val="28"/>
          <w:szCs w:val="28"/>
          <w:lang w:eastAsia="en-US"/>
        </w:rPr>
        <w:t>781 865,2</w:t>
      </w:r>
      <w:r w:rsidRPr="00CF21D8">
        <w:rPr>
          <w:rFonts w:ascii="Times New Roman" w:eastAsia="Calibri" w:hAnsi="Times New Roman"/>
          <w:color w:val="000000" w:themeColor="text1"/>
          <w:sz w:val="28"/>
          <w:szCs w:val="28"/>
          <w:lang w:eastAsia="en-US"/>
        </w:rPr>
        <w:t xml:space="preserve"> тыс. руб., в том числе верхний предел долга по муниципальным гарантиям Прокопьевского городского округа Кемеровской области – Кузбасса - </w:t>
      </w:r>
      <w:r w:rsidRPr="00CF21D8">
        <w:rPr>
          <w:rFonts w:ascii="Times New Roman" w:eastAsia="Calibri" w:hAnsi="Times New Roman"/>
          <w:b/>
          <w:color w:val="000000" w:themeColor="text1"/>
          <w:sz w:val="28"/>
          <w:szCs w:val="28"/>
          <w:lang w:eastAsia="en-US"/>
        </w:rPr>
        <w:t>0</w:t>
      </w:r>
      <w:r w:rsidRPr="00CF21D8">
        <w:rPr>
          <w:rFonts w:ascii="Times New Roman" w:eastAsia="Calibri" w:hAnsi="Times New Roman"/>
          <w:color w:val="000000" w:themeColor="text1"/>
          <w:sz w:val="28"/>
          <w:szCs w:val="28"/>
          <w:lang w:eastAsia="en-US"/>
        </w:rPr>
        <w:t xml:space="preserve"> тыс. руб., на 1 января 2027 года в сумме </w:t>
      </w:r>
      <w:r w:rsidRPr="00CF21D8">
        <w:rPr>
          <w:rFonts w:ascii="Times New Roman" w:eastAsia="Calibri" w:hAnsi="Times New Roman"/>
          <w:b/>
          <w:color w:val="000000" w:themeColor="text1"/>
          <w:sz w:val="28"/>
          <w:szCs w:val="28"/>
          <w:lang w:eastAsia="en-US"/>
        </w:rPr>
        <w:t>922 356,7</w:t>
      </w:r>
      <w:r w:rsidRPr="00CF21D8">
        <w:rPr>
          <w:rFonts w:ascii="Times New Roman" w:eastAsia="Calibri" w:hAnsi="Times New Roman"/>
          <w:color w:val="000000" w:themeColor="text1"/>
          <w:sz w:val="28"/>
          <w:szCs w:val="28"/>
          <w:lang w:eastAsia="en-US"/>
        </w:rPr>
        <w:t xml:space="preserve"> тыс. </w:t>
      </w:r>
      <w:r w:rsidRPr="00CF21D8">
        <w:rPr>
          <w:rFonts w:ascii="Times New Roman" w:eastAsia="Calibri" w:hAnsi="Times New Roman"/>
          <w:color w:val="000000" w:themeColor="text1"/>
          <w:sz w:val="28"/>
          <w:szCs w:val="28"/>
          <w:lang w:eastAsia="en-US"/>
        </w:rPr>
        <w:lastRenderedPageBreak/>
        <w:t>руб., в том числе верхний предел долга по муниципальным гарантиям Прокопьевского городского округа Кемеровской области</w:t>
      </w:r>
      <w:proofErr w:type="gramEnd"/>
      <w:r w:rsidRPr="00CF21D8">
        <w:rPr>
          <w:rFonts w:ascii="Times New Roman" w:eastAsia="Calibri" w:hAnsi="Times New Roman"/>
          <w:color w:val="000000" w:themeColor="text1"/>
          <w:sz w:val="28"/>
          <w:szCs w:val="28"/>
          <w:lang w:eastAsia="en-US"/>
        </w:rPr>
        <w:t xml:space="preserve"> – Кузбасса - </w:t>
      </w:r>
      <w:r w:rsidRPr="00CF21D8">
        <w:rPr>
          <w:rFonts w:ascii="Times New Roman" w:eastAsia="Calibri" w:hAnsi="Times New Roman"/>
          <w:b/>
          <w:color w:val="000000" w:themeColor="text1"/>
          <w:sz w:val="28"/>
          <w:szCs w:val="28"/>
          <w:lang w:eastAsia="en-US"/>
        </w:rPr>
        <w:t>0</w:t>
      </w:r>
      <w:r w:rsidRPr="00CF21D8">
        <w:rPr>
          <w:rFonts w:ascii="Times New Roman" w:eastAsia="Calibri" w:hAnsi="Times New Roman"/>
          <w:color w:val="000000" w:themeColor="text1"/>
          <w:sz w:val="28"/>
          <w:szCs w:val="28"/>
          <w:lang w:eastAsia="en-US"/>
        </w:rPr>
        <w:t xml:space="preserve"> тыс. руб., на 1 января 2028 года в сумме </w:t>
      </w:r>
      <w:r w:rsidRPr="00CF21D8">
        <w:rPr>
          <w:rFonts w:ascii="Times New Roman" w:eastAsia="Calibri" w:hAnsi="Times New Roman"/>
          <w:b/>
          <w:color w:val="000000" w:themeColor="text1"/>
          <w:sz w:val="28"/>
          <w:szCs w:val="28"/>
          <w:lang w:eastAsia="en-US"/>
        </w:rPr>
        <w:t xml:space="preserve">1 071 125,2 </w:t>
      </w:r>
      <w:r w:rsidRPr="00CF21D8">
        <w:rPr>
          <w:rFonts w:ascii="Times New Roman" w:eastAsia="Calibri" w:hAnsi="Times New Roman"/>
          <w:color w:val="000000" w:themeColor="text1"/>
          <w:sz w:val="28"/>
          <w:szCs w:val="28"/>
          <w:lang w:eastAsia="en-US"/>
        </w:rPr>
        <w:t xml:space="preserve">тыс. руб., в том числе верхний предел долга по муниципальным гарантиям Прокопьевского городского округа Кемеровской области – Кузбасса - </w:t>
      </w:r>
      <w:r w:rsidRPr="00CF21D8">
        <w:rPr>
          <w:rFonts w:ascii="Times New Roman" w:eastAsia="Calibri" w:hAnsi="Times New Roman"/>
          <w:b/>
          <w:color w:val="000000" w:themeColor="text1"/>
          <w:sz w:val="28"/>
          <w:szCs w:val="28"/>
          <w:lang w:eastAsia="en-US"/>
        </w:rPr>
        <w:t>0</w:t>
      </w:r>
      <w:r w:rsidRPr="00CF21D8">
        <w:rPr>
          <w:rFonts w:ascii="Times New Roman" w:eastAsia="Calibri" w:hAnsi="Times New Roman"/>
          <w:color w:val="000000" w:themeColor="text1"/>
          <w:sz w:val="28"/>
          <w:szCs w:val="28"/>
          <w:lang w:eastAsia="en-US"/>
        </w:rPr>
        <w:t xml:space="preserve"> тыс. руб.</w:t>
      </w:r>
    </w:p>
    <w:p w14:paraId="5C65B09B" w14:textId="77777777" w:rsidR="00D51BBD" w:rsidRPr="00CF21D8" w:rsidRDefault="00D51BBD" w:rsidP="00D51BBD">
      <w:pPr>
        <w:spacing w:after="160"/>
        <w:ind w:firstLine="709"/>
        <w:contextualSpacing/>
        <w:jc w:val="both"/>
        <w:rPr>
          <w:rFonts w:ascii="Times New Roman" w:eastAsia="Calibri" w:hAnsi="Times New Roman"/>
          <w:color w:val="000000" w:themeColor="text1"/>
          <w:sz w:val="28"/>
          <w:szCs w:val="28"/>
          <w:lang w:eastAsia="en-US"/>
        </w:rPr>
      </w:pPr>
    </w:p>
    <w:p w14:paraId="4435190D" w14:textId="77777777" w:rsidR="00D51BBD" w:rsidRPr="00CF21D8" w:rsidRDefault="00D51BBD" w:rsidP="00D51BBD">
      <w:pPr>
        <w:autoSpaceDE w:val="0"/>
        <w:autoSpaceDN w:val="0"/>
        <w:adjustRightInd w:val="0"/>
        <w:ind w:firstLine="709"/>
        <w:jc w:val="both"/>
        <w:outlineLvl w:val="1"/>
        <w:rPr>
          <w:rFonts w:ascii="Times New Roman" w:hAnsi="Times New Roman"/>
          <w:color w:val="000000" w:themeColor="text1"/>
          <w:sz w:val="28"/>
          <w:szCs w:val="28"/>
        </w:rPr>
      </w:pPr>
      <w:r w:rsidRPr="00CF21D8">
        <w:rPr>
          <w:rFonts w:ascii="Times New Roman" w:hAnsi="Times New Roman"/>
          <w:b/>
          <w:color w:val="000000" w:themeColor="text1"/>
          <w:sz w:val="28"/>
          <w:szCs w:val="28"/>
        </w:rPr>
        <w:t>1.8.</w:t>
      </w:r>
      <w:r w:rsidRPr="00CF21D8">
        <w:rPr>
          <w:rFonts w:ascii="Times New Roman" w:hAnsi="Times New Roman"/>
          <w:color w:val="000000" w:themeColor="text1"/>
          <w:sz w:val="28"/>
          <w:szCs w:val="28"/>
        </w:rPr>
        <w:t xml:space="preserve">  Добавить статью 12.1 «Субсидии некоммерческим организациям, не являющимся муниципальными учреждениями муниципального образования «Прокопьевский городской округ Кемеровской области – Кузбасса»» следующего содержания:</w:t>
      </w:r>
    </w:p>
    <w:p w14:paraId="440EF365" w14:textId="559A7B90" w:rsidR="00D51BBD" w:rsidRDefault="00D51BBD" w:rsidP="00D51BBD">
      <w:pPr>
        <w:autoSpaceDE w:val="0"/>
        <w:autoSpaceDN w:val="0"/>
        <w:adjustRightInd w:val="0"/>
        <w:spacing w:before="120"/>
        <w:ind w:firstLine="709"/>
        <w:jc w:val="both"/>
        <w:outlineLvl w:val="1"/>
        <w:rPr>
          <w:rFonts w:ascii="Times New Roman" w:hAnsi="Times New Roman"/>
          <w:b/>
          <w:color w:val="000000" w:themeColor="text1"/>
          <w:sz w:val="28"/>
          <w:szCs w:val="28"/>
        </w:rPr>
      </w:pPr>
      <w:r w:rsidRPr="00CF21D8">
        <w:rPr>
          <w:rFonts w:ascii="Times New Roman" w:hAnsi="Times New Roman"/>
          <w:b/>
          <w:color w:val="000000" w:themeColor="text1"/>
          <w:sz w:val="28"/>
          <w:szCs w:val="28"/>
        </w:rPr>
        <w:t>«Статья 12.1. Субсидии некоммерческим организациям, не являющимся муниципальными учреждениями муниципального образования «Прокопьевский городской округ Кемеровской области – Кузбасса»</w:t>
      </w:r>
    </w:p>
    <w:p w14:paraId="22832CF7" w14:textId="77777777" w:rsidR="00D51BBD" w:rsidRPr="00CF21D8" w:rsidRDefault="00D51BBD" w:rsidP="00D51BBD">
      <w:pPr>
        <w:autoSpaceDE w:val="0"/>
        <w:autoSpaceDN w:val="0"/>
        <w:adjustRightInd w:val="0"/>
        <w:spacing w:before="120"/>
        <w:ind w:firstLine="709"/>
        <w:jc w:val="both"/>
        <w:outlineLvl w:val="1"/>
        <w:rPr>
          <w:rFonts w:ascii="Times New Roman" w:hAnsi="Times New Roman"/>
          <w:b/>
          <w:color w:val="000000" w:themeColor="text1"/>
          <w:sz w:val="28"/>
          <w:szCs w:val="28"/>
        </w:rPr>
      </w:pPr>
    </w:p>
    <w:p w14:paraId="0C9C4435" w14:textId="77777777" w:rsidR="00D51BBD" w:rsidRPr="00CF21D8" w:rsidRDefault="00D51BBD" w:rsidP="00D51BBD">
      <w:pPr>
        <w:autoSpaceDE w:val="0"/>
        <w:autoSpaceDN w:val="0"/>
        <w:adjustRightInd w:val="0"/>
        <w:ind w:firstLine="709"/>
        <w:jc w:val="both"/>
        <w:outlineLvl w:val="1"/>
        <w:rPr>
          <w:rFonts w:ascii="Times New Roman" w:hAnsi="Times New Roman"/>
          <w:color w:val="000000" w:themeColor="text1"/>
          <w:sz w:val="28"/>
          <w:szCs w:val="28"/>
        </w:rPr>
      </w:pPr>
      <w:r w:rsidRPr="00CF21D8">
        <w:rPr>
          <w:rFonts w:ascii="Times New Roman" w:hAnsi="Times New Roman"/>
          <w:color w:val="000000" w:themeColor="text1"/>
          <w:sz w:val="28"/>
          <w:szCs w:val="28"/>
        </w:rPr>
        <w:t>1. Субсидия некоммерческим организациям, не являющимся муниципальными учреждениями</w:t>
      </w:r>
      <w:r w:rsidRPr="00CF21D8">
        <w:rPr>
          <w:color w:val="000000" w:themeColor="text1"/>
        </w:rPr>
        <w:t xml:space="preserve"> </w:t>
      </w:r>
      <w:r w:rsidRPr="00CF21D8">
        <w:rPr>
          <w:rFonts w:ascii="Times New Roman" w:hAnsi="Times New Roman"/>
          <w:color w:val="000000" w:themeColor="text1"/>
          <w:sz w:val="28"/>
          <w:szCs w:val="28"/>
        </w:rPr>
        <w:t>муниципального образования «Прокопьевский городской округ Кемеровской области – Кузбасса», из местного бюджета представляются:</w:t>
      </w:r>
    </w:p>
    <w:p w14:paraId="61F168EA" w14:textId="1D60B78E" w:rsidR="00D51BBD" w:rsidRDefault="00D51BBD" w:rsidP="00D51BBD">
      <w:pPr>
        <w:autoSpaceDE w:val="0"/>
        <w:autoSpaceDN w:val="0"/>
        <w:adjustRightInd w:val="0"/>
        <w:ind w:firstLine="709"/>
        <w:jc w:val="both"/>
        <w:outlineLvl w:val="1"/>
        <w:rPr>
          <w:rFonts w:ascii="Times New Roman" w:hAnsi="Times New Roman"/>
          <w:color w:val="000000" w:themeColor="text1"/>
          <w:sz w:val="28"/>
          <w:szCs w:val="28"/>
        </w:rPr>
      </w:pPr>
      <w:r w:rsidRPr="00CF21D8">
        <w:rPr>
          <w:rFonts w:ascii="Times New Roman" w:hAnsi="Times New Roman"/>
          <w:color w:val="000000" w:themeColor="text1"/>
          <w:sz w:val="28"/>
          <w:szCs w:val="28"/>
        </w:rPr>
        <w:t>- для оплаты соглашений о возмещении затрат, связанных с оказанием муниципальных услуг в социальной сфере в соответствии с социальным сертификатом.</w:t>
      </w:r>
    </w:p>
    <w:p w14:paraId="226E826D" w14:textId="77777777" w:rsidR="00D51BBD" w:rsidRPr="00CF21D8" w:rsidRDefault="00D51BBD" w:rsidP="00D51BBD">
      <w:pPr>
        <w:autoSpaceDE w:val="0"/>
        <w:autoSpaceDN w:val="0"/>
        <w:adjustRightInd w:val="0"/>
        <w:ind w:firstLine="709"/>
        <w:jc w:val="both"/>
        <w:outlineLvl w:val="1"/>
        <w:rPr>
          <w:rFonts w:ascii="Times New Roman" w:hAnsi="Times New Roman"/>
          <w:color w:val="000000" w:themeColor="text1"/>
          <w:sz w:val="28"/>
          <w:szCs w:val="28"/>
        </w:rPr>
      </w:pPr>
    </w:p>
    <w:p w14:paraId="0552B3AD" w14:textId="77777777" w:rsidR="00D51BBD" w:rsidRPr="00CF21D8" w:rsidRDefault="00D51BBD" w:rsidP="00D51BBD">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CF21D8">
        <w:rPr>
          <w:rFonts w:ascii="Times New Roman" w:eastAsia="Calibri" w:hAnsi="Times New Roman"/>
          <w:color w:val="000000" w:themeColor="text1"/>
          <w:sz w:val="28"/>
          <w:szCs w:val="28"/>
          <w:lang w:eastAsia="en-US"/>
        </w:rPr>
        <w:t>2. Утвердить объем бюджетных ассигнований для предоставления субсидий:</w:t>
      </w:r>
    </w:p>
    <w:p w14:paraId="50C39F15" w14:textId="048E6026" w:rsidR="00D51BBD" w:rsidRDefault="00D51BBD" w:rsidP="00D51BBD">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CF21D8">
        <w:rPr>
          <w:rFonts w:ascii="Times New Roman" w:eastAsia="Calibri" w:hAnsi="Times New Roman"/>
          <w:color w:val="000000" w:themeColor="text1"/>
          <w:sz w:val="28"/>
          <w:szCs w:val="28"/>
          <w:lang w:eastAsia="en-US"/>
        </w:rPr>
        <w:t xml:space="preserve">- Автономной некоммерческой организации дополнительного образования детей и взрослых школа иностранных языков «Северная звезда» на 2025 год в сумме </w:t>
      </w:r>
      <w:r w:rsidRPr="00CF21D8">
        <w:rPr>
          <w:rFonts w:ascii="Times New Roman" w:eastAsia="Calibri" w:hAnsi="Times New Roman"/>
          <w:b/>
          <w:color w:val="000000" w:themeColor="text1"/>
          <w:sz w:val="28"/>
          <w:szCs w:val="28"/>
          <w:lang w:eastAsia="en-US"/>
        </w:rPr>
        <w:t>312,5</w:t>
      </w:r>
      <w:r w:rsidRPr="00CF21D8">
        <w:rPr>
          <w:rFonts w:ascii="Times New Roman" w:eastAsia="Calibri" w:hAnsi="Times New Roman"/>
          <w:color w:val="000000" w:themeColor="text1"/>
          <w:sz w:val="28"/>
          <w:szCs w:val="28"/>
          <w:lang w:eastAsia="en-US"/>
        </w:rPr>
        <w:t xml:space="preserve"> тыс. руб., на 2026 год в сумме </w:t>
      </w:r>
      <w:r w:rsidRPr="00CF21D8">
        <w:rPr>
          <w:rFonts w:ascii="Times New Roman" w:eastAsia="Calibri" w:hAnsi="Times New Roman"/>
          <w:b/>
          <w:color w:val="000000" w:themeColor="text1"/>
          <w:sz w:val="28"/>
          <w:szCs w:val="28"/>
          <w:lang w:eastAsia="en-US"/>
        </w:rPr>
        <w:t>0</w:t>
      </w:r>
      <w:r w:rsidRPr="00CF21D8">
        <w:rPr>
          <w:rFonts w:ascii="Times New Roman" w:eastAsia="Calibri" w:hAnsi="Times New Roman"/>
          <w:color w:val="000000" w:themeColor="text1"/>
          <w:sz w:val="28"/>
          <w:szCs w:val="28"/>
          <w:lang w:eastAsia="en-US"/>
        </w:rPr>
        <w:t xml:space="preserve"> тыс. руб., на 2027 год в сумме</w:t>
      </w:r>
      <w:r>
        <w:rPr>
          <w:rFonts w:ascii="Times New Roman" w:eastAsia="Calibri" w:hAnsi="Times New Roman"/>
          <w:color w:val="000000" w:themeColor="text1"/>
          <w:sz w:val="28"/>
          <w:szCs w:val="28"/>
          <w:lang w:eastAsia="en-US"/>
        </w:rPr>
        <w:t xml:space="preserve"> </w:t>
      </w:r>
      <w:r w:rsidRPr="00CF21D8">
        <w:rPr>
          <w:rFonts w:ascii="Times New Roman" w:eastAsia="Calibri" w:hAnsi="Times New Roman"/>
          <w:b/>
          <w:color w:val="000000" w:themeColor="text1"/>
          <w:sz w:val="28"/>
          <w:szCs w:val="28"/>
          <w:lang w:eastAsia="en-US"/>
        </w:rPr>
        <w:t>0</w:t>
      </w:r>
      <w:r>
        <w:rPr>
          <w:rFonts w:ascii="Times New Roman" w:eastAsia="Calibri" w:hAnsi="Times New Roman"/>
          <w:b/>
          <w:color w:val="000000" w:themeColor="text1"/>
          <w:sz w:val="28"/>
          <w:szCs w:val="28"/>
          <w:lang w:eastAsia="en-US"/>
        </w:rPr>
        <w:t> </w:t>
      </w:r>
      <w:r w:rsidRPr="00CF21D8">
        <w:rPr>
          <w:rFonts w:ascii="Times New Roman" w:eastAsia="Calibri" w:hAnsi="Times New Roman"/>
          <w:color w:val="000000" w:themeColor="text1"/>
          <w:sz w:val="28"/>
          <w:szCs w:val="28"/>
          <w:lang w:eastAsia="en-US"/>
        </w:rPr>
        <w:t>тыс.</w:t>
      </w:r>
      <w:r>
        <w:rPr>
          <w:rFonts w:ascii="Times New Roman" w:eastAsia="Calibri" w:hAnsi="Times New Roman"/>
          <w:color w:val="000000" w:themeColor="text1"/>
          <w:sz w:val="28"/>
          <w:szCs w:val="28"/>
          <w:lang w:eastAsia="en-US"/>
        </w:rPr>
        <w:t> </w:t>
      </w:r>
      <w:r w:rsidRPr="00CF21D8">
        <w:rPr>
          <w:rFonts w:ascii="Times New Roman" w:eastAsia="Calibri" w:hAnsi="Times New Roman"/>
          <w:color w:val="000000" w:themeColor="text1"/>
          <w:sz w:val="28"/>
          <w:szCs w:val="28"/>
          <w:lang w:eastAsia="en-US"/>
        </w:rPr>
        <w:t xml:space="preserve">руб. </w:t>
      </w:r>
    </w:p>
    <w:p w14:paraId="650B4F65" w14:textId="77777777" w:rsidR="00D51BBD" w:rsidRPr="00CF21D8" w:rsidRDefault="00D51BBD" w:rsidP="00D51BBD">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14:paraId="7BBABB0C" w14:textId="77777777" w:rsidR="00D51BBD" w:rsidRPr="00CF21D8" w:rsidRDefault="00D51BBD" w:rsidP="00D51BBD">
      <w:pPr>
        <w:autoSpaceDE w:val="0"/>
        <w:autoSpaceDN w:val="0"/>
        <w:adjustRightInd w:val="0"/>
        <w:ind w:firstLine="540"/>
        <w:jc w:val="both"/>
        <w:rPr>
          <w:rFonts w:ascii="Times New Roman" w:eastAsia="Calibri" w:hAnsi="Times New Roman"/>
          <w:color w:val="000000" w:themeColor="text1"/>
          <w:sz w:val="28"/>
          <w:szCs w:val="28"/>
          <w:lang w:eastAsia="en-US"/>
        </w:rPr>
      </w:pPr>
      <w:r w:rsidRPr="00CF21D8">
        <w:rPr>
          <w:rFonts w:ascii="Times New Roman" w:eastAsia="Calibri" w:hAnsi="Times New Roman"/>
          <w:color w:val="000000" w:themeColor="text1"/>
          <w:sz w:val="28"/>
          <w:szCs w:val="28"/>
          <w:lang w:eastAsia="en-US"/>
        </w:rPr>
        <w:t xml:space="preserve">  3. Порядок определения объема и предоставления субсидий, предусмотренных настоящей статьей, устанавливается администрацией города Прокопьевска</w:t>
      </w:r>
      <w:proofErr w:type="gramStart"/>
      <w:r w:rsidRPr="00CF21D8">
        <w:rPr>
          <w:rFonts w:ascii="Times New Roman" w:eastAsia="Calibri" w:hAnsi="Times New Roman"/>
          <w:color w:val="000000" w:themeColor="text1"/>
          <w:sz w:val="28"/>
          <w:szCs w:val="28"/>
          <w:lang w:eastAsia="en-US"/>
        </w:rPr>
        <w:t>.».</w:t>
      </w:r>
      <w:proofErr w:type="gramEnd"/>
    </w:p>
    <w:p w14:paraId="45A6B412" w14:textId="77777777" w:rsidR="00D51BBD" w:rsidRPr="00CF21D8" w:rsidRDefault="00D51BBD" w:rsidP="00D51BBD">
      <w:pPr>
        <w:spacing w:after="160"/>
        <w:contextualSpacing/>
        <w:jc w:val="both"/>
        <w:rPr>
          <w:rFonts w:ascii="Times New Roman" w:eastAsia="Calibri" w:hAnsi="Times New Roman"/>
          <w:color w:val="000000" w:themeColor="text1"/>
          <w:sz w:val="28"/>
          <w:szCs w:val="28"/>
          <w:lang w:eastAsia="en-US"/>
        </w:rPr>
      </w:pPr>
    </w:p>
    <w:p w14:paraId="2756E1FE" w14:textId="7DF1BB5E" w:rsidR="00D51BBD" w:rsidRDefault="00D51BBD" w:rsidP="00D51BBD">
      <w:pPr>
        <w:spacing w:after="160"/>
        <w:ind w:firstLine="709"/>
        <w:contextualSpacing/>
        <w:jc w:val="both"/>
        <w:rPr>
          <w:rFonts w:ascii="Times New Roman" w:eastAsia="Calibri" w:hAnsi="Times New Roman"/>
          <w:color w:val="000000" w:themeColor="text1"/>
          <w:sz w:val="28"/>
          <w:szCs w:val="28"/>
          <w:lang w:eastAsia="en-US"/>
        </w:rPr>
      </w:pPr>
      <w:r w:rsidRPr="00CF21D8">
        <w:rPr>
          <w:rFonts w:ascii="Times New Roman" w:eastAsia="Calibri" w:hAnsi="Times New Roman"/>
          <w:b/>
          <w:color w:val="000000" w:themeColor="text1"/>
          <w:sz w:val="28"/>
          <w:szCs w:val="28"/>
          <w:lang w:eastAsia="en-US"/>
        </w:rPr>
        <w:t>1.9</w:t>
      </w:r>
      <w:r w:rsidRPr="00CF21D8">
        <w:rPr>
          <w:rFonts w:ascii="Times New Roman" w:eastAsia="Calibri" w:hAnsi="Times New Roman"/>
          <w:color w:val="000000" w:themeColor="text1"/>
          <w:sz w:val="28"/>
          <w:szCs w:val="28"/>
          <w:lang w:eastAsia="en-US"/>
        </w:rPr>
        <w:t>. Приложение 1 к решению изложить в новой редакции согласно приложению 1 к настоящему решению.</w:t>
      </w:r>
    </w:p>
    <w:p w14:paraId="3DADF1A5" w14:textId="77777777" w:rsidR="00D51BBD" w:rsidRPr="00CF21D8" w:rsidRDefault="00D51BBD" w:rsidP="00D51BBD">
      <w:pPr>
        <w:spacing w:after="160"/>
        <w:ind w:firstLine="709"/>
        <w:contextualSpacing/>
        <w:jc w:val="both"/>
        <w:rPr>
          <w:rFonts w:ascii="Times New Roman" w:eastAsia="Calibri" w:hAnsi="Times New Roman"/>
          <w:color w:val="000000" w:themeColor="text1"/>
          <w:sz w:val="28"/>
          <w:szCs w:val="28"/>
          <w:lang w:eastAsia="en-US"/>
        </w:rPr>
      </w:pPr>
    </w:p>
    <w:p w14:paraId="4B28A3BE" w14:textId="551C2161" w:rsidR="00D51BBD" w:rsidRDefault="00D51BBD" w:rsidP="00D51BBD">
      <w:pPr>
        <w:spacing w:after="160"/>
        <w:ind w:firstLine="709"/>
        <w:contextualSpacing/>
        <w:jc w:val="both"/>
        <w:rPr>
          <w:rFonts w:ascii="Times New Roman" w:eastAsia="Calibri" w:hAnsi="Times New Roman"/>
          <w:color w:val="000000" w:themeColor="text1"/>
          <w:sz w:val="28"/>
          <w:szCs w:val="28"/>
          <w:lang w:eastAsia="en-US"/>
        </w:rPr>
      </w:pPr>
      <w:r w:rsidRPr="00CF21D8">
        <w:rPr>
          <w:rFonts w:ascii="Times New Roman" w:eastAsia="Calibri" w:hAnsi="Times New Roman"/>
          <w:b/>
          <w:color w:val="000000" w:themeColor="text1"/>
          <w:sz w:val="28"/>
          <w:szCs w:val="28"/>
          <w:lang w:eastAsia="en-US"/>
        </w:rPr>
        <w:t>1.10.</w:t>
      </w:r>
      <w:r w:rsidRPr="00CF21D8">
        <w:rPr>
          <w:rFonts w:ascii="Times New Roman" w:eastAsia="Calibri" w:hAnsi="Times New Roman"/>
          <w:color w:val="000000" w:themeColor="text1"/>
          <w:sz w:val="28"/>
          <w:szCs w:val="28"/>
          <w:lang w:eastAsia="en-US"/>
        </w:rPr>
        <w:t xml:space="preserve"> Приложение 2 к решению изложить в новой редакции согласно приложению 2 к настоящему решению.</w:t>
      </w:r>
    </w:p>
    <w:p w14:paraId="3339694B" w14:textId="77777777" w:rsidR="00D51BBD" w:rsidRPr="00CF21D8" w:rsidRDefault="00D51BBD" w:rsidP="00D51BBD">
      <w:pPr>
        <w:spacing w:after="160"/>
        <w:ind w:firstLine="709"/>
        <w:contextualSpacing/>
        <w:jc w:val="both"/>
        <w:rPr>
          <w:rFonts w:ascii="Times New Roman" w:eastAsia="Calibri" w:hAnsi="Times New Roman"/>
          <w:color w:val="000000" w:themeColor="text1"/>
          <w:sz w:val="28"/>
          <w:szCs w:val="28"/>
          <w:lang w:eastAsia="en-US"/>
        </w:rPr>
      </w:pPr>
    </w:p>
    <w:p w14:paraId="711E7B06" w14:textId="3C894108" w:rsidR="00D51BBD" w:rsidRDefault="00D51BBD" w:rsidP="00D51BBD">
      <w:pPr>
        <w:spacing w:after="160"/>
        <w:ind w:firstLine="709"/>
        <w:contextualSpacing/>
        <w:jc w:val="both"/>
        <w:rPr>
          <w:rFonts w:ascii="Times New Roman" w:eastAsia="Calibri" w:hAnsi="Times New Roman"/>
          <w:color w:val="000000" w:themeColor="text1"/>
          <w:sz w:val="28"/>
          <w:szCs w:val="28"/>
          <w:lang w:eastAsia="en-US"/>
        </w:rPr>
      </w:pPr>
      <w:r w:rsidRPr="00CF21D8">
        <w:rPr>
          <w:rFonts w:ascii="Times New Roman" w:eastAsia="Calibri" w:hAnsi="Times New Roman"/>
          <w:b/>
          <w:color w:val="000000" w:themeColor="text1"/>
          <w:sz w:val="28"/>
          <w:szCs w:val="28"/>
          <w:lang w:eastAsia="en-US"/>
        </w:rPr>
        <w:t>1.11.</w:t>
      </w:r>
      <w:r w:rsidRPr="00CF21D8">
        <w:rPr>
          <w:rFonts w:ascii="Times New Roman" w:eastAsia="Calibri" w:hAnsi="Times New Roman"/>
          <w:color w:val="000000" w:themeColor="text1"/>
          <w:sz w:val="28"/>
          <w:szCs w:val="28"/>
          <w:lang w:eastAsia="en-US"/>
        </w:rPr>
        <w:t xml:space="preserve"> Приложение 3 к решению изложить в новой редакции согласно приложению 3 к настоящему решению.</w:t>
      </w:r>
    </w:p>
    <w:p w14:paraId="7890A120" w14:textId="77777777" w:rsidR="00D51BBD" w:rsidRPr="00CF21D8" w:rsidRDefault="00D51BBD" w:rsidP="00D51BBD">
      <w:pPr>
        <w:spacing w:after="160"/>
        <w:ind w:firstLine="709"/>
        <w:contextualSpacing/>
        <w:jc w:val="both"/>
        <w:rPr>
          <w:rFonts w:ascii="Times New Roman" w:eastAsia="Calibri" w:hAnsi="Times New Roman"/>
          <w:color w:val="000000" w:themeColor="text1"/>
          <w:sz w:val="28"/>
          <w:szCs w:val="28"/>
          <w:lang w:eastAsia="en-US"/>
        </w:rPr>
      </w:pPr>
    </w:p>
    <w:p w14:paraId="39628E90" w14:textId="5F8244EE" w:rsidR="00D51BBD" w:rsidRDefault="00D51BBD" w:rsidP="00D51BBD">
      <w:pPr>
        <w:spacing w:after="160"/>
        <w:ind w:firstLine="709"/>
        <w:contextualSpacing/>
        <w:jc w:val="both"/>
        <w:rPr>
          <w:rFonts w:ascii="Times New Roman" w:eastAsia="Calibri" w:hAnsi="Times New Roman"/>
          <w:color w:val="000000" w:themeColor="text1"/>
          <w:sz w:val="28"/>
          <w:szCs w:val="28"/>
          <w:lang w:eastAsia="en-US"/>
        </w:rPr>
      </w:pPr>
      <w:r w:rsidRPr="00CF21D8">
        <w:rPr>
          <w:rFonts w:ascii="Times New Roman" w:eastAsia="Calibri" w:hAnsi="Times New Roman"/>
          <w:b/>
          <w:color w:val="000000" w:themeColor="text1"/>
          <w:sz w:val="28"/>
          <w:szCs w:val="28"/>
          <w:lang w:eastAsia="en-US"/>
        </w:rPr>
        <w:lastRenderedPageBreak/>
        <w:t>1.12.</w:t>
      </w:r>
      <w:r w:rsidRPr="00CF21D8">
        <w:rPr>
          <w:rFonts w:ascii="Times New Roman" w:eastAsia="Calibri" w:hAnsi="Times New Roman"/>
          <w:color w:val="000000" w:themeColor="text1"/>
          <w:sz w:val="28"/>
          <w:szCs w:val="28"/>
          <w:lang w:eastAsia="en-US"/>
        </w:rPr>
        <w:t xml:space="preserve"> Приложение 4 к решению изложить в новой редакции согласно приложению 4 к настоящему решению.</w:t>
      </w:r>
    </w:p>
    <w:p w14:paraId="239B457D" w14:textId="77777777" w:rsidR="00D51BBD" w:rsidRPr="00CF21D8" w:rsidRDefault="00D51BBD" w:rsidP="00D51BBD">
      <w:pPr>
        <w:spacing w:after="160"/>
        <w:ind w:firstLine="709"/>
        <w:contextualSpacing/>
        <w:jc w:val="both"/>
        <w:rPr>
          <w:rFonts w:ascii="Times New Roman" w:eastAsia="Calibri" w:hAnsi="Times New Roman"/>
          <w:color w:val="000000" w:themeColor="text1"/>
          <w:sz w:val="28"/>
          <w:szCs w:val="28"/>
          <w:lang w:eastAsia="en-US"/>
        </w:rPr>
      </w:pPr>
    </w:p>
    <w:p w14:paraId="15040E0C" w14:textId="16C59CE3" w:rsidR="00D51BBD" w:rsidRDefault="00D51BBD" w:rsidP="00D51BBD">
      <w:pPr>
        <w:spacing w:after="160"/>
        <w:ind w:firstLine="709"/>
        <w:contextualSpacing/>
        <w:jc w:val="both"/>
        <w:rPr>
          <w:rFonts w:ascii="Times New Roman" w:eastAsia="Calibri" w:hAnsi="Times New Roman"/>
          <w:sz w:val="28"/>
          <w:szCs w:val="28"/>
          <w:lang w:eastAsia="en-US"/>
        </w:rPr>
      </w:pPr>
      <w:r w:rsidRPr="00CF21D8">
        <w:rPr>
          <w:rFonts w:ascii="Times New Roman" w:eastAsia="Calibri" w:hAnsi="Times New Roman"/>
          <w:b/>
          <w:color w:val="000000" w:themeColor="text1"/>
          <w:sz w:val="28"/>
          <w:szCs w:val="28"/>
          <w:lang w:eastAsia="en-US"/>
        </w:rPr>
        <w:t>1.13.</w:t>
      </w:r>
      <w:r w:rsidRPr="00CF21D8">
        <w:rPr>
          <w:rFonts w:ascii="Times New Roman" w:eastAsia="Calibri" w:hAnsi="Times New Roman"/>
          <w:color w:val="000000" w:themeColor="text1"/>
          <w:sz w:val="28"/>
          <w:szCs w:val="28"/>
          <w:lang w:eastAsia="en-US"/>
        </w:rPr>
        <w:t xml:space="preserve"> Приложение 5 к решению изложить в </w:t>
      </w:r>
      <w:r w:rsidRPr="009B3AB4">
        <w:rPr>
          <w:rFonts w:ascii="Times New Roman" w:eastAsia="Calibri" w:hAnsi="Times New Roman"/>
          <w:sz w:val="28"/>
          <w:szCs w:val="28"/>
          <w:lang w:eastAsia="en-US"/>
        </w:rPr>
        <w:t>новой редакции согласно приложению 5 к настоящему решению.</w:t>
      </w:r>
    </w:p>
    <w:p w14:paraId="36206717" w14:textId="77777777" w:rsidR="00D51BBD" w:rsidRPr="009B3AB4" w:rsidRDefault="00D51BBD" w:rsidP="00D51BBD">
      <w:pPr>
        <w:spacing w:after="160"/>
        <w:ind w:firstLine="709"/>
        <w:contextualSpacing/>
        <w:jc w:val="both"/>
        <w:rPr>
          <w:rFonts w:ascii="Times New Roman" w:eastAsia="Calibri" w:hAnsi="Times New Roman"/>
          <w:sz w:val="28"/>
          <w:szCs w:val="28"/>
          <w:lang w:eastAsia="en-US"/>
        </w:rPr>
      </w:pPr>
    </w:p>
    <w:p w14:paraId="579B8CC5" w14:textId="77777777" w:rsidR="00D51BBD" w:rsidRPr="009B3AB4" w:rsidRDefault="00D51BBD" w:rsidP="00D51BBD">
      <w:pPr>
        <w:ind w:firstLine="709"/>
        <w:jc w:val="both"/>
        <w:rPr>
          <w:rFonts w:ascii="Times New Roman" w:eastAsia="Calibri" w:hAnsi="Times New Roman"/>
          <w:sz w:val="28"/>
          <w:szCs w:val="28"/>
          <w:lang w:eastAsia="en-US"/>
        </w:rPr>
      </w:pPr>
      <w:r w:rsidRPr="009B3AB4">
        <w:rPr>
          <w:rFonts w:ascii="Times New Roman" w:eastAsia="Calibri" w:hAnsi="Times New Roman"/>
          <w:b/>
          <w:sz w:val="28"/>
          <w:szCs w:val="28"/>
          <w:lang w:eastAsia="en-US"/>
        </w:rPr>
        <w:t>1.1</w:t>
      </w:r>
      <w:r>
        <w:rPr>
          <w:rFonts w:ascii="Times New Roman" w:eastAsia="Calibri" w:hAnsi="Times New Roman"/>
          <w:b/>
          <w:sz w:val="28"/>
          <w:szCs w:val="28"/>
          <w:lang w:eastAsia="en-US"/>
        </w:rPr>
        <w:t>4</w:t>
      </w:r>
      <w:r w:rsidRPr="009B3AB4">
        <w:rPr>
          <w:rFonts w:ascii="Times New Roman" w:eastAsia="Calibri" w:hAnsi="Times New Roman"/>
          <w:b/>
          <w:sz w:val="28"/>
          <w:szCs w:val="28"/>
          <w:lang w:eastAsia="en-US"/>
        </w:rPr>
        <w:t>.</w:t>
      </w:r>
      <w:r w:rsidRPr="009B3AB4">
        <w:rPr>
          <w:rFonts w:ascii="Times New Roman" w:eastAsia="Calibri" w:hAnsi="Times New Roman"/>
          <w:sz w:val="28"/>
          <w:szCs w:val="28"/>
          <w:lang w:eastAsia="en-US"/>
        </w:rPr>
        <w:t xml:space="preserve"> Приложение 6 к решению изложить в новой редакции согласно приложению 6 к настоящему решению.</w:t>
      </w:r>
    </w:p>
    <w:p w14:paraId="05743411" w14:textId="77777777" w:rsidR="00D51BBD" w:rsidRPr="009B3AB4" w:rsidRDefault="00D51BBD" w:rsidP="00D51BBD">
      <w:pPr>
        <w:spacing w:after="160"/>
        <w:ind w:firstLine="709"/>
        <w:contextualSpacing/>
        <w:jc w:val="both"/>
        <w:rPr>
          <w:rFonts w:ascii="Times New Roman" w:eastAsia="Calibri" w:hAnsi="Times New Roman"/>
          <w:sz w:val="28"/>
          <w:szCs w:val="28"/>
          <w:lang w:eastAsia="en-US"/>
        </w:rPr>
      </w:pPr>
    </w:p>
    <w:p w14:paraId="55FE2320" w14:textId="77777777" w:rsidR="00D51BBD" w:rsidRPr="000C3351" w:rsidRDefault="00D51BBD" w:rsidP="00D51BBD">
      <w:pPr>
        <w:spacing w:after="160"/>
        <w:ind w:firstLine="709"/>
        <w:contextualSpacing/>
        <w:jc w:val="both"/>
        <w:rPr>
          <w:rFonts w:ascii="Times New Roman" w:eastAsia="Calibri" w:hAnsi="Times New Roman"/>
          <w:sz w:val="28"/>
          <w:szCs w:val="28"/>
          <w:lang w:eastAsia="en-US"/>
        </w:rPr>
      </w:pPr>
      <w:r w:rsidRPr="002667BE">
        <w:rPr>
          <w:rFonts w:ascii="Times New Roman" w:eastAsia="Calibri" w:hAnsi="Times New Roman"/>
          <w:b/>
          <w:sz w:val="28"/>
          <w:szCs w:val="28"/>
          <w:lang w:eastAsia="en-US"/>
        </w:rPr>
        <w:t>2.</w:t>
      </w:r>
      <w:r w:rsidRPr="000C3351">
        <w:rPr>
          <w:rFonts w:ascii="Times New Roman" w:eastAsia="Calibri" w:hAnsi="Times New Roman"/>
          <w:sz w:val="28"/>
          <w:szCs w:val="28"/>
          <w:lang w:eastAsia="en-US"/>
        </w:rPr>
        <w:t xml:space="preserve"> Настоящее решение подлежит опубликованию в газете «Шахтерская правда» и вступает в силу после его официального обнародования.</w:t>
      </w:r>
    </w:p>
    <w:p w14:paraId="11967040" w14:textId="77777777" w:rsidR="00D51BBD" w:rsidRDefault="00D51BBD" w:rsidP="00D51BBD">
      <w:pPr>
        <w:spacing w:after="160"/>
        <w:ind w:firstLine="709"/>
        <w:contextualSpacing/>
        <w:jc w:val="both"/>
        <w:rPr>
          <w:rFonts w:ascii="Times New Roman" w:eastAsia="Calibri" w:hAnsi="Times New Roman"/>
          <w:sz w:val="28"/>
          <w:szCs w:val="28"/>
          <w:lang w:eastAsia="en-US"/>
        </w:rPr>
      </w:pPr>
    </w:p>
    <w:p w14:paraId="535CF0C2" w14:textId="77777777" w:rsidR="00D51BBD" w:rsidRDefault="00D51BBD" w:rsidP="00D51BBD">
      <w:pPr>
        <w:spacing w:after="160"/>
        <w:ind w:firstLine="709"/>
        <w:contextualSpacing/>
        <w:jc w:val="both"/>
        <w:rPr>
          <w:rFonts w:ascii="Times New Roman" w:eastAsia="Calibri" w:hAnsi="Times New Roman"/>
          <w:sz w:val="28"/>
          <w:szCs w:val="28"/>
          <w:lang w:eastAsia="en-US"/>
        </w:rPr>
      </w:pPr>
      <w:r w:rsidRPr="002667BE">
        <w:rPr>
          <w:rFonts w:ascii="Times New Roman" w:eastAsia="Calibri" w:hAnsi="Times New Roman"/>
          <w:b/>
          <w:sz w:val="28"/>
          <w:szCs w:val="28"/>
          <w:lang w:eastAsia="en-US"/>
        </w:rPr>
        <w:t>3.</w:t>
      </w:r>
      <w:r w:rsidRPr="000C3351">
        <w:rPr>
          <w:rFonts w:ascii="Times New Roman" w:eastAsia="Calibri" w:hAnsi="Times New Roman"/>
          <w:sz w:val="28"/>
          <w:szCs w:val="28"/>
          <w:lang w:eastAsia="en-US"/>
        </w:rPr>
        <w:t xml:space="preserve"> </w:t>
      </w:r>
      <w:proofErr w:type="gramStart"/>
      <w:r w:rsidRPr="000C3351">
        <w:rPr>
          <w:rFonts w:ascii="Times New Roman" w:eastAsia="Calibri" w:hAnsi="Times New Roman"/>
          <w:sz w:val="28"/>
          <w:szCs w:val="28"/>
          <w:lang w:eastAsia="en-US"/>
        </w:rPr>
        <w:t>Контроль за</w:t>
      </w:r>
      <w:proofErr w:type="gramEnd"/>
      <w:r w:rsidRPr="000C3351">
        <w:rPr>
          <w:rFonts w:ascii="Times New Roman" w:eastAsia="Calibri" w:hAnsi="Times New Roman"/>
          <w:sz w:val="28"/>
          <w:szCs w:val="28"/>
          <w:lang w:eastAsia="en-US"/>
        </w:rPr>
        <w:t xml:space="preserve"> исполнением решения возложить на комитет Прокопьевского городского Совета по вопросам бюджета, налоговой политики, финансов и инвестициям (И.В. Скиндер).</w:t>
      </w:r>
    </w:p>
    <w:p w14:paraId="2F8D3472" w14:textId="77777777" w:rsidR="00D51BBD" w:rsidRDefault="00D51BBD" w:rsidP="00D51BBD">
      <w:pPr>
        <w:spacing w:after="160"/>
        <w:ind w:firstLine="709"/>
        <w:contextualSpacing/>
        <w:jc w:val="both"/>
        <w:rPr>
          <w:rFonts w:ascii="Times New Roman" w:eastAsia="Calibri" w:hAnsi="Times New Roman"/>
          <w:sz w:val="28"/>
          <w:szCs w:val="28"/>
          <w:lang w:eastAsia="en-US"/>
        </w:rPr>
      </w:pPr>
    </w:p>
    <w:p w14:paraId="5721B774" w14:textId="77777777" w:rsidR="00D51BBD" w:rsidRDefault="00D51BBD" w:rsidP="00D51BBD">
      <w:pPr>
        <w:ind w:firstLine="709"/>
        <w:jc w:val="both"/>
        <w:rPr>
          <w:rFonts w:ascii="Times New Roman" w:hAnsi="Times New Roman"/>
          <w:b/>
          <w:color w:val="000000" w:themeColor="text1"/>
          <w:sz w:val="28"/>
          <w:szCs w:val="28"/>
        </w:rPr>
      </w:pPr>
    </w:p>
    <w:p w14:paraId="4387C644" w14:textId="77777777" w:rsidR="00D51BBD" w:rsidRPr="00B6075F" w:rsidRDefault="00D51BBD" w:rsidP="00D51BBD">
      <w:pPr>
        <w:ind w:firstLine="709"/>
        <w:jc w:val="both"/>
        <w:rPr>
          <w:rFonts w:ascii="Times New Roman" w:hAnsi="Times New Roman"/>
          <w:b/>
          <w:color w:val="000000" w:themeColor="text1"/>
          <w:sz w:val="28"/>
          <w:szCs w:val="28"/>
        </w:rPr>
      </w:pPr>
    </w:p>
    <w:p w14:paraId="4ACDF279" w14:textId="77777777" w:rsidR="00D51BBD" w:rsidRDefault="00D51BBD" w:rsidP="00D51BBD">
      <w:pPr>
        <w:tabs>
          <w:tab w:val="left" w:pos="-142"/>
        </w:tabs>
        <w:jc w:val="both"/>
        <w:rPr>
          <w:rFonts w:ascii="Times New Roman" w:hAnsi="Times New Roman"/>
          <w:sz w:val="28"/>
          <w:szCs w:val="28"/>
        </w:rPr>
      </w:pPr>
      <w:r>
        <w:rPr>
          <w:rFonts w:ascii="Times New Roman" w:hAnsi="Times New Roman"/>
          <w:sz w:val="28"/>
          <w:szCs w:val="28"/>
        </w:rPr>
        <w:tab/>
      </w:r>
      <w:r w:rsidRPr="00717E4F">
        <w:rPr>
          <w:rFonts w:ascii="Times New Roman" w:hAnsi="Times New Roman"/>
          <w:sz w:val="28"/>
          <w:szCs w:val="28"/>
        </w:rPr>
        <w:t xml:space="preserve">Председатель </w:t>
      </w:r>
    </w:p>
    <w:p w14:paraId="59DBE8A4" w14:textId="77777777" w:rsidR="00D51BBD" w:rsidRDefault="00D51BBD" w:rsidP="00D51BBD">
      <w:pPr>
        <w:tabs>
          <w:tab w:val="left" w:pos="3020"/>
          <w:tab w:val="left" w:pos="6390"/>
        </w:tabs>
        <w:jc w:val="both"/>
        <w:rPr>
          <w:rFonts w:ascii="Times New Roman" w:hAnsi="Times New Roman"/>
          <w:sz w:val="28"/>
          <w:szCs w:val="28"/>
        </w:rPr>
      </w:pPr>
      <w:r w:rsidRPr="00717E4F">
        <w:rPr>
          <w:rFonts w:ascii="Times New Roman" w:hAnsi="Times New Roman"/>
          <w:sz w:val="28"/>
          <w:szCs w:val="28"/>
        </w:rPr>
        <w:t>Прокопьевского</w:t>
      </w:r>
      <w:r>
        <w:rPr>
          <w:rFonts w:ascii="Times New Roman" w:hAnsi="Times New Roman"/>
          <w:sz w:val="28"/>
          <w:szCs w:val="28"/>
        </w:rPr>
        <w:t xml:space="preserve"> </w:t>
      </w:r>
      <w:r w:rsidRPr="00717E4F">
        <w:rPr>
          <w:rFonts w:ascii="Times New Roman" w:hAnsi="Times New Roman"/>
          <w:sz w:val="28"/>
          <w:szCs w:val="28"/>
        </w:rPr>
        <w:t xml:space="preserve">городского </w:t>
      </w:r>
    </w:p>
    <w:p w14:paraId="6478CFDD" w14:textId="620FACCA" w:rsidR="00D51BBD" w:rsidRPr="00717E4F" w:rsidRDefault="00D51BBD" w:rsidP="00D51BBD">
      <w:pPr>
        <w:tabs>
          <w:tab w:val="left" w:pos="3020"/>
          <w:tab w:val="left" w:pos="4700"/>
          <w:tab w:val="left" w:pos="6390"/>
        </w:tabs>
        <w:jc w:val="both"/>
        <w:rPr>
          <w:rFonts w:ascii="Times New Roman" w:hAnsi="Times New Roman"/>
          <w:sz w:val="28"/>
          <w:szCs w:val="28"/>
        </w:rPr>
      </w:pPr>
      <w:r w:rsidRPr="00717E4F">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ab/>
        <w:t>З.А. Вальшина</w:t>
      </w:r>
    </w:p>
    <w:p w14:paraId="09CB4DE5" w14:textId="77777777" w:rsidR="00D51BBD" w:rsidRPr="00717E4F" w:rsidRDefault="00D51BBD" w:rsidP="00D51BBD">
      <w:pPr>
        <w:tabs>
          <w:tab w:val="left" w:pos="3020"/>
        </w:tabs>
        <w:jc w:val="both"/>
        <w:rPr>
          <w:rFonts w:ascii="Times New Roman" w:hAnsi="Times New Roman"/>
          <w:sz w:val="28"/>
          <w:szCs w:val="28"/>
        </w:rPr>
      </w:pPr>
    </w:p>
    <w:p w14:paraId="5778004A" w14:textId="77777777" w:rsidR="00D51BBD" w:rsidRPr="00B6075F" w:rsidRDefault="00D51BBD" w:rsidP="00D51BBD">
      <w:pPr>
        <w:tabs>
          <w:tab w:val="left" w:pos="3020"/>
        </w:tabs>
        <w:jc w:val="both"/>
        <w:rPr>
          <w:rFonts w:ascii="Times New Roman" w:hAnsi="Times New Roman"/>
          <w:color w:val="000000" w:themeColor="text1"/>
          <w:sz w:val="28"/>
          <w:szCs w:val="28"/>
        </w:rPr>
      </w:pPr>
    </w:p>
    <w:p w14:paraId="31AFF645" w14:textId="77777777" w:rsidR="00D51BBD" w:rsidRPr="00B6075F" w:rsidRDefault="00D51BBD" w:rsidP="00D51BBD">
      <w:pPr>
        <w:tabs>
          <w:tab w:val="left" w:pos="0"/>
        </w:tabs>
        <w:jc w:val="both"/>
        <w:rPr>
          <w:rFonts w:ascii="Times New Roman" w:hAnsi="Times New Roman"/>
          <w:color w:val="000000" w:themeColor="text1"/>
          <w:sz w:val="28"/>
          <w:szCs w:val="28"/>
        </w:rPr>
      </w:pPr>
      <w:r w:rsidRPr="00B6075F">
        <w:rPr>
          <w:rFonts w:ascii="Times New Roman" w:hAnsi="Times New Roman"/>
          <w:color w:val="000000" w:themeColor="text1"/>
          <w:sz w:val="28"/>
          <w:szCs w:val="28"/>
        </w:rPr>
        <w:tab/>
      </w:r>
      <w:r>
        <w:rPr>
          <w:rFonts w:ascii="Times New Roman" w:hAnsi="Times New Roman"/>
          <w:color w:val="000000" w:themeColor="text1"/>
          <w:sz w:val="28"/>
          <w:szCs w:val="28"/>
        </w:rPr>
        <w:t xml:space="preserve">Глава   </w:t>
      </w:r>
    </w:p>
    <w:p w14:paraId="4687714F" w14:textId="46F0F0DE" w:rsidR="00D51BBD" w:rsidRDefault="00D51BBD" w:rsidP="00D51BBD">
      <w:pPr>
        <w:tabs>
          <w:tab w:val="left" w:pos="0"/>
        </w:tabs>
        <w:jc w:val="both"/>
        <w:rPr>
          <w:rFonts w:ascii="Times New Roman" w:hAnsi="Times New Roman"/>
          <w:color w:val="000000" w:themeColor="text1"/>
          <w:sz w:val="28"/>
          <w:szCs w:val="28"/>
        </w:rPr>
      </w:pPr>
      <w:r w:rsidRPr="00B6075F">
        <w:rPr>
          <w:rFonts w:ascii="Times New Roman" w:hAnsi="Times New Roman"/>
          <w:color w:val="000000" w:themeColor="text1"/>
          <w:sz w:val="28"/>
          <w:szCs w:val="28"/>
        </w:rPr>
        <w:t>города Прокопьевска</w:t>
      </w:r>
      <w:r w:rsidRPr="00B6075F">
        <w:rPr>
          <w:rFonts w:ascii="Times New Roman" w:hAnsi="Times New Roman"/>
          <w:color w:val="000000" w:themeColor="text1"/>
          <w:sz w:val="28"/>
          <w:szCs w:val="28"/>
        </w:rPr>
        <w:tab/>
      </w:r>
      <w:r w:rsidRPr="00B6075F">
        <w:rPr>
          <w:rFonts w:ascii="Times New Roman" w:hAnsi="Times New Roman"/>
          <w:color w:val="000000" w:themeColor="text1"/>
          <w:sz w:val="28"/>
          <w:szCs w:val="28"/>
        </w:rPr>
        <w:tab/>
      </w:r>
      <w:r w:rsidRPr="00B6075F">
        <w:rPr>
          <w:rFonts w:ascii="Times New Roman" w:hAnsi="Times New Roman"/>
          <w:color w:val="000000" w:themeColor="text1"/>
          <w:sz w:val="28"/>
          <w:szCs w:val="28"/>
        </w:rPr>
        <w:tab/>
      </w:r>
      <w:r w:rsidRPr="00B6075F">
        <w:rPr>
          <w:rFonts w:ascii="Times New Roman" w:hAnsi="Times New Roman"/>
          <w:color w:val="000000" w:themeColor="text1"/>
          <w:sz w:val="28"/>
          <w:szCs w:val="28"/>
        </w:rPr>
        <w:tab/>
      </w:r>
      <w:r>
        <w:rPr>
          <w:rFonts w:ascii="Times New Roman" w:hAnsi="Times New Roman"/>
          <w:color w:val="000000" w:themeColor="text1"/>
          <w:sz w:val="28"/>
          <w:szCs w:val="28"/>
        </w:rPr>
        <w:t xml:space="preserve">          </w:t>
      </w:r>
      <w:r w:rsidRPr="00B6075F">
        <w:rPr>
          <w:rFonts w:ascii="Times New Roman" w:hAnsi="Times New Roman"/>
          <w:color w:val="000000" w:themeColor="text1"/>
          <w:sz w:val="28"/>
          <w:szCs w:val="28"/>
        </w:rPr>
        <w:tab/>
      </w:r>
      <w:r>
        <w:rPr>
          <w:rFonts w:ascii="Times New Roman" w:hAnsi="Times New Roman"/>
          <w:color w:val="000000" w:themeColor="text1"/>
          <w:sz w:val="28"/>
          <w:szCs w:val="28"/>
        </w:rPr>
        <w:t xml:space="preserve">             </w:t>
      </w:r>
      <w:bookmarkStart w:id="0" w:name="_GoBack"/>
      <w:bookmarkEnd w:id="0"/>
      <w:r>
        <w:rPr>
          <w:rFonts w:ascii="Times New Roman" w:hAnsi="Times New Roman"/>
          <w:color w:val="000000" w:themeColor="text1"/>
          <w:sz w:val="28"/>
          <w:szCs w:val="28"/>
        </w:rPr>
        <w:t xml:space="preserve">    М.А. </w:t>
      </w:r>
      <w:proofErr w:type="spellStart"/>
      <w:r>
        <w:rPr>
          <w:rFonts w:ascii="Times New Roman" w:hAnsi="Times New Roman"/>
          <w:color w:val="000000" w:themeColor="text1"/>
          <w:sz w:val="28"/>
          <w:szCs w:val="28"/>
        </w:rPr>
        <w:t>Шкарабейников</w:t>
      </w:r>
      <w:proofErr w:type="spellEnd"/>
    </w:p>
    <w:p w14:paraId="4B37A638" w14:textId="77777777" w:rsidR="00D51BBD" w:rsidRPr="00911267" w:rsidRDefault="00D51BBD" w:rsidP="00D51BBD">
      <w:pPr>
        <w:tabs>
          <w:tab w:val="left" w:pos="7300"/>
          <w:tab w:val="right" w:pos="9638"/>
        </w:tabs>
        <w:jc w:val="right"/>
        <w:rPr>
          <w:rFonts w:eastAsia="Calibri"/>
          <w:sz w:val="22"/>
          <w:szCs w:val="22"/>
          <w:u w:val="single"/>
        </w:rPr>
      </w:pPr>
      <w:r>
        <w:rPr>
          <w:rFonts w:eastAsia="Calibri"/>
          <w:sz w:val="22"/>
          <w:szCs w:val="22"/>
          <w:u w:val="single"/>
        </w:rPr>
        <w:t>«29» декабря 2025 г.</w:t>
      </w:r>
    </w:p>
    <w:p w14:paraId="30F0860A" w14:textId="77777777" w:rsidR="00D51BBD" w:rsidRPr="00911267" w:rsidRDefault="00D51BBD" w:rsidP="00D51BBD">
      <w:pPr>
        <w:jc w:val="right"/>
        <w:rPr>
          <w:rFonts w:eastAsia="Calibri"/>
          <w:sz w:val="22"/>
          <w:szCs w:val="22"/>
        </w:rPr>
      </w:pPr>
      <w:r w:rsidRPr="00911267">
        <w:rPr>
          <w:rFonts w:eastAsia="Calibri"/>
          <w:sz w:val="22"/>
          <w:szCs w:val="22"/>
        </w:rPr>
        <w:t>(дата подписания)</w:t>
      </w:r>
    </w:p>
    <w:p w14:paraId="1653035B" w14:textId="77777777" w:rsidR="00D51BBD" w:rsidRPr="00DE4365" w:rsidRDefault="00D51BBD" w:rsidP="00D51BBD">
      <w:pPr>
        <w:rPr>
          <w:rFonts w:ascii="Times New Roman" w:hAnsi="Times New Roman"/>
          <w:color w:val="000000" w:themeColor="text1"/>
          <w:sz w:val="28"/>
          <w:szCs w:val="28"/>
        </w:rPr>
      </w:pPr>
    </w:p>
    <w:p w14:paraId="1CACBA8C" w14:textId="77777777" w:rsidR="00F32CB0" w:rsidRDefault="00F32CB0" w:rsidP="005234E3">
      <w:pPr>
        <w:tabs>
          <w:tab w:val="left" w:pos="0"/>
        </w:tabs>
        <w:rPr>
          <w:rFonts w:ascii="Times New Roman" w:hAnsi="Times New Roman"/>
          <w:color w:val="000000" w:themeColor="text1"/>
          <w:sz w:val="28"/>
          <w:szCs w:val="28"/>
        </w:rPr>
      </w:pPr>
    </w:p>
    <w:p w14:paraId="6D237AB1" w14:textId="1BBBE93F" w:rsidR="00CD6FA9" w:rsidRDefault="00CD6FA9">
      <w:pPr>
        <w:rPr>
          <w:rFonts w:ascii="Times New Roman" w:hAnsi="Times New Roman"/>
          <w:color w:val="000000" w:themeColor="text1"/>
          <w:sz w:val="28"/>
          <w:szCs w:val="28"/>
        </w:rPr>
      </w:pPr>
      <w:r>
        <w:rPr>
          <w:rFonts w:ascii="Times New Roman" w:hAnsi="Times New Roman"/>
          <w:color w:val="000000" w:themeColor="text1"/>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1"/>
        <w:gridCol w:w="3804"/>
        <w:gridCol w:w="1215"/>
        <w:gridCol w:w="1215"/>
        <w:gridCol w:w="1315"/>
      </w:tblGrid>
      <w:tr w:rsidR="00CD6FA9" w:rsidRPr="00E27E8D" w14:paraId="0D05E75B" w14:textId="77777777" w:rsidTr="00CD6FA9">
        <w:trPr>
          <w:cantSplit/>
          <w:trHeight w:val="360"/>
        </w:trPr>
        <w:tc>
          <w:tcPr>
            <w:tcW w:w="9780" w:type="dxa"/>
            <w:gridSpan w:val="5"/>
            <w:vMerge w:val="restart"/>
            <w:tcBorders>
              <w:top w:val="nil"/>
              <w:left w:val="nil"/>
              <w:bottom w:val="nil"/>
              <w:right w:val="nil"/>
            </w:tcBorders>
            <w:shd w:val="clear" w:color="auto" w:fill="auto"/>
            <w:hideMark/>
          </w:tcPr>
          <w:p w14:paraId="48D85A49" w14:textId="77777777" w:rsidR="00CD6FA9" w:rsidRDefault="00CD6FA9" w:rsidP="00A465BF">
            <w:pPr>
              <w:jc w:val="right"/>
              <w:rPr>
                <w:rFonts w:ascii="Times New Roman" w:hAnsi="Times New Roman"/>
                <w:sz w:val="24"/>
              </w:rPr>
            </w:pPr>
            <w:r w:rsidRPr="00327678">
              <w:rPr>
                <w:rFonts w:ascii="Times New Roman" w:hAnsi="Times New Roman"/>
                <w:sz w:val="24"/>
              </w:rPr>
              <w:lastRenderedPageBreak/>
              <w:t xml:space="preserve">Приложение 1 к решению </w:t>
            </w:r>
          </w:p>
          <w:p w14:paraId="2F0C7C36" w14:textId="3C92C491" w:rsidR="00CD6FA9" w:rsidRPr="00A82D47" w:rsidRDefault="00CD6FA9" w:rsidP="00A465BF">
            <w:pPr>
              <w:jc w:val="right"/>
              <w:rPr>
                <w:rFonts w:ascii="Times New Roman" w:hAnsi="Times New Roman"/>
                <w:sz w:val="24"/>
              </w:rPr>
            </w:pPr>
            <w:r w:rsidRPr="00327678">
              <w:rPr>
                <w:rFonts w:ascii="Times New Roman" w:hAnsi="Times New Roman"/>
                <w:sz w:val="24"/>
              </w:rPr>
              <w:t>Прокопьевского городского</w:t>
            </w:r>
            <w:r w:rsidRPr="00327678">
              <w:rPr>
                <w:rFonts w:ascii="Times New Roman" w:hAnsi="Times New Roman"/>
                <w:sz w:val="24"/>
              </w:rPr>
              <w:br/>
              <w:t>Совета народных деп</w:t>
            </w:r>
            <w:r>
              <w:rPr>
                <w:rFonts w:ascii="Times New Roman" w:hAnsi="Times New Roman"/>
                <w:sz w:val="24"/>
              </w:rPr>
              <w:t>утатов</w:t>
            </w:r>
            <w:r>
              <w:rPr>
                <w:rFonts w:ascii="Times New Roman" w:hAnsi="Times New Roman"/>
                <w:sz w:val="24"/>
              </w:rPr>
              <w:br/>
            </w:r>
            <w:r w:rsidR="00A465BF" w:rsidRPr="00081DBA">
              <w:rPr>
                <w:rFonts w:ascii="Times New Roman" w:hAnsi="Times New Roman"/>
                <w:sz w:val="24"/>
                <w:szCs w:val="24"/>
              </w:rPr>
              <w:t xml:space="preserve">от </w:t>
            </w:r>
            <w:r w:rsidR="00A465BF">
              <w:rPr>
                <w:rFonts w:ascii="Times New Roman" w:hAnsi="Times New Roman"/>
                <w:sz w:val="24"/>
                <w:szCs w:val="24"/>
              </w:rPr>
              <w:t>29.12.2025 № 234</w:t>
            </w:r>
          </w:p>
        </w:tc>
      </w:tr>
      <w:tr w:rsidR="00CD6FA9" w:rsidRPr="00E27E8D" w14:paraId="4BCEE8FE" w14:textId="77777777" w:rsidTr="00CD6FA9">
        <w:trPr>
          <w:cantSplit/>
          <w:trHeight w:val="408"/>
        </w:trPr>
        <w:tc>
          <w:tcPr>
            <w:tcW w:w="9780" w:type="dxa"/>
            <w:gridSpan w:val="5"/>
            <w:vMerge/>
            <w:tcBorders>
              <w:top w:val="nil"/>
              <w:left w:val="nil"/>
              <w:bottom w:val="nil"/>
              <w:right w:val="nil"/>
            </w:tcBorders>
            <w:shd w:val="clear" w:color="auto" w:fill="auto"/>
            <w:hideMark/>
          </w:tcPr>
          <w:p w14:paraId="36894954" w14:textId="77777777" w:rsidR="00CD6FA9" w:rsidRPr="00E27E8D" w:rsidRDefault="00CD6FA9" w:rsidP="00A465BF">
            <w:pPr>
              <w:rPr>
                <w:rFonts w:ascii="Times New Roman" w:hAnsi="Times New Roman"/>
              </w:rPr>
            </w:pPr>
          </w:p>
        </w:tc>
      </w:tr>
      <w:tr w:rsidR="00CD6FA9" w:rsidRPr="00E27E8D" w14:paraId="68FA205D" w14:textId="77777777" w:rsidTr="00CD6FA9">
        <w:trPr>
          <w:cantSplit/>
          <w:trHeight w:val="600"/>
        </w:trPr>
        <w:tc>
          <w:tcPr>
            <w:tcW w:w="9780" w:type="dxa"/>
            <w:gridSpan w:val="5"/>
            <w:vMerge/>
            <w:tcBorders>
              <w:top w:val="nil"/>
              <w:left w:val="nil"/>
              <w:bottom w:val="nil"/>
              <w:right w:val="nil"/>
            </w:tcBorders>
            <w:shd w:val="clear" w:color="auto" w:fill="auto"/>
            <w:hideMark/>
          </w:tcPr>
          <w:p w14:paraId="5BCD2B11" w14:textId="77777777" w:rsidR="00CD6FA9" w:rsidRPr="00E27E8D" w:rsidRDefault="00CD6FA9" w:rsidP="00A465BF">
            <w:pPr>
              <w:rPr>
                <w:rFonts w:ascii="Times New Roman" w:hAnsi="Times New Roman"/>
              </w:rPr>
            </w:pPr>
          </w:p>
        </w:tc>
      </w:tr>
      <w:tr w:rsidR="00CD6FA9" w:rsidRPr="00E235CD" w14:paraId="624A14A5" w14:textId="77777777" w:rsidTr="00CD6FA9">
        <w:trPr>
          <w:cantSplit/>
          <w:trHeight w:val="1140"/>
        </w:trPr>
        <w:tc>
          <w:tcPr>
            <w:tcW w:w="9780" w:type="dxa"/>
            <w:gridSpan w:val="5"/>
            <w:tcBorders>
              <w:top w:val="nil"/>
              <w:left w:val="nil"/>
              <w:bottom w:val="nil"/>
              <w:right w:val="nil"/>
            </w:tcBorders>
            <w:shd w:val="clear" w:color="auto" w:fill="auto"/>
            <w:hideMark/>
          </w:tcPr>
          <w:p w14:paraId="5EB86CEB" w14:textId="77777777" w:rsidR="00CD6FA9" w:rsidRDefault="00CD6FA9" w:rsidP="00A465BF">
            <w:pPr>
              <w:jc w:val="center"/>
              <w:rPr>
                <w:rFonts w:ascii="Times New Roman" w:hAnsi="Times New Roman"/>
                <w:b/>
                <w:bCs/>
                <w:sz w:val="24"/>
              </w:rPr>
            </w:pPr>
          </w:p>
          <w:p w14:paraId="64376B1B" w14:textId="77777777" w:rsidR="00CD6FA9" w:rsidRDefault="00CD6FA9" w:rsidP="00A465BF">
            <w:pPr>
              <w:jc w:val="center"/>
              <w:rPr>
                <w:rFonts w:ascii="Times New Roman" w:hAnsi="Times New Roman"/>
                <w:b/>
                <w:bCs/>
                <w:sz w:val="24"/>
              </w:rPr>
            </w:pPr>
            <w:r w:rsidRPr="00E235CD">
              <w:rPr>
                <w:rFonts w:ascii="Times New Roman" w:hAnsi="Times New Roman"/>
                <w:b/>
                <w:bCs/>
                <w:sz w:val="24"/>
              </w:rPr>
              <w:t xml:space="preserve">Прогнозируемые доходы бюджета муниципального образования </w:t>
            </w:r>
            <w:r>
              <w:rPr>
                <w:rFonts w:ascii="Times New Roman" w:hAnsi="Times New Roman"/>
                <w:b/>
                <w:bCs/>
                <w:sz w:val="24"/>
              </w:rPr>
              <w:br/>
            </w:r>
            <w:r w:rsidRPr="00E235CD">
              <w:rPr>
                <w:rFonts w:ascii="Times New Roman" w:hAnsi="Times New Roman"/>
                <w:b/>
                <w:bCs/>
                <w:sz w:val="24"/>
              </w:rPr>
              <w:t xml:space="preserve">«Прокопьевский городской округ Кемеровской области – Кузбасса» </w:t>
            </w:r>
            <w:r w:rsidRPr="00E235CD">
              <w:rPr>
                <w:rFonts w:ascii="Times New Roman" w:hAnsi="Times New Roman"/>
                <w:b/>
                <w:bCs/>
                <w:sz w:val="24"/>
              </w:rPr>
              <w:br/>
              <w:t>на 202</w:t>
            </w:r>
            <w:r>
              <w:rPr>
                <w:rFonts w:ascii="Times New Roman" w:hAnsi="Times New Roman"/>
                <w:b/>
                <w:bCs/>
                <w:sz w:val="24"/>
              </w:rPr>
              <w:t>5</w:t>
            </w:r>
            <w:r w:rsidRPr="00E235CD">
              <w:rPr>
                <w:rFonts w:ascii="Times New Roman" w:hAnsi="Times New Roman"/>
                <w:b/>
                <w:bCs/>
                <w:sz w:val="24"/>
              </w:rPr>
              <w:t xml:space="preserve"> год и на плановый период 202</w:t>
            </w:r>
            <w:r>
              <w:rPr>
                <w:rFonts w:ascii="Times New Roman" w:hAnsi="Times New Roman"/>
                <w:b/>
                <w:bCs/>
                <w:sz w:val="24"/>
              </w:rPr>
              <w:t>6</w:t>
            </w:r>
            <w:r w:rsidRPr="00E235CD">
              <w:rPr>
                <w:rFonts w:ascii="Times New Roman" w:hAnsi="Times New Roman"/>
                <w:b/>
                <w:bCs/>
                <w:sz w:val="24"/>
              </w:rPr>
              <w:t xml:space="preserve"> и 202</w:t>
            </w:r>
            <w:r>
              <w:rPr>
                <w:rFonts w:ascii="Times New Roman" w:hAnsi="Times New Roman"/>
                <w:b/>
                <w:bCs/>
                <w:sz w:val="24"/>
              </w:rPr>
              <w:t>7</w:t>
            </w:r>
            <w:r w:rsidRPr="00E235CD">
              <w:rPr>
                <w:rFonts w:ascii="Times New Roman" w:hAnsi="Times New Roman"/>
                <w:b/>
                <w:bCs/>
                <w:sz w:val="24"/>
              </w:rPr>
              <w:t xml:space="preserve"> годов</w:t>
            </w:r>
          </w:p>
          <w:p w14:paraId="3D14CEB0" w14:textId="77777777" w:rsidR="00CD6FA9" w:rsidRPr="00E235CD" w:rsidRDefault="00CD6FA9" w:rsidP="00A465BF">
            <w:pPr>
              <w:jc w:val="center"/>
              <w:rPr>
                <w:rFonts w:ascii="Times New Roman" w:hAnsi="Times New Roman"/>
                <w:b/>
                <w:bCs/>
                <w:sz w:val="24"/>
              </w:rPr>
            </w:pPr>
          </w:p>
        </w:tc>
      </w:tr>
      <w:tr w:rsidR="00CD6FA9" w:rsidRPr="00E27E8D" w14:paraId="78880CB7" w14:textId="77777777" w:rsidTr="00CD6FA9">
        <w:trPr>
          <w:cantSplit/>
          <w:trHeight w:val="285"/>
        </w:trPr>
        <w:tc>
          <w:tcPr>
            <w:tcW w:w="2231" w:type="dxa"/>
            <w:tcBorders>
              <w:top w:val="nil"/>
              <w:left w:val="nil"/>
              <w:bottom w:val="single" w:sz="4" w:space="0" w:color="auto"/>
              <w:right w:val="nil"/>
            </w:tcBorders>
            <w:shd w:val="clear" w:color="auto" w:fill="auto"/>
            <w:hideMark/>
          </w:tcPr>
          <w:p w14:paraId="4F06EE8F" w14:textId="77777777" w:rsidR="00CD6FA9" w:rsidRPr="00E27E8D" w:rsidRDefault="00CD6FA9" w:rsidP="00A465BF">
            <w:pPr>
              <w:rPr>
                <w:rFonts w:ascii="Times New Roman" w:hAnsi="Times New Roman"/>
                <w:b/>
                <w:bCs/>
              </w:rPr>
            </w:pPr>
          </w:p>
        </w:tc>
        <w:tc>
          <w:tcPr>
            <w:tcW w:w="3804" w:type="dxa"/>
            <w:tcBorders>
              <w:top w:val="nil"/>
              <w:left w:val="nil"/>
              <w:bottom w:val="single" w:sz="4" w:space="0" w:color="auto"/>
              <w:right w:val="nil"/>
            </w:tcBorders>
            <w:shd w:val="clear" w:color="auto" w:fill="auto"/>
            <w:hideMark/>
          </w:tcPr>
          <w:p w14:paraId="57FABE03" w14:textId="77777777" w:rsidR="00CD6FA9" w:rsidRPr="00E27E8D" w:rsidRDefault="00CD6FA9" w:rsidP="00A465BF">
            <w:pPr>
              <w:rPr>
                <w:rFonts w:ascii="Times New Roman" w:hAnsi="Times New Roman"/>
              </w:rPr>
            </w:pPr>
          </w:p>
        </w:tc>
        <w:tc>
          <w:tcPr>
            <w:tcW w:w="1215" w:type="dxa"/>
            <w:tcBorders>
              <w:top w:val="nil"/>
              <w:left w:val="nil"/>
              <w:bottom w:val="single" w:sz="4" w:space="0" w:color="auto"/>
              <w:right w:val="nil"/>
            </w:tcBorders>
            <w:shd w:val="clear" w:color="auto" w:fill="auto"/>
            <w:hideMark/>
          </w:tcPr>
          <w:p w14:paraId="49585FAB" w14:textId="77777777" w:rsidR="00CD6FA9" w:rsidRPr="00E27E8D" w:rsidRDefault="00CD6FA9" w:rsidP="00A465BF">
            <w:pPr>
              <w:rPr>
                <w:rFonts w:ascii="Times New Roman" w:hAnsi="Times New Roman"/>
              </w:rPr>
            </w:pPr>
          </w:p>
        </w:tc>
        <w:tc>
          <w:tcPr>
            <w:tcW w:w="1215" w:type="dxa"/>
            <w:tcBorders>
              <w:top w:val="nil"/>
              <w:left w:val="nil"/>
              <w:bottom w:val="single" w:sz="4" w:space="0" w:color="auto"/>
              <w:right w:val="nil"/>
            </w:tcBorders>
            <w:shd w:val="clear" w:color="auto" w:fill="auto"/>
            <w:hideMark/>
          </w:tcPr>
          <w:p w14:paraId="5E5AF025" w14:textId="77777777" w:rsidR="00CD6FA9" w:rsidRPr="00E27E8D" w:rsidRDefault="00CD6FA9" w:rsidP="00A465BF">
            <w:pPr>
              <w:rPr>
                <w:rFonts w:ascii="Times New Roman" w:hAnsi="Times New Roman"/>
              </w:rPr>
            </w:pPr>
          </w:p>
        </w:tc>
        <w:tc>
          <w:tcPr>
            <w:tcW w:w="1315" w:type="dxa"/>
            <w:tcBorders>
              <w:top w:val="nil"/>
              <w:left w:val="nil"/>
              <w:bottom w:val="single" w:sz="4" w:space="0" w:color="auto"/>
              <w:right w:val="nil"/>
            </w:tcBorders>
            <w:shd w:val="clear" w:color="auto" w:fill="auto"/>
            <w:hideMark/>
          </w:tcPr>
          <w:p w14:paraId="61BBB127" w14:textId="77777777" w:rsidR="00CD6FA9" w:rsidRPr="00E27E8D" w:rsidRDefault="00CD6FA9" w:rsidP="00A465BF">
            <w:pPr>
              <w:jc w:val="right"/>
              <w:rPr>
                <w:rFonts w:ascii="Times New Roman" w:hAnsi="Times New Roman"/>
              </w:rPr>
            </w:pPr>
            <w:r w:rsidRPr="00E27E8D">
              <w:rPr>
                <w:rFonts w:ascii="Times New Roman" w:hAnsi="Times New Roman"/>
              </w:rPr>
              <w:t>тыс. руб.</w:t>
            </w:r>
          </w:p>
        </w:tc>
      </w:tr>
      <w:tr w:rsidR="00CD6FA9" w:rsidRPr="003C772F" w14:paraId="0885FF44" w14:textId="77777777" w:rsidTr="00CD6FA9">
        <w:trPr>
          <w:cantSplit/>
          <w:trHeight w:val="1047"/>
        </w:trPr>
        <w:tc>
          <w:tcPr>
            <w:tcW w:w="2231" w:type="dxa"/>
            <w:tcBorders>
              <w:top w:val="single" w:sz="4" w:space="0" w:color="auto"/>
            </w:tcBorders>
            <w:shd w:val="clear" w:color="auto" w:fill="auto"/>
            <w:hideMark/>
          </w:tcPr>
          <w:p w14:paraId="165CC9BC" w14:textId="77777777" w:rsidR="00CD6FA9" w:rsidRPr="003C772F" w:rsidRDefault="00CD6FA9" w:rsidP="00A465BF">
            <w:pPr>
              <w:jc w:val="center"/>
              <w:rPr>
                <w:rFonts w:ascii="Times New Roman" w:hAnsi="Times New Roman"/>
              </w:rPr>
            </w:pPr>
            <w:r w:rsidRPr="003C772F">
              <w:rPr>
                <w:rFonts w:ascii="Times New Roman" w:hAnsi="Times New Roman"/>
              </w:rPr>
              <w:t>Код</w:t>
            </w:r>
          </w:p>
        </w:tc>
        <w:tc>
          <w:tcPr>
            <w:tcW w:w="3804" w:type="dxa"/>
            <w:tcBorders>
              <w:top w:val="single" w:sz="4" w:space="0" w:color="auto"/>
            </w:tcBorders>
            <w:shd w:val="clear" w:color="auto" w:fill="auto"/>
            <w:hideMark/>
          </w:tcPr>
          <w:p w14:paraId="00B3F184" w14:textId="77777777" w:rsidR="00CD6FA9" w:rsidRPr="003C772F" w:rsidRDefault="00CD6FA9" w:rsidP="00A465BF">
            <w:pPr>
              <w:jc w:val="center"/>
              <w:rPr>
                <w:rFonts w:ascii="Times New Roman" w:hAnsi="Times New Roman"/>
              </w:rPr>
            </w:pPr>
            <w:proofErr w:type="gramStart"/>
            <w:r w:rsidRPr="003C772F">
              <w:rPr>
                <w:rFonts w:ascii="Times New Roman" w:hAnsi="Times New Roman"/>
              </w:rPr>
              <w:t>Наименование групп, подгрупп, статей, подстатей, элементов, программ (подпрограмм), кодов экономической классификации доходов</w:t>
            </w:r>
            <w:proofErr w:type="gramEnd"/>
          </w:p>
        </w:tc>
        <w:tc>
          <w:tcPr>
            <w:tcW w:w="1215" w:type="dxa"/>
            <w:tcBorders>
              <w:top w:val="single" w:sz="4" w:space="0" w:color="auto"/>
            </w:tcBorders>
            <w:shd w:val="clear" w:color="auto" w:fill="auto"/>
            <w:hideMark/>
          </w:tcPr>
          <w:p w14:paraId="1244FB9F" w14:textId="77777777" w:rsidR="00CD6FA9" w:rsidRPr="003C772F" w:rsidRDefault="00CD6FA9" w:rsidP="00A465BF">
            <w:pPr>
              <w:jc w:val="center"/>
              <w:rPr>
                <w:rFonts w:ascii="Times New Roman" w:hAnsi="Times New Roman"/>
              </w:rPr>
            </w:pPr>
            <w:r w:rsidRPr="003C772F">
              <w:rPr>
                <w:rFonts w:ascii="Times New Roman" w:hAnsi="Times New Roman"/>
              </w:rPr>
              <w:t>202</w:t>
            </w:r>
            <w:r>
              <w:rPr>
                <w:rFonts w:ascii="Times New Roman" w:hAnsi="Times New Roman"/>
              </w:rPr>
              <w:t>5</w:t>
            </w:r>
            <w:r w:rsidRPr="003C772F">
              <w:rPr>
                <w:rFonts w:ascii="Times New Roman" w:hAnsi="Times New Roman"/>
              </w:rPr>
              <w:t xml:space="preserve"> год</w:t>
            </w:r>
          </w:p>
        </w:tc>
        <w:tc>
          <w:tcPr>
            <w:tcW w:w="1215" w:type="dxa"/>
            <w:tcBorders>
              <w:top w:val="single" w:sz="4" w:space="0" w:color="auto"/>
            </w:tcBorders>
            <w:shd w:val="clear" w:color="auto" w:fill="auto"/>
            <w:hideMark/>
          </w:tcPr>
          <w:p w14:paraId="7B75ABBF" w14:textId="77777777" w:rsidR="00CD6FA9" w:rsidRPr="003C772F" w:rsidRDefault="00CD6FA9" w:rsidP="00A465BF">
            <w:pPr>
              <w:jc w:val="center"/>
              <w:rPr>
                <w:rFonts w:ascii="Times New Roman" w:hAnsi="Times New Roman"/>
              </w:rPr>
            </w:pPr>
            <w:r w:rsidRPr="003C772F">
              <w:rPr>
                <w:rFonts w:ascii="Times New Roman" w:hAnsi="Times New Roman"/>
              </w:rPr>
              <w:t>202</w:t>
            </w:r>
            <w:r>
              <w:rPr>
                <w:rFonts w:ascii="Times New Roman" w:hAnsi="Times New Roman"/>
              </w:rPr>
              <w:t>6</w:t>
            </w:r>
            <w:r w:rsidRPr="003C772F">
              <w:rPr>
                <w:rFonts w:ascii="Times New Roman" w:hAnsi="Times New Roman"/>
              </w:rPr>
              <w:t xml:space="preserve"> год</w:t>
            </w:r>
          </w:p>
        </w:tc>
        <w:tc>
          <w:tcPr>
            <w:tcW w:w="1315" w:type="dxa"/>
            <w:tcBorders>
              <w:top w:val="single" w:sz="4" w:space="0" w:color="auto"/>
            </w:tcBorders>
            <w:shd w:val="clear" w:color="auto" w:fill="auto"/>
            <w:hideMark/>
          </w:tcPr>
          <w:p w14:paraId="6C4AB170" w14:textId="77777777" w:rsidR="00CD6FA9" w:rsidRPr="003C772F" w:rsidRDefault="00CD6FA9" w:rsidP="00A465BF">
            <w:pPr>
              <w:jc w:val="center"/>
              <w:rPr>
                <w:rFonts w:ascii="Times New Roman" w:hAnsi="Times New Roman"/>
              </w:rPr>
            </w:pPr>
            <w:r w:rsidRPr="003C772F">
              <w:rPr>
                <w:rFonts w:ascii="Times New Roman" w:hAnsi="Times New Roman"/>
              </w:rPr>
              <w:t>202</w:t>
            </w:r>
            <w:r>
              <w:rPr>
                <w:rFonts w:ascii="Times New Roman" w:hAnsi="Times New Roman"/>
              </w:rPr>
              <w:t>7</w:t>
            </w:r>
            <w:r w:rsidRPr="003C772F">
              <w:rPr>
                <w:rFonts w:ascii="Times New Roman" w:hAnsi="Times New Roman"/>
              </w:rPr>
              <w:t xml:space="preserve"> год</w:t>
            </w:r>
          </w:p>
        </w:tc>
      </w:tr>
      <w:tr w:rsidR="00CD6FA9" w:rsidRPr="003C772F" w14:paraId="1813FFC6" w14:textId="77777777" w:rsidTr="00CD6FA9">
        <w:trPr>
          <w:cantSplit/>
          <w:trHeight w:val="304"/>
        </w:trPr>
        <w:tc>
          <w:tcPr>
            <w:tcW w:w="2231" w:type="dxa"/>
            <w:tcBorders>
              <w:top w:val="single" w:sz="4" w:space="0" w:color="auto"/>
            </w:tcBorders>
            <w:shd w:val="clear" w:color="auto" w:fill="auto"/>
          </w:tcPr>
          <w:p w14:paraId="179E84A2" w14:textId="77777777" w:rsidR="00CD6FA9" w:rsidRPr="003C772F" w:rsidRDefault="00CD6FA9" w:rsidP="00A465BF">
            <w:pPr>
              <w:jc w:val="center"/>
              <w:rPr>
                <w:rFonts w:ascii="Times New Roman" w:hAnsi="Times New Roman"/>
              </w:rPr>
            </w:pPr>
            <w:r w:rsidRPr="003C772F">
              <w:rPr>
                <w:rFonts w:ascii="Times New Roman" w:hAnsi="Times New Roman"/>
              </w:rPr>
              <w:t>1</w:t>
            </w:r>
          </w:p>
        </w:tc>
        <w:tc>
          <w:tcPr>
            <w:tcW w:w="3804" w:type="dxa"/>
            <w:tcBorders>
              <w:top w:val="single" w:sz="4" w:space="0" w:color="auto"/>
            </w:tcBorders>
            <w:shd w:val="clear" w:color="auto" w:fill="auto"/>
          </w:tcPr>
          <w:p w14:paraId="375305C8" w14:textId="77777777" w:rsidR="00CD6FA9" w:rsidRPr="003C772F" w:rsidRDefault="00CD6FA9" w:rsidP="00A465BF">
            <w:pPr>
              <w:jc w:val="center"/>
              <w:rPr>
                <w:rFonts w:ascii="Times New Roman" w:hAnsi="Times New Roman"/>
              </w:rPr>
            </w:pPr>
            <w:r w:rsidRPr="003C772F">
              <w:rPr>
                <w:rFonts w:ascii="Times New Roman" w:hAnsi="Times New Roman"/>
              </w:rPr>
              <w:t>2</w:t>
            </w:r>
          </w:p>
        </w:tc>
        <w:tc>
          <w:tcPr>
            <w:tcW w:w="1215" w:type="dxa"/>
            <w:tcBorders>
              <w:top w:val="single" w:sz="4" w:space="0" w:color="auto"/>
            </w:tcBorders>
            <w:shd w:val="clear" w:color="auto" w:fill="auto"/>
          </w:tcPr>
          <w:p w14:paraId="071195B6" w14:textId="77777777" w:rsidR="00CD6FA9" w:rsidRPr="003C772F" w:rsidRDefault="00CD6FA9" w:rsidP="00A465BF">
            <w:pPr>
              <w:jc w:val="center"/>
              <w:rPr>
                <w:rFonts w:ascii="Times New Roman" w:hAnsi="Times New Roman"/>
              </w:rPr>
            </w:pPr>
            <w:r w:rsidRPr="003C772F">
              <w:rPr>
                <w:rFonts w:ascii="Times New Roman" w:hAnsi="Times New Roman"/>
              </w:rPr>
              <w:t>3</w:t>
            </w:r>
          </w:p>
        </w:tc>
        <w:tc>
          <w:tcPr>
            <w:tcW w:w="1215" w:type="dxa"/>
            <w:tcBorders>
              <w:top w:val="single" w:sz="4" w:space="0" w:color="auto"/>
            </w:tcBorders>
            <w:shd w:val="clear" w:color="auto" w:fill="auto"/>
          </w:tcPr>
          <w:p w14:paraId="48A9289B" w14:textId="77777777" w:rsidR="00CD6FA9" w:rsidRPr="003C772F" w:rsidRDefault="00CD6FA9" w:rsidP="00A465BF">
            <w:pPr>
              <w:jc w:val="center"/>
              <w:rPr>
                <w:rFonts w:ascii="Times New Roman" w:hAnsi="Times New Roman"/>
              </w:rPr>
            </w:pPr>
            <w:r w:rsidRPr="003C772F">
              <w:rPr>
                <w:rFonts w:ascii="Times New Roman" w:hAnsi="Times New Roman"/>
              </w:rPr>
              <w:t>4</w:t>
            </w:r>
          </w:p>
        </w:tc>
        <w:tc>
          <w:tcPr>
            <w:tcW w:w="1315" w:type="dxa"/>
            <w:tcBorders>
              <w:top w:val="single" w:sz="4" w:space="0" w:color="auto"/>
            </w:tcBorders>
            <w:shd w:val="clear" w:color="auto" w:fill="auto"/>
          </w:tcPr>
          <w:p w14:paraId="1C8792B6" w14:textId="77777777" w:rsidR="00CD6FA9" w:rsidRPr="003C772F" w:rsidRDefault="00CD6FA9" w:rsidP="00A465BF">
            <w:pPr>
              <w:jc w:val="center"/>
              <w:rPr>
                <w:rFonts w:ascii="Times New Roman" w:hAnsi="Times New Roman"/>
              </w:rPr>
            </w:pPr>
            <w:r w:rsidRPr="003C772F">
              <w:rPr>
                <w:rFonts w:ascii="Times New Roman" w:hAnsi="Times New Roman"/>
              </w:rPr>
              <w:t>5</w:t>
            </w:r>
          </w:p>
        </w:tc>
      </w:tr>
      <w:tr w:rsidR="00201C65" w:rsidRPr="00201C65" w14:paraId="6717382F"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2F521C6" w14:textId="77777777" w:rsidR="00201C65" w:rsidRPr="00201C65" w:rsidRDefault="00201C65" w:rsidP="00201C65">
            <w:pPr>
              <w:jc w:val="center"/>
              <w:rPr>
                <w:rFonts w:ascii="Times New Roman" w:hAnsi="Times New Roman"/>
                <w:b/>
                <w:lang w:val="en-US"/>
              </w:rPr>
            </w:pPr>
            <w:r w:rsidRPr="00201C65">
              <w:rPr>
                <w:rFonts w:ascii="Times New Roman" w:hAnsi="Times New Roman"/>
                <w:b/>
                <w:lang w:val="en-US"/>
              </w:rPr>
              <w:t>1 00 00000 00 0000 000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11D70CA" w14:textId="77777777" w:rsidR="00201C65" w:rsidRPr="00201C65" w:rsidRDefault="00201C65" w:rsidP="00201C65">
            <w:pPr>
              <w:rPr>
                <w:rFonts w:ascii="Times New Roman" w:hAnsi="Times New Roman"/>
                <w:b/>
              </w:rPr>
            </w:pPr>
            <w:r w:rsidRPr="00201C65">
              <w:rPr>
                <w:rFonts w:ascii="Times New Roman" w:hAnsi="Times New Roman"/>
                <w:b/>
              </w:rPr>
              <w:t>НАЛОГОВЫЕ И НЕНАЛОГОВЫЕ ДОХОДЫ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17CB046" w14:textId="77777777" w:rsidR="00201C65" w:rsidRPr="00201C65" w:rsidRDefault="00201C65" w:rsidP="00201C65">
            <w:pPr>
              <w:jc w:val="right"/>
              <w:rPr>
                <w:rFonts w:ascii="Times New Roman" w:hAnsi="Times New Roman"/>
                <w:b/>
              </w:rPr>
            </w:pPr>
            <w:r w:rsidRPr="00201C65">
              <w:rPr>
                <w:rFonts w:ascii="Times New Roman" w:hAnsi="Times New Roman"/>
                <w:b/>
              </w:rPr>
              <w:t>2 676 700,0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78364CC" w14:textId="77777777" w:rsidR="00201C65" w:rsidRPr="00201C65" w:rsidRDefault="00201C65" w:rsidP="00201C65">
            <w:pPr>
              <w:jc w:val="right"/>
              <w:rPr>
                <w:rFonts w:ascii="Times New Roman" w:hAnsi="Times New Roman"/>
                <w:b/>
              </w:rPr>
            </w:pPr>
            <w:r w:rsidRPr="00201C65">
              <w:rPr>
                <w:rFonts w:ascii="Times New Roman" w:hAnsi="Times New Roman"/>
                <w:b/>
              </w:rPr>
              <w:t>2 980 887,0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6BE8C3F" w14:textId="77777777" w:rsidR="00201C65" w:rsidRPr="00201C65" w:rsidRDefault="00201C65" w:rsidP="00201C65">
            <w:pPr>
              <w:jc w:val="right"/>
              <w:rPr>
                <w:rFonts w:ascii="Times New Roman" w:hAnsi="Times New Roman"/>
                <w:b/>
              </w:rPr>
            </w:pPr>
            <w:r w:rsidRPr="00201C65">
              <w:rPr>
                <w:rFonts w:ascii="Times New Roman" w:hAnsi="Times New Roman"/>
                <w:b/>
              </w:rPr>
              <w:t>3 158 884,0</w:t>
            </w:r>
          </w:p>
        </w:tc>
      </w:tr>
      <w:tr w:rsidR="00201C65" w:rsidRPr="00201C65" w14:paraId="51271DAB"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0D3411D" w14:textId="77777777" w:rsidR="00201C65" w:rsidRPr="00201C65" w:rsidRDefault="00201C65" w:rsidP="00201C65">
            <w:pPr>
              <w:jc w:val="center"/>
              <w:rPr>
                <w:rFonts w:ascii="Times New Roman" w:hAnsi="Times New Roman"/>
                <w:b/>
                <w:lang w:val="en-US"/>
              </w:rPr>
            </w:pPr>
            <w:r w:rsidRPr="00201C65">
              <w:rPr>
                <w:rFonts w:ascii="Times New Roman" w:hAnsi="Times New Roman"/>
                <w:b/>
                <w:lang w:val="en-US"/>
              </w:rPr>
              <w:t>1 01 00000 00 0000 000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375A770" w14:textId="77777777" w:rsidR="00201C65" w:rsidRPr="00201C65" w:rsidRDefault="00201C65" w:rsidP="00201C65">
            <w:pPr>
              <w:rPr>
                <w:rFonts w:ascii="Times New Roman" w:hAnsi="Times New Roman"/>
                <w:b/>
              </w:rPr>
            </w:pPr>
            <w:r w:rsidRPr="00201C65">
              <w:rPr>
                <w:rFonts w:ascii="Times New Roman" w:hAnsi="Times New Roman"/>
                <w:b/>
              </w:rPr>
              <w:t>НАЛОГИ НА ПРИБЫЛЬ, ДОХОДЫ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3A54C7B" w14:textId="77777777" w:rsidR="00201C65" w:rsidRPr="00201C65" w:rsidRDefault="00201C65" w:rsidP="00201C65">
            <w:pPr>
              <w:jc w:val="right"/>
              <w:rPr>
                <w:rFonts w:ascii="Times New Roman" w:hAnsi="Times New Roman"/>
                <w:b/>
              </w:rPr>
            </w:pPr>
            <w:r w:rsidRPr="00201C65">
              <w:rPr>
                <w:rFonts w:ascii="Times New Roman" w:hAnsi="Times New Roman"/>
                <w:b/>
              </w:rPr>
              <w:t>1 780 000,0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773D2FD" w14:textId="77777777" w:rsidR="00201C65" w:rsidRPr="00201C65" w:rsidRDefault="00201C65" w:rsidP="00201C65">
            <w:pPr>
              <w:jc w:val="right"/>
              <w:rPr>
                <w:rFonts w:ascii="Times New Roman" w:hAnsi="Times New Roman"/>
                <w:b/>
              </w:rPr>
            </w:pPr>
            <w:r w:rsidRPr="00201C65">
              <w:rPr>
                <w:rFonts w:ascii="Times New Roman" w:hAnsi="Times New Roman"/>
                <w:b/>
              </w:rPr>
              <w:t>2 102 800,0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172189D" w14:textId="77777777" w:rsidR="00201C65" w:rsidRPr="00201C65" w:rsidRDefault="00201C65" w:rsidP="00201C65">
            <w:pPr>
              <w:jc w:val="right"/>
              <w:rPr>
                <w:rFonts w:ascii="Times New Roman" w:hAnsi="Times New Roman"/>
                <w:b/>
              </w:rPr>
            </w:pPr>
            <w:r w:rsidRPr="00201C65">
              <w:rPr>
                <w:rFonts w:ascii="Times New Roman" w:hAnsi="Times New Roman"/>
                <w:b/>
              </w:rPr>
              <w:t>2 246 900,0</w:t>
            </w:r>
          </w:p>
        </w:tc>
      </w:tr>
      <w:tr w:rsidR="00201C65" w:rsidRPr="00201C65" w14:paraId="0E6A8002"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4AA12C5" w14:textId="77777777" w:rsidR="00201C65" w:rsidRPr="00201C65" w:rsidRDefault="00201C65" w:rsidP="00201C65">
            <w:pPr>
              <w:jc w:val="center"/>
              <w:rPr>
                <w:rFonts w:ascii="Times New Roman" w:hAnsi="Times New Roman"/>
                <w:b/>
                <w:lang w:val="en-US"/>
              </w:rPr>
            </w:pPr>
            <w:r w:rsidRPr="00201C65">
              <w:rPr>
                <w:rFonts w:ascii="Times New Roman" w:hAnsi="Times New Roman"/>
                <w:b/>
                <w:lang w:val="en-US"/>
              </w:rPr>
              <w:t>1 01 02000 01 0000 110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B9EEDC0" w14:textId="77777777" w:rsidR="00201C65" w:rsidRPr="00201C65" w:rsidRDefault="00201C65" w:rsidP="00201C65">
            <w:pPr>
              <w:rPr>
                <w:rFonts w:ascii="Times New Roman" w:hAnsi="Times New Roman"/>
                <w:b/>
              </w:rPr>
            </w:pPr>
            <w:r w:rsidRPr="00201C65">
              <w:rPr>
                <w:rFonts w:ascii="Times New Roman" w:hAnsi="Times New Roman"/>
                <w:b/>
              </w:rPr>
              <w:t>Налог на доходы физических лиц</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B13C4F4" w14:textId="77777777" w:rsidR="00201C65" w:rsidRPr="00201C65" w:rsidRDefault="00201C65" w:rsidP="00201C65">
            <w:pPr>
              <w:jc w:val="right"/>
              <w:rPr>
                <w:rFonts w:ascii="Times New Roman" w:hAnsi="Times New Roman"/>
                <w:b/>
              </w:rPr>
            </w:pPr>
            <w:r w:rsidRPr="00201C65">
              <w:rPr>
                <w:rFonts w:ascii="Times New Roman" w:hAnsi="Times New Roman"/>
                <w:b/>
              </w:rPr>
              <w:t>1 780 000,0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0779530" w14:textId="77777777" w:rsidR="00201C65" w:rsidRPr="00201C65" w:rsidRDefault="00201C65" w:rsidP="00201C65">
            <w:pPr>
              <w:jc w:val="right"/>
              <w:rPr>
                <w:rFonts w:ascii="Times New Roman" w:hAnsi="Times New Roman"/>
                <w:b/>
              </w:rPr>
            </w:pPr>
            <w:r w:rsidRPr="00201C65">
              <w:rPr>
                <w:rFonts w:ascii="Times New Roman" w:hAnsi="Times New Roman"/>
                <w:b/>
              </w:rPr>
              <w:t>2 102 800,0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6A33665" w14:textId="77777777" w:rsidR="00201C65" w:rsidRPr="00201C65" w:rsidRDefault="00201C65" w:rsidP="00201C65">
            <w:pPr>
              <w:jc w:val="right"/>
              <w:rPr>
                <w:rFonts w:ascii="Times New Roman" w:hAnsi="Times New Roman"/>
                <w:b/>
              </w:rPr>
            </w:pPr>
            <w:r w:rsidRPr="00201C65">
              <w:rPr>
                <w:rFonts w:ascii="Times New Roman" w:hAnsi="Times New Roman"/>
                <w:b/>
              </w:rPr>
              <w:t>2 246 900,0</w:t>
            </w:r>
          </w:p>
        </w:tc>
      </w:tr>
      <w:tr w:rsidR="00201C65" w:rsidRPr="00201C65" w14:paraId="27C0E8DA"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6BD92DC"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1 01 02010 01 0000 110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1B7DC5C" w14:textId="77777777" w:rsidR="00201C65" w:rsidRPr="00201C65" w:rsidRDefault="00201C65" w:rsidP="00201C65">
            <w:pPr>
              <w:rPr>
                <w:rFonts w:ascii="Times New Roman" w:hAnsi="Times New Roman"/>
              </w:rPr>
            </w:pPr>
            <w:proofErr w:type="gramStart"/>
            <w:r w:rsidRPr="00201C65">
              <w:rPr>
                <w:rFonts w:ascii="Times New Roman" w:hAnsi="Times New Roman"/>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201C65">
              <w:rPr>
                <w:rFonts w:ascii="Times New Roman" w:hAnsi="Times New Roman"/>
              </w:rPr>
              <w:t xml:space="preserve"> </w:t>
            </w:r>
            <w:proofErr w:type="gramStart"/>
            <w:r w:rsidRPr="00201C65">
              <w:rPr>
                <w:rFonts w:ascii="Times New Roman" w:hAnsi="Times New Roman"/>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58D987B" w14:textId="77777777" w:rsidR="00201C65" w:rsidRPr="00201C65" w:rsidRDefault="00201C65" w:rsidP="00201C65">
            <w:pPr>
              <w:jc w:val="right"/>
              <w:rPr>
                <w:rFonts w:ascii="Times New Roman" w:hAnsi="Times New Roman"/>
              </w:rPr>
            </w:pPr>
            <w:r w:rsidRPr="00201C65">
              <w:rPr>
                <w:rFonts w:ascii="Times New Roman" w:hAnsi="Times New Roman"/>
              </w:rPr>
              <w:t>1 282 630,0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41F5F1A" w14:textId="77777777" w:rsidR="00201C65" w:rsidRPr="00201C65" w:rsidRDefault="00201C65" w:rsidP="00201C65">
            <w:pPr>
              <w:jc w:val="right"/>
              <w:rPr>
                <w:rFonts w:ascii="Times New Roman" w:hAnsi="Times New Roman"/>
              </w:rPr>
            </w:pPr>
            <w:r w:rsidRPr="00201C65">
              <w:rPr>
                <w:rFonts w:ascii="Times New Roman" w:hAnsi="Times New Roman"/>
              </w:rPr>
              <w:t>1 858 500,0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2906007" w14:textId="77777777" w:rsidR="00201C65" w:rsidRPr="00201C65" w:rsidRDefault="00201C65" w:rsidP="00201C65">
            <w:pPr>
              <w:jc w:val="right"/>
              <w:rPr>
                <w:rFonts w:ascii="Times New Roman" w:hAnsi="Times New Roman"/>
              </w:rPr>
            </w:pPr>
            <w:r w:rsidRPr="00201C65">
              <w:rPr>
                <w:rFonts w:ascii="Times New Roman" w:hAnsi="Times New Roman"/>
              </w:rPr>
              <w:t>1 989 800,0</w:t>
            </w:r>
          </w:p>
        </w:tc>
      </w:tr>
      <w:tr w:rsidR="00201C65" w:rsidRPr="00201C65" w14:paraId="37B5FBAA"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EB1B3DC"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lastRenderedPageBreak/>
              <w:t>1 01 02020 01 0000 110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24DCF64" w14:textId="77777777" w:rsidR="00201C65" w:rsidRPr="00201C65" w:rsidRDefault="00201C65" w:rsidP="00201C65">
            <w:pPr>
              <w:rPr>
                <w:rFonts w:ascii="Times New Roman" w:hAnsi="Times New Roman"/>
              </w:rPr>
            </w:pPr>
            <w:proofErr w:type="gramStart"/>
            <w:r w:rsidRPr="00201C65">
              <w:rPr>
                <w:rFonts w:ascii="Times New Roman" w:hAnsi="Times New Roma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201C65">
              <w:rPr>
                <w:rFonts w:ascii="Times New Roman" w:hAnsi="Times New Roman"/>
              </w:rPr>
              <w:t xml:space="preserve"> в части суммы налога, не превышающей 312 тысяч рублей за налоговые периоды после 1 января 2025 года)</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E1A32AE" w14:textId="77777777" w:rsidR="00201C65" w:rsidRPr="00201C65" w:rsidRDefault="00201C65" w:rsidP="00201C65">
            <w:pPr>
              <w:jc w:val="right"/>
              <w:rPr>
                <w:rFonts w:ascii="Times New Roman" w:hAnsi="Times New Roman"/>
              </w:rPr>
            </w:pPr>
            <w:r w:rsidRPr="00201C65">
              <w:rPr>
                <w:rFonts w:ascii="Times New Roman" w:hAnsi="Times New Roman"/>
              </w:rPr>
              <w:t>4 600,0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E1700B9" w14:textId="77777777" w:rsidR="00201C65" w:rsidRPr="00201C65" w:rsidRDefault="00201C65" w:rsidP="00201C65">
            <w:pPr>
              <w:jc w:val="right"/>
              <w:rPr>
                <w:rFonts w:ascii="Times New Roman" w:hAnsi="Times New Roman"/>
              </w:rPr>
            </w:pPr>
            <w:r w:rsidRPr="00201C65">
              <w:rPr>
                <w:rFonts w:ascii="Times New Roman" w:hAnsi="Times New Roman"/>
              </w:rPr>
              <w:t>5 800,0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38385F0" w14:textId="77777777" w:rsidR="00201C65" w:rsidRPr="00201C65" w:rsidRDefault="00201C65" w:rsidP="00201C65">
            <w:pPr>
              <w:jc w:val="right"/>
              <w:rPr>
                <w:rFonts w:ascii="Times New Roman" w:hAnsi="Times New Roman"/>
              </w:rPr>
            </w:pPr>
            <w:r w:rsidRPr="00201C65">
              <w:rPr>
                <w:rFonts w:ascii="Times New Roman" w:hAnsi="Times New Roman"/>
              </w:rPr>
              <w:t>6 200,0</w:t>
            </w:r>
          </w:p>
        </w:tc>
      </w:tr>
      <w:tr w:rsidR="00201C65" w:rsidRPr="00201C65" w14:paraId="30679BB8"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B847A6E"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1 01 02021 01 0000 110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459A75B" w14:textId="77777777" w:rsidR="00201C65" w:rsidRPr="00201C65" w:rsidRDefault="00201C65" w:rsidP="00201C65">
            <w:pPr>
              <w:rPr>
                <w:rFonts w:ascii="Times New Roman" w:hAnsi="Times New Roman"/>
              </w:rPr>
            </w:pPr>
            <w:proofErr w:type="gramStart"/>
            <w:r w:rsidRPr="00201C65">
              <w:rPr>
                <w:rFonts w:ascii="Times New Roman" w:hAnsi="Times New Roma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sidRPr="00201C65">
              <w:rPr>
                <w:rFonts w:ascii="Times New Roman" w:hAnsi="Times New Roman"/>
              </w:rPr>
              <w:t xml:space="preserve"> не более 5 миллионов рублей)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E75F5EB" w14:textId="77777777" w:rsidR="00201C65" w:rsidRPr="00201C65" w:rsidRDefault="00201C65" w:rsidP="00201C65">
            <w:pPr>
              <w:jc w:val="right"/>
              <w:rPr>
                <w:rFonts w:ascii="Times New Roman" w:hAnsi="Times New Roman"/>
              </w:rPr>
            </w:pPr>
            <w:r w:rsidRPr="00201C65">
              <w:rPr>
                <w:rFonts w:ascii="Times New Roman" w:hAnsi="Times New Roman"/>
              </w:rPr>
              <w:t>1 100,0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E682A7E"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D32C976"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4C444BCE"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1CDB23F"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1 01 02022 01 0000 110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B3BCA8B" w14:textId="77777777" w:rsidR="00201C65" w:rsidRPr="00201C65" w:rsidRDefault="00201C65" w:rsidP="00201C65">
            <w:pPr>
              <w:rPr>
                <w:rFonts w:ascii="Times New Roman" w:hAnsi="Times New Roman"/>
              </w:rPr>
            </w:pPr>
            <w:proofErr w:type="gramStart"/>
            <w:r w:rsidRPr="00201C65">
              <w:rPr>
                <w:rFonts w:ascii="Times New Roman" w:hAnsi="Times New Roma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w:t>
            </w:r>
            <w:proofErr w:type="gramEnd"/>
            <w:r w:rsidRPr="00201C65">
              <w:rPr>
                <w:rFonts w:ascii="Times New Roman" w:hAnsi="Times New Roman"/>
              </w:rPr>
              <w:t xml:space="preserve"> не более 20 миллионов рублей)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FD5FE0D" w14:textId="77777777" w:rsidR="00201C65" w:rsidRPr="00201C65" w:rsidRDefault="00201C65" w:rsidP="00201C65">
            <w:pPr>
              <w:jc w:val="right"/>
              <w:rPr>
                <w:rFonts w:ascii="Times New Roman" w:hAnsi="Times New Roman"/>
              </w:rPr>
            </w:pPr>
            <w:r w:rsidRPr="00201C65">
              <w:rPr>
                <w:rFonts w:ascii="Times New Roman" w:hAnsi="Times New Roman"/>
              </w:rPr>
              <w:t>3 500,0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F802479"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203F113"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06A31B14"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31CF8DF"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lastRenderedPageBreak/>
              <w:t>1 01 02023 01 0000 110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9847773" w14:textId="77777777" w:rsidR="00201C65" w:rsidRPr="00201C65" w:rsidRDefault="00201C65" w:rsidP="00201C65">
            <w:pPr>
              <w:rPr>
                <w:rFonts w:ascii="Times New Roman" w:hAnsi="Times New Roman"/>
              </w:rPr>
            </w:pPr>
            <w:proofErr w:type="gramStart"/>
            <w:r w:rsidRPr="00201C65">
              <w:rPr>
                <w:rFonts w:ascii="Times New Roman" w:hAnsi="Times New Roma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w:t>
            </w:r>
            <w:proofErr w:type="gramEnd"/>
            <w:r w:rsidRPr="00201C65">
              <w:rPr>
                <w:rFonts w:ascii="Times New Roman" w:hAnsi="Times New Roman"/>
              </w:rPr>
              <w:t xml:space="preserve"> составляющей не более 50 миллионов рублей)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9E75B1C" w14:textId="77777777" w:rsidR="00201C65" w:rsidRPr="00201C65" w:rsidRDefault="00201C65" w:rsidP="00201C65">
            <w:pPr>
              <w:jc w:val="right"/>
              <w:rPr>
                <w:rFonts w:ascii="Times New Roman" w:hAnsi="Times New Roman"/>
              </w:rPr>
            </w:pPr>
            <w:r w:rsidRPr="00201C65">
              <w:rPr>
                <w:rFonts w:ascii="Times New Roman" w:hAnsi="Times New Roman"/>
              </w:rPr>
              <w:t>3 700,0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B9EFCF7"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D5B67A0"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336C5462"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A52795A"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1 01 02024 01 0000 110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906362F" w14:textId="77777777" w:rsidR="00201C65" w:rsidRPr="00201C65" w:rsidRDefault="00201C65" w:rsidP="00201C65">
            <w:pPr>
              <w:rPr>
                <w:rFonts w:ascii="Times New Roman" w:hAnsi="Times New Roman"/>
              </w:rPr>
            </w:pPr>
            <w:proofErr w:type="gramStart"/>
            <w:r w:rsidRPr="00201C65">
              <w:rPr>
                <w:rFonts w:ascii="Times New Roman" w:hAnsi="Times New Roma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roofErr w:type="gramEnd"/>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E595D4C" w14:textId="77777777" w:rsidR="00201C65" w:rsidRPr="00201C65" w:rsidRDefault="00201C65" w:rsidP="00201C65">
            <w:pPr>
              <w:jc w:val="right"/>
              <w:rPr>
                <w:rFonts w:ascii="Times New Roman" w:hAnsi="Times New Roman"/>
              </w:rPr>
            </w:pPr>
            <w:r w:rsidRPr="00201C65">
              <w:rPr>
                <w:rFonts w:ascii="Times New Roman" w:hAnsi="Times New Roman"/>
              </w:rPr>
              <w:t>10 000,0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55D1D9A"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045737C"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3EE5C017"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DEE02A6"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1 01 02030 01 0000 110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EE88C59" w14:textId="77777777" w:rsidR="00201C65" w:rsidRPr="00201C65" w:rsidRDefault="00201C65" w:rsidP="00201C65">
            <w:pPr>
              <w:rPr>
                <w:rFonts w:ascii="Times New Roman" w:hAnsi="Times New Roman"/>
              </w:rPr>
            </w:pPr>
            <w:proofErr w:type="gramStart"/>
            <w:r w:rsidRPr="00201C65">
              <w:rPr>
                <w:rFonts w:ascii="Times New Roman" w:hAnsi="Times New Roman"/>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201C65">
              <w:rPr>
                <w:rFonts w:ascii="Times New Roman" w:hAnsi="Times New Roman"/>
              </w:rPr>
              <w:t xml:space="preserve">, не </w:t>
            </w:r>
            <w:proofErr w:type="gramStart"/>
            <w:r w:rsidRPr="00201C65">
              <w:rPr>
                <w:rFonts w:ascii="Times New Roman" w:hAnsi="Times New Roman"/>
              </w:rPr>
              <w:t>превышающей</w:t>
            </w:r>
            <w:proofErr w:type="gramEnd"/>
            <w:r w:rsidRPr="00201C65">
              <w:rPr>
                <w:rFonts w:ascii="Times New Roman" w:hAnsi="Times New Roman"/>
              </w:rPr>
              <w:t xml:space="preserve"> 312 тысяч рублей за налоговые периоды после 1 января 2025 года)</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A5CF758" w14:textId="77777777" w:rsidR="00201C65" w:rsidRPr="00201C65" w:rsidRDefault="00201C65" w:rsidP="00201C65">
            <w:pPr>
              <w:jc w:val="right"/>
              <w:rPr>
                <w:rFonts w:ascii="Times New Roman" w:hAnsi="Times New Roman"/>
              </w:rPr>
            </w:pPr>
            <w:r w:rsidRPr="00201C65">
              <w:rPr>
                <w:rFonts w:ascii="Times New Roman" w:hAnsi="Times New Roman"/>
              </w:rPr>
              <w:t>35 000,0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B89A99C" w14:textId="77777777" w:rsidR="00201C65" w:rsidRPr="00201C65" w:rsidRDefault="00201C65" w:rsidP="00201C65">
            <w:pPr>
              <w:jc w:val="right"/>
              <w:rPr>
                <w:rFonts w:ascii="Times New Roman" w:hAnsi="Times New Roman"/>
              </w:rPr>
            </w:pPr>
            <w:r w:rsidRPr="00201C65">
              <w:rPr>
                <w:rFonts w:ascii="Times New Roman" w:hAnsi="Times New Roman"/>
              </w:rPr>
              <w:t>37 700,0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B3C99D1" w14:textId="77777777" w:rsidR="00201C65" w:rsidRPr="00201C65" w:rsidRDefault="00201C65" w:rsidP="00201C65">
            <w:pPr>
              <w:jc w:val="right"/>
              <w:rPr>
                <w:rFonts w:ascii="Times New Roman" w:hAnsi="Times New Roman"/>
              </w:rPr>
            </w:pPr>
            <w:r w:rsidRPr="00201C65">
              <w:rPr>
                <w:rFonts w:ascii="Times New Roman" w:hAnsi="Times New Roman"/>
              </w:rPr>
              <w:t>40 500,0</w:t>
            </w:r>
          </w:p>
        </w:tc>
      </w:tr>
      <w:tr w:rsidR="00201C65" w:rsidRPr="00201C65" w14:paraId="7EFB70FC"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F07120B"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1 01 02040 01 0000 110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D4BE1C0" w14:textId="77777777" w:rsidR="00201C65" w:rsidRPr="00201C65" w:rsidRDefault="00201C65" w:rsidP="00201C65">
            <w:pPr>
              <w:rPr>
                <w:rFonts w:ascii="Times New Roman" w:hAnsi="Times New Roman"/>
              </w:rPr>
            </w:pPr>
            <w:r w:rsidRPr="00201C65">
              <w:rPr>
                <w:rFonts w:ascii="Times New Roman" w:hAnsi="Times New Roman"/>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3204D9B" w14:textId="77777777" w:rsidR="00201C65" w:rsidRPr="00201C65" w:rsidRDefault="00201C65" w:rsidP="00201C65">
            <w:pPr>
              <w:jc w:val="right"/>
              <w:rPr>
                <w:rFonts w:ascii="Times New Roman" w:hAnsi="Times New Roman"/>
              </w:rPr>
            </w:pPr>
            <w:r w:rsidRPr="00201C65">
              <w:rPr>
                <w:rFonts w:ascii="Times New Roman" w:hAnsi="Times New Roman"/>
              </w:rPr>
              <w:t>2 800,0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94DF865" w14:textId="77777777" w:rsidR="00201C65" w:rsidRPr="00201C65" w:rsidRDefault="00201C65" w:rsidP="00201C65">
            <w:pPr>
              <w:jc w:val="right"/>
              <w:rPr>
                <w:rFonts w:ascii="Times New Roman" w:hAnsi="Times New Roman"/>
              </w:rPr>
            </w:pPr>
            <w:r w:rsidRPr="00201C65">
              <w:rPr>
                <w:rFonts w:ascii="Times New Roman" w:hAnsi="Times New Roman"/>
              </w:rPr>
              <w:t>2 000,0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F3F004E" w14:textId="77777777" w:rsidR="00201C65" w:rsidRPr="00201C65" w:rsidRDefault="00201C65" w:rsidP="00201C65">
            <w:pPr>
              <w:jc w:val="right"/>
              <w:rPr>
                <w:rFonts w:ascii="Times New Roman" w:hAnsi="Times New Roman"/>
              </w:rPr>
            </w:pPr>
            <w:r w:rsidRPr="00201C65">
              <w:rPr>
                <w:rFonts w:ascii="Times New Roman" w:hAnsi="Times New Roman"/>
              </w:rPr>
              <w:t>2 000,0</w:t>
            </w:r>
          </w:p>
        </w:tc>
      </w:tr>
      <w:tr w:rsidR="00201C65" w:rsidRPr="00201C65" w14:paraId="7068564A"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F2A8180"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lastRenderedPageBreak/>
              <w:t>1 01 02080 01 0000 110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CB6D6CD" w14:textId="77777777" w:rsidR="00201C65" w:rsidRPr="00201C65" w:rsidRDefault="00201C65" w:rsidP="00201C65">
            <w:pPr>
              <w:rPr>
                <w:rFonts w:ascii="Times New Roman" w:hAnsi="Times New Roman"/>
              </w:rPr>
            </w:pPr>
            <w:proofErr w:type="gramStart"/>
            <w:r w:rsidRPr="00201C65">
              <w:rPr>
                <w:rFonts w:ascii="Times New Roman" w:hAnsi="Times New Roman"/>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201C65">
              <w:rPr>
                <w:rFonts w:ascii="Times New Roman" w:hAnsi="Times New Roman"/>
              </w:rPr>
              <w:t xml:space="preserve"> </w:t>
            </w:r>
            <w:proofErr w:type="gramStart"/>
            <w:r w:rsidRPr="00201C65">
              <w:rPr>
                <w:rFonts w:ascii="Times New Roman" w:hAnsi="Times New Roman"/>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201C65">
              <w:rPr>
                <w:rFonts w:ascii="Times New Roman" w:hAnsi="Times New Roman"/>
              </w:rPr>
              <w:t xml:space="preserve"> </w:t>
            </w:r>
            <w:proofErr w:type="gramStart"/>
            <w:r w:rsidRPr="00201C65">
              <w:rPr>
                <w:rFonts w:ascii="Times New Roman" w:hAnsi="Times New Roman"/>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201C65">
              <w:rPr>
                <w:rFonts w:ascii="Times New Roman" w:hAnsi="Times New Roman"/>
              </w:rPr>
              <w:t xml:space="preserve"> </w:t>
            </w:r>
            <w:proofErr w:type="gramStart"/>
            <w:r w:rsidRPr="00201C65">
              <w:rPr>
                <w:rFonts w:ascii="Times New Roman" w:hAnsi="Times New Roman"/>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D5B655E" w14:textId="77777777" w:rsidR="00201C65" w:rsidRPr="00201C65" w:rsidRDefault="00201C65" w:rsidP="00201C65">
            <w:pPr>
              <w:jc w:val="right"/>
              <w:rPr>
                <w:rFonts w:ascii="Times New Roman" w:hAnsi="Times New Roman"/>
              </w:rPr>
            </w:pPr>
            <w:r w:rsidRPr="00201C65">
              <w:rPr>
                <w:rFonts w:ascii="Times New Roman" w:hAnsi="Times New Roman"/>
              </w:rPr>
              <w:t>24 000,0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64C9A64" w14:textId="77777777" w:rsidR="00201C65" w:rsidRPr="00201C65" w:rsidRDefault="00201C65" w:rsidP="00201C65">
            <w:pPr>
              <w:jc w:val="right"/>
              <w:rPr>
                <w:rFonts w:ascii="Times New Roman" w:hAnsi="Times New Roman"/>
              </w:rPr>
            </w:pPr>
            <w:r w:rsidRPr="00201C65">
              <w:rPr>
                <w:rFonts w:ascii="Times New Roman" w:hAnsi="Times New Roman"/>
              </w:rPr>
              <w:t>39 800,0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3CBE6F6" w14:textId="77777777" w:rsidR="00201C65" w:rsidRPr="00201C65" w:rsidRDefault="00201C65" w:rsidP="00201C65">
            <w:pPr>
              <w:jc w:val="right"/>
              <w:rPr>
                <w:rFonts w:ascii="Times New Roman" w:hAnsi="Times New Roman"/>
              </w:rPr>
            </w:pPr>
            <w:r w:rsidRPr="00201C65">
              <w:rPr>
                <w:rFonts w:ascii="Times New Roman" w:hAnsi="Times New Roman"/>
              </w:rPr>
              <w:t>42 600,0</w:t>
            </w:r>
          </w:p>
        </w:tc>
      </w:tr>
      <w:tr w:rsidR="00201C65" w:rsidRPr="00201C65" w14:paraId="6DDAD227"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DC33683"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1 01 02130 01 0000 110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50F3380" w14:textId="77777777" w:rsidR="00201C65" w:rsidRPr="00201C65" w:rsidRDefault="00201C65" w:rsidP="00201C65">
            <w:pPr>
              <w:rPr>
                <w:rFonts w:ascii="Times New Roman" w:hAnsi="Times New Roman"/>
              </w:rPr>
            </w:pPr>
            <w:proofErr w:type="gramStart"/>
            <w:r w:rsidRPr="00201C65">
              <w:rPr>
                <w:rFonts w:ascii="Times New Roman" w:hAnsi="Times New Roman"/>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337B5B3" w14:textId="77777777" w:rsidR="00201C65" w:rsidRPr="00201C65" w:rsidRDefault="00201C65" w:rsidP="00201C65">
            <w:pPr>
              <w:jc w:val="right"/>
              <w:rPr>
                <w:rFonts w:ascii="Times New Roman" w:hAnsi="Times New Roman"/>
              </w:rPr>
            </w:pPr>
            <w:r w:rsidRPr="00201C65">
              <w:rPr>
                <w:rFonts w:ascii="Times New Roman" w:hAnsi="Times New Roman"/>
              </w:rPr>
              <w:t>14 000,0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B428C23" w14:textId="77777777" w:rsidR="00201C65" w:rsidRPr="00201C65" w:rsidRDefault="00201C65" w:rsidP="00201C65">
            <w:pPr>
              <w:jc w:val="right"/>
              <w:rPr>
                <w:rFonts w:ascii="Times New Roman" w:hAnsi="Times New Roman"/>
              </w:rPr>
            </w:pPr>
            <w:r w:rsidRPr="00201C65">
              <w:rPr>
                <w:rFonts w:ascii="Times New Roman" w:hAnsi="Times New Roman"/>
              </w:rPr>
              <w:t>19 200,0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306FB12" w14:textId="77777777" w:rsidR="00201C65" w:rsidRPr="00201C65" w:rsidRDefault="00201C65" w:rsidP="00201C65">
            <w:pPr>
              <w:jc w:val="right"/>
              <w:rPr>
                <w:rFonts w:ascii="Times New Roman" w:hAnsi="Times New Roman"/>
              </w:rPr>
            </w:pPr>
            <w:r w:rsidRPr="00201C65">
              <w:rPr>
                <w:rFonts w:ascii="Times New Roman" w:hAnsi="Times New Roman"/>
              </w:rPr>
              <w:t>20 600,0</w:t>
            </w:r>
          </w:p>
        </w:tc>
      </w:tr>
      <w:tr w:rsidR="00201C65" w:rsidRPr="00201C65" w14:paraId="3ECABE27"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EBD22AB"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lastRenderedPageBreak/>
              <w:t>1 01 02140 01 0000 110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8E7E7BE" w14:textId="77777777" w:rsidR="00201C65" w:rsidRPr="00201C65" w:rsidRDefault="00201C65" w:rsidP="00201C65">
            <w:pPr>
              <w:rPr>
                <w:rFonts w:ascii="Times New Roman" w:hAnsi="Times New Roman"/>
              </w:rPr>
            </w:pPr>
            <w:proofErr w:type="gramStart"/>
            <w:r w:rsidRPr="00201C65">
              <w:rPr>
                <w:rFonts w:ascii="Times New Roman" w:hAnsi="Times New Roman"/>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3B233F9" w14:textId="77777777" w:rsidR="00201C65" w:rsidRPr="00201C65" w:rsidRDefault="00201C65" w:rsidP="00201C65">
            <w:pPr>
              <w:jc w:val="right"/>
              <w:rPr>
                <w:rFonts w:ascii="Times New Roman" w:hAnsi="Times New Roman"/>
              </w:rPr>
            </w:pPr>
            <w:r w:rsidRPr="00201C65">
              <w:rPr>
                <w:rFonts w:ascii="Times New Roman" w:hAnsi="Times New Roman"/>
              </w:rPr>
              <w:t>70 000,0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680AA07" w14:textId="77777777" w:rsidR="00201C65" w:rsidRPr="00201C65" w:rsidRDefault="00201C65" w:rsidP="00201C65">
            <w:pPr>
              <w:jc w:val="right"/>
              <w:rPr>
                <w:rFonts w:ascii="Times New Roman" w:hAnsi="Times New Roman"/>
              </w:rPr>
            </w:pPr>
            <w:r w:rsidRPr="00201C65">
              <w:rPr>
                <w:rFonts w:ascii="Times New Roman" w:hAnsi="Times New Roman"/>
              </w:rPr>
              <w:t>25 500,0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107AED4" w14:textId="77777777" w:rsidR="00201C65" w:rsidRPr="00201C65" w:rsidRDefault="00201C65" w:rsidP="00201C65">
            <w:pPr>
              <w:jc w:val="right"/>
              <w:rPr>
                <w:rFonts w:ascii="Times New Roman" w:hAnsi="Times New Roman"/>
              </w:rPr>
            </w:pPr>
            <w:r w:rsidRPr="00201C65">
              <w:rPr>
                <w:rFonts w:ascii="Times New Roman" w:hAnsi="Times New Roman"/>
              </w:rPr>
              <w:t>27 300,0</w:t>
            </w:r>
          </w:p>
        </w:tc>
      </w:tr>
      <w:tr w:rsidR="00201C65" w:rsidRPr="00201C65" w14:paraId="453C4F44"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2EDAE6C"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1 01 02150 01 0000 110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34906F3" w14:textId="77777777" w:rsidR="00201C65" w:rsidRPr="00201C65" w:rsidRDefault="00201C65" w:rsidP="00201C65">
            <w:pPr>
              <w:rPr>
                <w:rFonts w:ascii="Times New Roman" w:hAnsi="Times New Roman"/>
              </w:rPr>
            </w:pPr>
            <w:proofErr w:type="gramStart"/>
            <w:r w:rsidRPr="00201C65">
              <w:rPr>
                <w:rFonts w:ascii="Times New Roman" w:hAnsi="Times New Roman"/>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sidRPr="00201C65">
              <w:rPr>
                <w:rFonts w:ascii="Times New Roman" w:hAnsi="Times New Roman"/>
              </w:rPr>
              <w:t xml:space="preserve"> </w:t>
            </w:r>
            <w:proofErr w:type="gramStart"/>
            <w:r w:rsidRPr="00201C65">
              <w:rPr>
                <w:rFonts w:ascii="Times New Roman" w:hAnsi="Times New Roman"/>
              </w:rPr>
              <w:t>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201C65">
              <w:rPr>
                <w:rFonts w:ascii="Times New Roman" w:hAnsi="Times New Roman"/>
              </w:rPr>
              <w:t xml:space="preserve">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39C8E71" w14:textId="77777777" w:rsidR="00201C65" w:rsidRPr="00201C65" w:rsidRDefault="00201C65" w:rsidP="00201C65">
            <w:pPr>
              <w:jc w:val="right"/>
              <w:rPr>
                <w:rFonts w:ascii="Times New Roman" w:hAnsi="Times New Roman"/>
              </w:rPr>
            </w:pPr>
            <w:r w:rsidRPr="00201C65">
              <w:rPr>
                <w:rFonts w:ascii="Times New Roman" w:hAnsi="Times New Roman"/>
              </w:rPr>
              <w:t>13 000,0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81160B0" w14:textId="77777777" w:rsidR="00201C65" w:rsidRPr="00201C65" w:rsidRDefault="00201C65" w:rsidP="00201C65">
            <w:pPr>
              <w:jc w:val="right"/>
              <w:rPr>
                <w:rFonts w:ascii="Times New Roman" w:hAnsi="Times New Roman"/>
              </w:rPr>
            </w:pPr>
            <w:r w:rsidRPr="00201C65">
              <w:rPr>
                <w:rFonts w:ascii="Times New Roman" w:hAnsi="Times New Roman"/>
              </w:rPr>
              <w:t>57 100,0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DB71F66" w14:textId="77777777" w:rsidR="00201C65" w:rsidRPr="00201C65" w:rsidRDefault="00201C65" w:rsidP="00201C65">
            <w:pPr>
              <w:jc w:val="right"/>
              <w:rPr>
                <w:rFonts w:ascii="Times New Roman" w:hAnsi="Times New Roman"/>
              </w:rPr>
            </w:pPr>
            <w:r w:rsidRPr="00201C65">
              <w:rPr>
                <w:rFonts w:ascii="Times New Roman" w:hAnsi="Times New Roman"/>
              </w:rPr>
              <w:t>61 100,0</w:t>
            </w:r>
          </w:p>
        </w:tc>
      </w:tr>
      <w:tr w:rsidR="00201C65" w:rsidRPr="00201C65" w14:paraId="3B015CF7"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5B9BAEC"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lastRenderedPageBreak/>
              <w:t>1 01 02160 01 0000 110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144B3B2" w14:textId="77777777" w:rsidR="00201C65" w:rsidRPr="00201C65" w:rsidRDefault="00201C65" w:rsidP="00201C65">
            <w:pPr>
              <w:rPr>
                <w:rFonts w:ascii="Times New Roman" w:hAnsi="Times New Roman"/>
              </w:rPr>
            </w:pPr>
            <w:proofErr w:type="gramStart"/>
            <w:r w:rsidRPr="00201C65">
              <w:rPr>
                <w:rFonts w:ascii="Times New Roman" w:hAnsi="Times New Roman"/>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w:t>
            </w:r>
            <w:proofErr w:type="gramEnd"/>
            <w:r w:rsidRPr="00201C65">
              <w:rPr>
                <w:rFonts w:ascii="Times New Roman" w:hAnsi="Times New Roman"/>
              </w:rPr>
              <w:t xml:space="preserve">, </w:t>
            </w:r>
            <w:proofErr w:type="gramStart"/>
            <w:r w:rsidRPr="00201C65">
              <w:rPr>
                <w:rFonts w:ascii="Times New Roman" w:hAnsi="Times New Roman"/>
              </w:rPr>
              <w:t>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w:t>
            </w:r>
            <w:proofErr w:type="gramEnd"/>
            <w:r w:rsidRPr="00201C65">
              <w:rPr>
                <w:rFonts w:ascii="Times New Roman" w:hAnsi="Times New Roman"/>
              </w:rPr>
              <w:t xml:space="preserve">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3AE83D7" w14:textId="77777777" w:rsidR="00201C65" w:rsidRPr="00201C65" w:rsidRDefault="00201C65" w:rsidP="00201C65">
            <w:pPr>
              <w:jc w:val="right"/>
              <w:rPr>
                <w:rFonts w:ascii="Times New Roman" w:hAnsi="Times New Roman"/>
              </w:rPr>
            </w:pPr>
            <w:r w:rsidRPr="00201C65">
              <w:rPr>
                <w:rFonts w:ascii="Times New Roman" w:hAnsi="Times New Roman"/>
              </w:rPr>
              <w:t>5 500,0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9049038" w14:textId="77777777" w:rsidR="00201C65" w:rsidRPr="00201C65" w:rsidRDefault="00201C65" w:rsidP="00201C65">
            <w:pPr>
              <w:jc w:val="right"/>
              <w:rPr>
                <w:rFonts w:ascii="Times New Roman" w:hAnsi="Times New Roman"/>
              </w:rPr>
            </w:pPr>
            <w:r w:rsidRPr="00201C65">
              <w:rPr>
                <w:rFonts w:ascii="Times New Roman" w:hAnsi="Times New Roman"/>
              </w:rPr>
              <w:t>27 100,0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F1D8843" w14:textId="77777777" w:rsidR="00201C65" w:rsidRPr="00201C65" w:rsidRDefault="00201C65" w:rsidP="00201C65">
            <w:pPr>
              <w:jc w:val="right"/>
              <w:rPr>
                <w:rFonts w:ascii="Times New Roman" w:hAnsi="Times New Roman"/>
              </w:rPr>
            </w:pPr>
            <w:r w:rsidRPr="00201C65">
              <w:rPr>
                <w:rFonts w:ascii="Times New Roman" w:hAnsi="Times New Roman"/>
              </w:rPr>
              <w:t>26 900,0</w:t>
            </w:r>
          </w:p>
        </w:tc>
      </w:tr>
      <w:tr w:rsidR="00201C65" w:rsidRPr="00201C65" w14:paraId="6AE6FB55"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E58356A"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1 01 02170 01 0000 110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905FA80" w14:textId="77777777" w:rsidR="00201C65" w:rsidRPr="00201C65" w:rsidRDefault="00201C65" w:rsidP="00201C65">
            <w:pPr>
              <w:rPr>
                <w:rFonts w:ascii="Times New Roman" w:hAnsi="Times New Roman"/>
              </w:rPr>
            </w:pPr>
            <w:proofErr w:type="gramStart"/>
            <w:r w:rsidRPr="00201C65">
              <w:rPr>
                <w:rFonts w:ascii="Times New Roman" w:hAnsi="Times New Roman"/>
              </w:rPr>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w:t>
            </w:r>
            <w:proofErr w:type="gramEnd"/>
            <w:r w:rsidRPr="00201C65">
              <w:rPr>
                <w:rFonts w:ascii="Times New Roman" w:hAnsi="Times New Roman"/>
              </w:rPr>
              <w:t xml:space="preserve"> </w:t>
            </w:r>
            <w:proofErr w:type="gramStart"/>
            <w:r w:rsidRPr="00201C65">
              <w:rPr>
                <w:rFonts w:ascii="Times New Roman" w:hAnsi="Times New Roman"/>
              </w:rPr>
              <w:t>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w:t>
            </w:r>
            <w:proofErr w:type="gramEnd"/>
            <w:r w:rsidRPr="00201C65">
              <w:rPr>
                <w:rFonts w:ascii="Times New Roman" w:hAnsi="Times New Roman"/>
              </w:rPr>
              <w:t xml:space="preserve"> </w:t>
            </w:r>
            <w:proofErr w:type="gramStart"/>
            <w:r w:rsidRPr="00201C65">
              <w:rPr>
                <w:rFonts w:ascii="Times New Roman" w:hAnsi="Times New Roman"/>
              </w:rPr>
              <w:t>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roofErr w:type="gramEnd"/>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567D5EB" w14:textId="77777777" w:rsidR="00201C65" w:rsidRPr="00201C65" w:rsidRDefault="00201C65" w:rsidP="00201C65">
            <w:pPr>
              <w:jc w:val="right"/>
              <w:rPr>
                <w:rFonts w:ascii="Times New Roman" w:hAnsi="Times New Roman"/>
              </w:rPr>
            </w:pPr>
            <w:r w:rsidRPr="00201C65">
              <w:rPr>
                <w:rFonts w:ascii="Times New Roman" w:hAnsi="Times New Roman"/>
              </w:rPr>
              <w:t>30,0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B8674E9" w14:textId="77777777" w:rsidR="00201C65" w:rsidRPr="00201C65" w:rsidRDefault="00201C65" w:rsidP="00201C65">
            <w:pPr>
              <w:jc w:val="right"/>
              <w:rPr>
                <w:rFonts w:ascii="Times New Roman" w:hAnsi="Times New Roman"/>
              </w:rPr>
            </w:pPr>
            <w:r w:rsidRPr="00201C65">
              <w:rPr>
                <w:rFonts w:ascii="Times New Roman" w:hAnsi="Times New Roman"/>
              </w:rPr>
              <w:t>30 100,0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03FCEA2" w14:textId="77777777" w:rsidR="00201C65" w:rsidRPr="00201C65" w:rsidRDefault="00201C65" w:rsidP="00201C65">
            <w:pPr>
              <w:jc w:val="right"/>
              <w:rPr>
                <w:rFonts w:ascii="Times New Roman" w:hAnsi="Times New Roman"/>
              </w:rPr>
            </w:pPr>
            <w:r w:rsidRPr="00201C65">
              <w:rPr>
                <w:rFonts w:ascii="Times New Roman" w:hAnsi="Times New Roman"/>
              </w:rPr>
              <w:t>29 900,0</w:t>
            </w:r>
          </w:p>
        </w:tc>
      </w:tr>
      <w:tr w:rsidR="00201C65" w:rsidRPr="00201C65" w14:paraId="4B844552"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A44EDF5"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lastRenderedPageBreak/>
              <w:t>1 01 02200 01 0000 110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1699012" w14:textId="77777777" w:rsidR="00201C65" w:rsidRPr="00201C65" w:rsidRDefault="00201C65" w:rsidP="00201C65">
            <w:pPr>
              <w:rPr>
                <w:rFonts w:ascii="Times New Roman" w:hAnsi="Times New Roman"/>
              </w:rPr>
            </w:pPr>
            <w:r w:rsidRPr="00201C65">
              <w:rPr>
                <w:rFonts w:ascii="Times New Roman" w:hAnsi="Times New Roman"/>
              </w:rPr>
              <w:t>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 2025 года</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9C8C1A1" w14:textId="77777777" w:rsidR="00201C65" w:rsidRPr="00201C65" w:rsidRDefault="00201C65" w:rsidP="00201C65">
            <w:pPr>
              <w:jc w:val="right"/>
              <w:rPr>
                <w:rFonts w:ascii="Times New Roman" w:hAnsi="Times New Roman"/>
              </w:rPr>
            </w:pPr>
            <w:r w:rsidRPr="00201C65">
              <w:rPr>
                <w:rFonts w:ascii="Times New Roman" w:hAnsi="Times New Roman"/>
              </w:rPr>
              <w:t>4,0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5B91515"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86A9289"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2CD0BB8E"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C64336E"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1 01 02210 01 0000 110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B15D83B" w14:textId="77777777" w:rsidR="00201C65" w:rsidRPr="00201C65" w:rsidRDefault="00201C65" w:rsidP="00201C65">
            <w:pPr>
              <w:rPr>
                <w:rFonts w:ascii="Times New Roman" w:hAnsi="Times New Roman"/>
              </w:rPr>
            </w:pPr>
            <w:r w:rsidRPr="00201C65">
              <w:rPr>
                <w:rFonts w:ascii="Times New Roman" w:hAnsi="Times New Roman"/>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0151E09" w14:textId="77777777" w:rsidR="00201C65" w:rsidRPr="00201C65" w:rsidRDefault="00201C65" w:rsidP="00201C65">
            <w:pPr>
              <w:jc w:val="right"/>
              <w:rPr>
                <w:rFonts w:ascii="Times New Roman" w:hAnsi="Times New Roman"/>
              </w:rPr>
            </w:pPr>
            <w:r w:rsidRPr="00201C65">
              <w:rPr>
                <w:rFonts w:ascii="Times New Roman" w:hAnsi="Times New Roman"/>
              </w:rPr>
              <w:t>310 000,0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52E0780"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1E2973C"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06AD3C8C"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EB7F97F"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1 01 02230 01 0000 110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2EB5ED8" w14:textId="77777777" w:rsidR="00201C65" w:rsidRPr="00201C65" w:rsidRDefault="00201C65" w:rsidP="00201C65">
            <w:pPr>
              <w:rPr>
                <w:rFonts w:ascii="Times New Roman" w:hAnsi="Times New Roman"/>
              </w:rPr>
            </w:pPr>
            <w:r w:rsidRPr="00201C65">
              <w:rPr>
                <w:rFonts w:ascii="Times New Roman" w:hAnsi="Times New Roman"/>
              </w:rPr>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AA258EA" w14:textId="77777777" w:rsidR="00201C65" w:rsidRPr="00201C65" w:rsidRDefault="00201C65" w:rsidP="00201C65">
            <w:pPr>
              <w:jc w:val="right"/>
              <w:rPr>
                <w:rFonts w:ascii="Times New Roman" w:hAnsi="Times New Roman"/>
              </w:rPr>
            </w:pPr>
            <w:r w:rsidRPr="00201C65">
              <w:rPr>
                <w:rFonts w:ascii="Times New Roman" w:hAnsi="Times New Roman"/>
              </w:rPr>
              <w:t>136,0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139D7AF"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31423C7"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3138C706"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EF883A0" w14:textId="77777777" w:rsidR="00201C65" w:rsidRPr="00201C65" w:rsidRDefault="00201C65" w:rsidP="00201C65">
            <w:pPr>
              <w:jc w:val="center"/>
              <w:rPr>
                <w:rFonts w:ascii="Times New Roman" w:hAnsi="Times New Roman"/>
                <w:b/>
                <w:lang w:val="en-US"/>
              </w:rPr>
            </w:pPr>
            <w:r w:rsidRPr="00201C65">
              <w:rPr>
                <w:rFonts w:ascii="Times New Roman" w:hAnsi="Times New Roman"/>
                <w:b/>
                <w:lang w:val="en-US"/>
              </w:rPr>
              <w:t>1 03 00000 00 0000 000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EDE76E0" w14:textId="77777777" w:rsidR="00201C65" w:rsidRPr="00201C65" w:rsidRDefault="00201C65" w:rsidP="00201C65">
            <w:pPr>
              <w:rPr>
                <w:rFonts w:ascii="Times New Roman" w:hAnsi="Times New Roman"/>
                <w:b/>
              </w:rPr>
            </w:pPr>
            <w:r w:rsidRPr="00201C65">
              <w:rPr>
                <w:rFonts w:ascii="Times New Roman" w:hAnsi="Times New Roman"/>
                <w:b/>
              </w:rPr>
              <w:t>НАЛОГИ НА ТОВАРЫ (РАБОТЫ, УСЛУГИ), РЕАЛИЗУЕМЫЕ НА ТЕРРИТОРИИ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78362D8" w14:textId="77777777" w:rsidR="00201C65" w:rsidRPr="00201C65" w:rsidRDefault="00201C65" w:rsidP="00201C65">
            <w:pPr>
              <w:jc w:val="right"/>
              <w:rPr>
                <w:rFonts w:ascii="Times New Roman" w:hAnsi="Times New Roman"/>
                <w:b/>
              </w:rPr>
            </w:pPr>
            <w:r w:rsidRPr="00201C65">
              <w:rPr>
                <w:rFonts w:ascii="Times New Roman" w:hAnsi="Times New Roman"/>
                <w:b/>
              </w:rPr>
              <w:t>13 905,0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673A86D" w14:textId="77777777" w:rsidR="00201C65" w:rsidRPr="00201C65" w:rsidRDefault="00201C65" w:rsidP="00201C65">
            <w:pPr>
              <w:jc w:val="right"/>
              <w:rPr>
                <w:rFonts w:ascii="Times New Roman" w:hAnsi="Times New Roman"/>
                <w:b/>
              </w:rPr>
            </w:pPr>
            <w:r w:rsidRPr="00201C65">
              <w:rPr>
                <w:rFonts w:ascii="Times New Roman" w:hAnsi="Times New Roman"/>
                <w:b/>
              </w:rPr>
              <w:t>13 775,0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E111AAA" w14:textId="77777777" w:rsidR="00201C65" w:rsidRPr="00201C65" w:rsidRDefault="00201C65" w:rsidP="00201C65">
            <w:pPr>
              <w:jc w:val="right"/>
              <w:rPr>
                <w:rFonts w:ascii="Times New Roman" w:hAnsi="Times New Roman"/>
                <w:b/>
              </w:rPr>
            </w:pPr>
            <w:r w:rsidRPr="00201C65">
              <w:rPr>
                <w:rFonts w:ascii="Times New Roman" w:hAnsi="Times New Roman"/>
                <w:b/>
              </w:rPr>
              <w:t>14 326,0</w:t>
            </w:r>
          </w:p>
        </w:tc>
      </w:tr>
      <w:tr w:rsidR="00201C65" w:rsidRPr="00201C65" w14:paraId="403B30F5"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A37EDCB"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1 03 02000 01 0000 110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EAA82EC" w14:textId="77777777" w:rsidR="00201C65" w:rsidRPr="00201C65" w:rsidRDefault="00201C65" w:rsidP="00201C65">
            <w:pPr>
              <w:rPr>
                <w:rFonts w:ascii="Times New Roman" w:hAnsi="Times New Roman"/>
              </w:rPr>
            </w:pPr>
            <w:r w:rsidRPr="00201C65">
              <w:rPr>
                <w:rFonts w:ascii="Times New Roman" w:hAnsi="Times New Roman"/>
              </w:rPr>
              <w:t>Акцизы по подакцизным товарам (продукции), производимым на территории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E6D9370" w14:textId="77777777" w:rsidR="00201C65" w:rsidRPr="00201C65" w:rsidRDefault="00201C65" w:rsidP="00201C65">
            <w:pPr>
              <w:jc w:val="right"/>
              <w:rPr>
                <w:rFonts w:ascii="Times New Roman" w:hAnsi="Times New Roman"/>
              </w:rPr>
            </w:pPr>
            <w:r w:rsidRPr="00201C65">
              <w:rPr>
                <w:rFonts w:ascii="Times New Roman" w:hAnsi="Times New Roman"/>
              </w:rPr>
              <w:t>13 905,0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CBE2BB1" w14:textId="77777777" w:rsidR="00201C65" w:rsidRPr="00201C65" w:rsidRDefault="00201C65" w:rsidP="00201C65">
            <w:pPr>
              <w:jc w:val="right"/>
              <w:rPr>
                <w:rFonts w:ascii="Times New Roman" w:hAnsi="Times New Roman"/>
              </w:rPr>
            </w:pPr>
            <w:r w:rsidRPr="00201C65">
              <w:rPr>
                <w:rFonts w:ascii="Times New Roman" w:hAnsi="Times New Roman"/>
              </w:rPr>
              <w:t>13 775,0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69F16D2" w14:textId="77777777" w:rsidR="00201C65" w:rsidRPr="00201C65" w:rsidRDefault="00201C65" w:rsidP="00201C65">
            <w:pPr>
              <w:jc w:val="right"/>
              <w:rPr>
                <w:rFonts w:ascii="Times New Roman" w:hAnsi="Times New Roman"/>
              </w:rPr>
            </w:pPr>
            <w:r w:rsidRPr="00201C65">
              <w:rPr>
                <w:rFonts w:ascii="Times New Roman" w:hAnsi="Times New Roman"/>
              </w:rPr>
              <w:t>14 326,0</w:t>
            </w:r>
          </w:p>
        </w:tc>
      </w:tr>
      <w:tr w:rsidR="00201C65" w:rsidRPr="00201C65" w14:paraId="0E256B38"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9D20976"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1 03 02230 01 0000 110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9C1C145" w14:textId="77777777" w:rsidR="00201C65" w:rsidRPr="00201C65" w:rsidRDefault="00201C65" w:rsidP="00201C65">
            <w:pPr>
              <w:rPr>
                <w:rFonts w:ascii="Times New Roman" w:hAnsi="Times New Roman"/>
              </w:rPr>
            </w:pPr>
            <w:r w:rsidRPr="00201C65">
              <w:rPr>
                <w:rFonts w:ascii="Times New Roman" w:hAnsi="Times New Roman"/>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9203FE5" w14:textId="77777777" w:rsidR="00201C65" w:rsidRPr="00201C65" w:rsidRDefault="00201C65" w:rsidP="00201C65">
            <w:pPr>
              <w:jc w:val="right"/>
              <w:rPr>
                <w:rFonts w:ascii="Times New Roman" w:hAnsi="Times New Roman"/>
              </w:rPr>
            </w:pPr>
            <w:r w:rsidRPr="00201C65">
              <w:rPr>
                <w:rFonts w:ascii="Times New Roman" w:hAnsi="Times New Roman"/>
              </w:rPr>
              <w:t>6 465,0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5400723" w14:textId="77777777" w:rsidR="00201C65" w:rsidRPr="00201C65" w:rsidRDefault="00201C65" w:rsidP="00201C65">
            <w:pPr>
              <w:jc w:val="right"/>
              <w:rPr>
                <w:rFonts w:ascii="Times New Roman" w:hAnsi="Times New Roman"/>
              </w:rPr>
            </w:pPr>
            <w:r w:rsidRPr="00201C65">
              <w:rPr>
                <w:rFonts w:ascii="Times New Roman" w:hAnsi="Times New Roman"/>
              </w:rPr>
              <w:t>7 210,0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45EA67B" w14:textId="77777777" w:rsidR="00201C65" w:rsidRPr="00201C65" w:rsidRDefault="00201C65" w:rsidP="00201C65">
            <w:pPr>
              <w:jc w:val="right"/>
              <w:rPr>
                <w:rFonts w:ascii="Times New Roman" w:hAnsi="Times New Roman"/>
              </w:rPr>
            </w:pPr>
            <w:r w:rsidRPr="00201C65">
              <w:rPr>
                <w:rFonts w:ascii="Times New Roman" w:hAnsi="Times New Roman"/>
              </w:rPr>
              <w:t>7 490,0</w:t>
            </w:r>
          </w:p>
        </w:tc>
      </w:tr>
      <w:tr w:rsidR="00201C65" w:rsidRPr="00201C65" w14:paraId="2E8FC20F"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C8EEF1A"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1 03 02231 01 0000 110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2779549" w14:textId="77777777" w:rsidR="00201C65" w:rsidRPr="00201C65" w:rsidRDefault="00201C65" w:rsidP="00201C65">
            <w:pPr>
              <w:rPr>
                <w:rFonts w:ascii="Times New Roman" w:hAnsi="Times New Roman"/>
              </w:rPr>
            </w:pPr>
            <w:r w:rsidRPr="00201C65">
              <w:rPr>
                <w:rFonts w:ascii="Times New Roman" w:hAnsi="Times New Roman"/>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0A6C704" w14:textId="77777777" w:rsidR="00201C65" w:rsidRPr="00201C65" w:rsidRDefault="00201C65" w:rsidP="00201C65">
            <w:pPr>
              <w:jc w:val="right"/>
              <w:rPr>
                <w:rFonts w:ascii="Times New Roman" w:hAnsi="Times New Roman"/>
              </w:rPr>
            </w:pPr>
            <w:r w:rsidRPr="00201C65">
              <w:rPr>
                <w:rFonts w:ascii="Times New Roman" w:hAnsi="Times New Roman"/>
              </w:rPr>
              <w:t>6 465,0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92DD8D0" w14:textId="77777777" w:rsidR="00201C65" w:rsidRPr="00201C65" w:rsidRDefault="00201C65" w:rsidP="00201C65">
            <w:pPr>
              <w:jc w:val="right"/>
              <w:rPr>
                <w:rFonts w:ascii="Times New Roman" w:hAnsi="Times New Roman"/>
              </w:rPr>
            </w:pPr>
            <w:r w:rsidRPr="00201C65">
              <w:rPr>
                <w:rFonts w:ascii="Times New Roman" w:hAnsi="Times New Roman"/>
              </w:rPr>
              <w:t>7 210,0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EE3A722" w14:textId="77777777" w:rsidR="00201C65" w:rsidRPr="00201C65" w:rsidRDefault="00201C65" w:rsidP="00201C65">
            <w:pPr>
              <w:jc w:val="right"/>
              <w:rPr>
                <w:rFonts w:ascii="Times New Roman" w:hAnsi="Times New Roman"/>
              </w:rPr>
            </w:pPr>
            <w:r w:rsidRPr="00201C65">
              <w:rPr>
                <w:rFonts w:ascii="Times New Roman" w:hAnsi="Times New Roman"/>
              </w:rPr>
              <w:t>7 490,0</w:t>
            </w:r>
          </w:p>
        </w:tc>
      </w:tr>
      <w:tr w:rsidR="00201C65" w:rsidRPr="00201C65" w14:paraId="724DC0EE"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C1472EB"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1 03 02240 01 0000 110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789876D" w14:textId="77777777" w:rsidR="00201C65" w:rsidRPr="00201C65" w:rsidRDefault="00201C65" w:rsidP="00201C65">
            <w:pPr>
              <w:rPr>
                <w:rFonts w:ascii="Times New Roman" w:hAnsi="Times New Roman"/>
              </w:rPr>
            </w:pPr>
            <w:r w:rsidRPr="00201C65">
              <w:rPr>
                <w:rFonts w:ascii="Times New Roman" w:hAnsi="Times New Roman"/>
              </w:rPr>
              <w:t>Доходы от уплаты акцизов на моторные масла для дизельных и (или) карбюраторных (</w:t>
            </w:r>
            <w:proofErr w:type="spellStart"/>
            <w:r w:rsidRPr="00201C65">
              <w:rPr>
                <w:rFonts w:ascii="Times New Roman" w:hAnsi="Times New Roman"/>
              </w:rPr>
              <w:t>инжекторных</w:t>
            </w:r>
            <w:proofErr w:type="spellEnd"/>
            <w:r w:rsidRPr="00201C65">
              <w:rPr>
                <w:rFonts w:ascii="Times New Roman" w:hAnsi="Times New Roman"/>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21D2336" w14:textId="77777777" w:rsidR="00201C65" w:rsidRPr="00201C65" w:rsidRDefault="00201C65" w:rsidP="00201C65">
            <w:pPr>
              <w:jc w:val="right"/>
              <w:rPr>
                <w:rFonts w:ascii="Times New Roman" w:hAnsi="Times New Roman"/>
              </w:rPr>
            </w:pPr>
            <w:r w:rsidRPr="00201C65">
              <w:rPr>
                <w:rFonts w:ascii="Times New Roman" w:hAnsi="Times New Roman"/>
              </w:rPr>
              <w:t>40,0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2DC9474" w14:textId="77777777" w:rsidR="00201C65" w:rsidRPr="00201C65" w:rsidRDefault="00201C65" w:rsidP="00201C65">
            <w:pPr>
              <w:jc w:val="right"/>
              <w:rPr>
                <w:rFonts w:ascii="Times New Roman" w:hAnsi="Times New Roman"/>
              </w:rPr>
            </w:pPr>
            <w:r w:rsidRPr="00201C65">
              <w:rPr>
                <w:rFonts w:ascii="Times New Roman" w:hAnsi="Times New Roman"/>
              </w:rPr>
              <w:t>35,0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337E4B4" w14:textId="77777777" w:rsidR="00201C65" w:rsidRPr="00201C65" w:rsidRDefault="00201C65" w:rsidP="00201C65">
            <w:pPr>
              <w:jc w:val="right"/>
              <w:rPr>
                <w:rFonts w:ascii="Times New Roman" w:hAnsi="Times New Roman"/>
              </w:rPr>
            </w:pPr>
            <w:r w:rsidRPr="00201C65">
              <w:rPr>
                <w:rFonts w:ascii="Times New Roman" w:hAnsi="Times New Roman"/>
              </w:rPr>
              <w:t>36,0</w:t>
            </w:r>
          </w:p>
        </w:tc>
      </w:tr>
      <w:tr w:rsidR="00201C65" w:rsidRPr="00201C65" w14:paraId="0E61DE23"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BEF5EC0"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lastRenderedPageBreak/>
              <w:t>1 03 02241 01 0000 110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912C1FF" w14:textId="77777777" w:rsidR="00201C65" w:rsidRPr="00201C65" w:rsidRDefault="00201C65" w:rsidP="00201C65">
            <w:pPr>
              <w:rPr>
                <w:rFonts w:ascii="Times New Roman" w:hAnsi="Times New Roman"/>
              </w:rPr>
            </w:pPr>
            <w:r w:rsidRPr="00201C65">
              <w:rPr>
                <w:rFonts w:ascii="Times New Roman" w:hAnsi="Times New Roman"/>
              </w:rPr>
              <w:t>Доходы от уплаты акцизов на моторные масла для дизельных и (или) карбюраторных (</w:t>
            </w:r>
            <w:proofErr w:type="spellStart"/>
            <w:r w:rsidRPr="00201C65">
              <w:rPr>
                <w:rFonts w:ascii="Times New Roman" w:hAnsi="Times New Roman"/>
              </w:rPr>
              <w:t>инжекторных</w:t>
            </w:r>
            <w:proofErr w:type="spellEnd"/>
            <w:r w:rsidRPr="00201C65">
              <w:rPr>
                <w:rFonts w:ascii="Times New Roman" w:hAnsi="Times New Roman"/>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FA909BB" w14:textId="77777777" w:rsidR="00201C65" w:rsidRPr="00201C65" w:rsidRDefault="00201C65" w:rsidP="00201C65">
            <w:pPr>
              <w:jc w:val="right"/>
              <w:rPr>
                <w:rFonts w:ascii="Times New Roman" w:hAnsi="Times New Roman"/>
              </w:rPr>
            </w:pPr>
            <w:r w:rsidRPr="00201C65">
              <w:rPr>
                <w:rFonts w:ascii="Times New Roman" w:hAnsi="Times New Roman"/>
              </w:rPr>
              <w:t>40,0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2E750AF" w14:textId="77777777" w:rsidR="00201C65" w:rsidRPr="00201C65" w:rsidRDefault="00201C65" w:rsidP="00201C65">
            <w:pPr>
              <w:jc w:val="right"/>
              <w:rPr>
                <w:rFonts w:ascii="Times New Roman" w:hAnsi="Times New Roman"/>
              </w:rPr>
            </w:pPr>
            <w:r w:rsidRPr="00201C65">
              <w:rPr>
                <w:rFonts w:ascii="Times New Roman" w:hAnsi="Times New Roman"/>
              </w:rPr>
              <w:t>35,0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F0F05E4" w14:textId="77777777" w:rsidR="00201C65" w:rsidRPr="00201C65" w:rsidRDefault="00201C65" w:rsidP="00201C65">
            <w:pPr>
              <w:jc w:val="right"/>
              <w:rPr>
                <w:rFonts w:ascii="Times New Roman" w:hAnsi="Times New Roman"/>
              </w:rPr>
            </w:pPr>
            <w:r w:rsidRPr="00201C65">
              <w:rPr>
                <w:rFonts w:ascii="Times New Roman" w:hAnsi="Times New Roman"/>
              </w:rPr>
              <w:t>36,0</w:t>
            </w:r>
          </w:p>
        </w:tc>
      </w:tr>
      <w:tr w:rsidR="00201C65" w:rsidRPr="00201C65" w14:paraId="2AFBA766"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B93A42E"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1 03 02250 01 0000 110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A0E4CC8" w14:textId="77777777" w:rsidR="00201C65" w:rsidRPr="00201C65" w:rsidRDefault="00201C65" w:rsidP="00201C65">
            <w:pPr>
              <w:rPr>
                <w:rFonts w:ascii="Times New Roman" w:hAnsi="Times New Roman"/>
              </w:rPr>
            </w:pPr>
            <w:r w:rsidRPr="00201C65">
              <w:rPr>
                <w:rFonts w:ascii="Times New Roman" w:hAnsi="Times New Roman"/>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1A466DB" w14:textId="77777777" w:rsidR="00201C65" w:rsidRPr="00201C65" w:rsidRDefault="00201C65" w:rsidP="00201C65">
            <w:pPr>
              <w:jc w:val="right"/>
              <w:rPr>
                <w:rFonts w:ascii="Times New Roman" w:hAnsi="Times New Roman"/>
              </w:rPr>
            </w:pPr>
            <w:r w:rsidRPr="00201C65">
              <w:rPr>
                <w:rFonts w:ascii="Times New Roman" w:hAnsi="Times New Roman"/>
              </w:rPr>
              <w:t>7 400,0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B0A9D00" w14:textId="77777777" w:rsidR="00201C65" w:rsidRPr="00201C65" w:rsidRDefault="00201C65" w:rsidP="00201C65">
            <w:pPr>
              <w:jc w:val="right"/>
              <w:rPr>
                <w:rFonts w:ascii="Times New Roman" w:hAnsi="Times New Roman"/>
              </w:rPr>
            </w:pPr>
            <w:r w:rsidRPr="00201C65">
              <w:rPr>
                <w:rFonts w:ascii="Times New Roman" w:hAnsi="Times New Roman"/>
              </w:rPr>
              <w:t>6 530,0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135E0BE" w14:textId="77777777" w:rsidR="00201C65" w:rsidRPr="00201C65" w:rsidRDefault="00201C65" w:rsidP="00201C65">
            <w:pPr>
              <w:jc w:val="right"/>
              <w:rPr>
                <w:rFonts w:ascii="Times New Roman" w:hAnsi="Times New Roman"/>
              </w:rPr>
            </w:pPr>
            <w:r w:rsidRPr="00201C65">
              <w:rPr>
                <w:rFonts w:ascii="Times New Roman" w:hAnsi="Times New Roman"/>
              </w:rPr>
              <w:t>6 800,0</w:t>
            </w:r>
          </w:p>
        </w:tc>
      </w:tr>
      <w:tr w:rsidR="00201C65" w:rsidRPr="00201C65" w14:paraId="59253832"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351CDBF"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1 03 02251 01 0000 110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44EDC1F" w14:textId="77777777" w:rsidR="00201C65" w:rsidRPr="00201C65" w:rsidRDefault="00201C65" w:rsidP="00201C65">
            <w:pPr>
              <w:rPr>
                <w:rFonts w:ascii="Times New Roman" w:hAnsi="Times New Roman"/>
              </w:rPr>
            </w:pPr>
            <w:r w:rsidRPr="00201C65">
              <w:rPr>
                <w:rFonts w:ascii="Times New Roman" w:hAnsi="Times New Roman"/>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05F72E5" w14:textId="77777777" w:rsidR="00201C65" w:rsidRPr="00201C65" w:rsidRDefault="00201C65" w:rsidP="00201C65">
            <w:pPr>
              <w:jc w:val="right"/>
              <w:rPr>
                <w:rFonts w:ascii="Times New Roman" w:hAnsi="Times New Roman"/>
              </w:rPr>
            </w:pPr>
            <w:r w:rsidRPr="00201C65">
              <w:rPr>
                <w:rFonts w:ascii="Times New Roman" w:hAnsi="Times New Roman"/>
              </w:rPr>
              <w:t>7 400,0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8C788AC" w14:textId="77777777" w:rsidR="00201C65" w:rsidRPr="00201C65" w:rsidRDefault="00201C65" w:rsidP="00201C65">
            <w:pPr>
              <w:jc w:val="right"/>
              <w:rPr>
                <w:rFonts w:ascii="Times New Roman" w:hAnsi="Times New Roman"/>
              </w:rPr>
            </w:pPr>
            <w:r w:rsidRPr="00201C65">
              <w:rPr>
                <w:rFonts w:ascii="Times New Roman" w:hAnsi="Times New Roman"/>
              </w:rPr>
              <w:t>6 530,0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9D2DAEA" w14:textId="77777777" w:rsidR="00201C65" w:rsidRPr="00201C65" w:rsidRDefault="00201C65" w:rsidP="00201C65">
            <w:pPr>
              <w:jc w:val="right"/>
              <w:rPr>
                <w:rFonts w:ascii="Times New Roman" w:hAnsi="Times New Roman"/>
              </w:rPr>
            </w:pPr>
            <w:r w:rsidRPr="00201C65">
              <w:rPr>
                <w:rFonts w:ascii="Times New Roman" w:hAnsi="Times New Roman"/>
              </w:rPr>
              <w:t>6 800,0</w:t>
            </w:r>
          </w:p>
        </w:tc>
      </w:tr>
      <w:tr w:rsidR="00201C65" w:rsidRPr="00201C65" w14:paraId="6D3621D0"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3E9B34E" w14:textId="77777777" w:rsidR="00201C65" w:rsidRPr="00201C65" w:rsidRDefault="00201C65" w:rsidP="00201C65">
            <w:pPr>
              <w:jc w:val="center"/>
              <w:rPr>
                <w:rFonts w:ascii="Times New Roman" w:hAnsi="Times New Roman"/>
                <w:b/>
                <w:lang w:val="en-US"/>
              </w:rPr>
            </w:pPr>
            <w:r w:rsidRPr="00201C65">
              <w:rPr>
                <w:rFonts w:ascii="Times New Roman" w:hAnsi="Times New Roman"/>
                <w:b/>
                <w:lang w:val="en-US"/>
              </w:rPr>
              <w:t>1 05 00000 00 0000 000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7906258" w14:textId="77777777" w:rsidR="00201C65" w:rsidRPr="00201C65" w:rsidRDefault="00201C65" w:rsidP="00201C65">
            <w:pPr>
              <w:rPr>
                <w:rFonts w:ascii="Times New Roman" w:hAnsi="Times New Roman"/>
                <w:b/>
              </w:rPr>
            </w:pPr>
            <w:r w:rsidRPr="00201C65">
              <w:rPr>
                <w:rFonts w:ascii="Times New Roman" w:hAnsi="Times New Roman"/>
                <w:b/>
              </w:rPr>
              <w:t>НАЛОГИ НА СОВОКУПНЫЙ ДОХОД</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919ADD9" w14:textId="77777777" w:rsidR="00201C65" w:rsidRPr="00201C65" w:rsidRDefault="00201C65" w:rsidP="00201C65">
            <w:pPr>
              <w:jc w:val="right"/>
              <w:rPr>
                <w:rFonts w:ascii="Times New Roman" w:hAnsi="Times New Roman"/>
                <w:b/>
              </w:rPr>
            </w:pPr>
            <w:r w:rsidRPr="00201C65">
              <w:rPr>
                <w:rFonts w:ascii="Times New Roman" w:hAnsi="Times New Roman"/>
                <w:b/>
              </w:rPr>
              <w:t>240 295,0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92F3C8B" w14:textId="77777777" w:rsidR="00201C65" w:rsidRPr="00201C65" w:rsidRDefault="00201C65" w:rsidP="00201C65">
            <w:pPr>
              <w:jc w:val="right"/>
              <w:rPr>
                <w:rFonts w:ascii="Times New Roman" w:hAnsi="Times New Roman"/>
                <w:b/>
              </w:rPr>
            </w:pPr>
            <w:r w:rsidRPr="00201C65">
              <w:rPr>
                <w:rFonts w:ascii="Times New Roman" w:hAnsi="Times New Roman"/>
                <w:b/>
              </w:rPr>
              <w:t>288 117,0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4326AC1" w14:textId="77777777" w:rsidR="00201C65" w:rsidRPr="00201C65" w:rsidRDefault="00201C65" w:rsidP="00201C65">
            <w:pPr>
              <w:jc w:val="right"/>
              <w:rPr>
                <w:rFonts w:ascii="Times New Roman" w:hAnsi="Times New Roman"/>
                <w:b/>
              </w:rPr>
            </w:pPr>
            <w:r w:rsidRPr="00201C65">
              <w:rPr>
                <w:rFonts w:ascii="Times New Roman" w:hAnsi="Times New Roman"/>
                <w:b/>
              </w:rPr>
              <w:t>305 403,0</w:t>
            </w:r>
          </w:p>
        </w:tc>
      </w:tr>
      <w:tr w:rsidR="00201C65" w:rsidRPr="00201C65" w14:paraId="10B917D4"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0BC0F23"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1 05 01000 00 0000 110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99DA52E" w14:textId="77777777" w:rsidR="00201C65" w:rsidRPr="00201C65" w:rsidRDefault="00201C65" w:rsidP="00201C65">
            <w:pPr>
              <w:rPr>
                <w:rFonts w:ascii="Times New Roman" w:hAnsi="Times New Roman"/>
              </w:rPr>
            </w:pPr>
            <w:r w:rsidRPr="00201C65">
              <w:rPr>
                <w:rFonts w:ascii="Times New Roman" w:hAnsi="Times New Roman"/>
              </w:rPr>
              <w:t>Налог, взимаемый в связи с применением упрощенной системы налогообложения</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FD6AC08" w14:textId="77777777" w:rsidR="00201C65" w:rsidRPr="00201C65" w:rsidRDefault="00201C65" w:rsidP="00201C65">
            <w:pPr>
              <w:jc w:val="right"/>
              <w:rPr>
                <w:rFonts w:ascii="Times New Roman" w:hAnsi="Times New Roman"/>
              </w:rPr>
            </w:pPr>
            <w:r w:rsidRPr="00201C65">
              <w:rPr>
                <w:rFonts w:ascii="Times New Roman" w:hAnsi="Times New Roman"/>
              </w:rPr>
              <w:t>185 000,0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9926BF9" w14:textId="77777777" w:rsidR="00201C65" w:rsidRPr="00201C65" w:rsidRDefault="00201C65" w:rsidP="00201C65">
            <w:pPr>
              <w:jc w:val="right"/>
              <w:rPr>
                <w:rFonts w:ascii="Times New Roman" w:hAnsi="Times New Roman"/>
              </w:rPr>
            </w:pPr>
            <w:r w:rsidRPr="00201C65">
              <w:rPr>
                <w:rFonts w:ascii="Times New Roman" w:hAnsi="Times New Roman"/>
              </w:rPr>
              <w:t>227 000,0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1450AB8" w14:textId="77777777" w:rsidR="00201C65" w:rsidRPr="00201C65" w:rsidRDefault="00201C65" w:rsidP="00201C65">
            <w:pPr>
              <w:jc w:val="right"/>
              <w:rPr>
                <w:rFonts w:ascii="Times New Roman" w:hAnsi="Times New Roman"/>
              </w:rPr>
            </w:pPr>
            <w:r w:rsidRPr="00201C65">
              <w:rPr>
                <w:rFonts w:ascii="Times New Roman" w:hAnsi="Times New Roman"/>
              </w:rPr>
              <w:t>241 000,0</w:t>
            </w:r>
          </w:p>
        </w:tc>
      </w:tr>
      <w:tr w:rsidR="00201C65" w:rsidRPr="00201C65" w14:paraId="66A23A2D"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7D3D178"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1 05 01011 01 0000 110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417BDF1" w14:textId="77777777" w:rsidR="00201C65" w:rsidRPr="00201C65" w:rsidRDefault="00201C65" w:rsidP="00201C65">
            <w:pPr>
              <w:rPr>
                <w:rFonts w:ascii="Times New Roman" w:hAnsi="Times New Roman"/>
              </w:rPr>
            </w:pPr>
            <w:r w:rsidRPr="00201C65">
              <w:rPr>
                <w:rFonts w:ascii="Times New Roman" w:hAnsi="Times New Roman"/>
              </w:rPr>
              <w:t>Налог, взимаемый с налогоплательщиков, выбравших в качестве объекта налогообложения доходы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DDE75C2" w14:textId="77777777" w:rsidR="00201C65" w:rsidRPr="00201C65" w:rsidRDefault="00201C65" w:rsidP="00201C65">
            <w:pPr>
              <w:jc w:val="right"/>
              <w:rPr>
                <w:rFonts w:ascii="Times New Roman" w:hAnsi="Times New Roman"/>
              </w:rPr>
            </w:pPr>
            <w:r w:rsidRPr="00201C65">
              <w:rPr>
                <w:rFonts w:ascii="Times New Roman" w:hAnsi="Times New Roman"/>
              </w:rPr>
              <w:t>145 000,0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A585795" w14:textId="77777777" w:rsidR="00201C65" w:rsidRPr="00201C65" w:rsidRDefault="00201C65" w:rsidP="00201C65">
            <w:pPr>
              <w:jc w:val="right"/>
              <w:rPr>
                <w:rFonts w:ascii="Times New Roman" w:hAnsi="Times New Roman"/>
              </w:rPr>
            </w:pPr>
            <w:r w:rsidRPr="00201C65">
              <w:rPr>
                <w:rFonts w:ascii="Times New Roman" w:hAnsi="Times New Roman"/>
              </w:rPr>
              <w:t>177 000,0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A24F39B" w14:textId="77777777" w:rsidR="00201C65" w:rsidRPr="00201C65" w:rsidRDefault="00201C65" w:rsidP="00201C65">
            <w:pPr>
              <w:jc w:val="right"/>
              <w:rPr>
                <w:rFonts w:ascii="Times New Roman" w:hAnsi="Times New Roman"/>
              </w:rPr>
            </w:pPr>
            <w:r w:rsidRPr="00201C65">
              <w:rPr>
                <w:rFonts w:ascii="Times New Roman" w:hAnsi="Times New Roman"/>
              </w:rPr>
              <w:t>191 000,0</w:t>
            </w:r>
          </w:p>
        </w:tc>
      </w:tr>
      <w:tr w:rsidR="00201C65" w:rsidRPr="00201C65" w14:paraId="246624F6"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89ECB60"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1 05 01021 01 0000 110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EED2BD1" w14:textId="77777777" w:rsidR="00201C65" w:rsidRPr="00201C65" w:rsidRDefault="00201C65" w:rsidP="00201C65">
            <w:pPr>
              <w:rPr>
                <w:rFonts w:ascii="Times New Roman" w:hAnsi="Times New Roman"/>
              </w:rPr>
            </w:pPr>
            <w:r w:rsidRPr="00201C65">
              <w:rPr>
                <w:rFonts w:ascii="Times New Roman" w:hAnsi="Times New Roman"/>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BB6DA33" w14:textId="77777777" w:rsidR="00201C65" w:rsidRPr="00201C65" w:rsidRDefault="00201C65" w:rsidP="00201C65">
            <w:pPr>
              <w:jc w:val="right"/>
              <w:rPr>
                <w:rFonts w:ascii="Times New Roman" w:hAnsi="Times New Roman"/>
              </w:rPr>
            </w:pPr>
            <w:r w:rsidRPr="00201C65">
              <w:rPr>
                <w:rFonts w:ascii="Times New Roman" w:hAnsi="Times New Roman"/>
              </w:rPr>
              <w:t>40 000,0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0DDB84F" w14:textId="77777777" w:rsidR="00201C65" w:rsidRPr="00201C65" w:rsidRDefault="00201C65" w:rsidP="00201C65">
            <w:pPr>
              <w:jc w:val="right"/>
              <w:rPr>
                <w:rFonts w:ascii="Times New Roman" w:hAnsi="Times New Roman"/>
              </w:rPr>
            </w:pPr>
            <w:r w:rsidRPr="00201C65">
              <w:rPr>
                <w:rFonts w:ascii="Times New Roman" w:hAnsi="Times New Roman"/>
              </w:rPr>
              <w:t>50 000,0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4F48A30" w14:textId="77777777" w:rsidR="00201C65" w:rsidRPr="00201C65" w:rsidRDefault="00201C65" w:rsidP="00201C65">
            <w:pPr>
              <w:jc w:val="right"/>
              <w:rPr>
                <w:rFonts w:ascii="Times New Roman" w:hAnsi="Times New Roman"/>
              </w:rPr>
            </w:pPr>
            <w:r w:rsidRPr="00201C65">
              <w:rPr>
                <w:rFonts w:ascii="Times New Roman" w:hAnsi="Times New Roman"/>
              </w:rPr>
              <w:t>50 000,0</w:t>
            </w:r>
          </w:p>
        </w:tc>
      </w:tr>
      <w:tr w:rsidR="00201C65" w:rsidRPr="00201C65" w14:paraId="01137372"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DA4BCD1"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1 05 02000 02 0000 110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3EC9AC2" w14:textId="77777777" w:rsidR="00201C65" w:rsidRPr="00201C65" w:rsidRDefault="00201C65" w:rsidP="00201C65">
            <w:pPr>
              <w:rPr>
                <w:rFonts w:ascii="Times New Roman" w:hAnsi="Times New Roman"/>
              </w:rPr>
            </w:pPr>
            <w:r w:rsidRPr="00201C65">
              <w:rPr>
                <w:rFonts w:ascii="Times New Roman" w:hAnsi="Times New Roman"/>
              </w:rPr>
              <w:t>Единый налог на вмененный доход для отдельных видов деятельности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6F9CFA2" w14:textId="77777777" w:rsidR="00201C65" w:rsidRPr="00201C65" w:rsidRDefault="00201C65" w:rsidP="00201C65">
            <w:pPr>
              <w:jc w:val="right"/>
              <w:rPr>
                <w:rFonts w:ascii="Times New Roman" w:hAnsi="Times New Roman"/>
              </w:rPr>
            </w:pPr>
            <w:r w:rsidRPr="00201C65">
              <w:rPr>
                <w:rFonts w:ascii="Times New Roman" w:hAnsi="Times New Roman"/>
              </w:rPr>
              <w:t>155,0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89F3473"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EABD4E6"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19AE5C13"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2408180"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1 05 02010 02 0000 110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FB50855" w14:textId="77777777" w:rsidR="00201C65" w:rsidRPr="00201C65" w:rsidRDefault="00201C65" w:rsidP="00201C65">
            <w:pPr>
              <w:rPr>
                <w:rFonts w:ascii="Times New Roman" w:hAnsi="Times New Roman"/>
              </w:rPr>
            </w:pPr>
            <w:r w:rsidRPr="00201C65">
              <w:rPr>
                <w:rFonts w:ascii="Times New Roman" w:hAnsi="Times New Roman"/>
              </w:rPr>
              <w:t>Единый налог на вмененный доход для отдельных видов деятельности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F0D7B59" w14:textId="77777777" w:rsidR="00201C65" w:rsidRPr="00201C65" w:rsidRDefault="00201C65" w:rsidP="00201C65">
            <w:pPr>
              <w:jc w:val="right"/>
              <w:rPr>
                <w:rFonts w:ascii="Times New Roman" w:hAnsi="Times New Roman"/>
              </w:rPr>
            </w:pPr>
            <w:r w:rsidRPr="00201C65">
              <w:rPr>
                <w:rFonts w:ascii="Times New Roman" w:hAnsi="Times New Roman"/>
              </w:rPr>
              <w:t>155,0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341D057"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EE24644"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73D9BF67"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10F0650"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1 05 03000 01 0000 110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8721ADB" w14:textId="77777777" w:rsidR="00201C65" w:rsidRPr="00201C65" w:rsidRDefault="00201C65" w:rsidP="00201C65">
            <w:pPr>
              <w:rPr>
                <w:rFonts w:ascii="Times New Roman" w:hAnsi="Times New Roman"/>
              </w:rPr>
            </w:pPr>
            <w:r w:rsidRPr="00201C65">
              <w:rPr>
                <w:rFonts w:ascii="Times New Roman" w:hAnsi="Times New Roman"/>
              </w:rPr>
              <w:t>Единый сельскохозяйственный налог</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C7D1DB2" w14:textId="77777777" w:rsidR="00201C65" w:rsidRPr="00201C65" w:rsidRDefault="00201C65" w:rsidP="00201C65">
            <w:pPr>
              <w:jc w:val="right"/>
              <w:rPr>
                <w:rFonts w:ascii="Times New Roman" w:hAnsi="Times New Roman"/>
              </w:rPr>
            </w:pPr>
            <w:r w:rsidRPr="00201C65">
              <w:rPr>
                <w:rFonts w:ascii="Times New Roman" w:hAnsi="Times New Roman"/>
              </w:rPr>
              <w:t>140,0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6E92336" w14:textId="77777777" w:rsidR="00201C65" w:rsidRPr="00201C65" w:rsidRDefault="00201C65" w:rsidP="00201C65">
            <w:pPr>
              <w:jc w:val="right"/>
              <w:rPr>
                <w:rFonts w:ascii="Times New Roman" w:hAnsi="Times New Roman"/>
              </w:rPr>
            </w:pPr>
            <w:r w:rsidRPr="00201C65">
              <w:rPr>
                <w:rFonts w:ascii="Times New Roman" w:hAnsi="Times New Roman"/>
              </w:rPr>
              <w:t>270,0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8F89785" w14:textId="77777777" w:rsidR="00201C65" w:rsidRPr="00201C65" w:rsidRDefault="00201C65" w:rsidP="00201C65">
            <w:pPr>
              <w:jc w:val="right"/>
              <w:rPr>
                <w:rFonts w:ascii="Times New Roman" w:hAnsi="Times New Roman"/>
              </w:rPr>
            </w:pPr>
            <w:r w:rsidRPr="00201C65">
              <w:rPr>
                <w:rFonts w:ascii="Times New Roman" w:hAnsi="Times New Roman"/>
              </w:rPr>
              <w:t>270,0</w:t>
            </w:r>
          </w:p>
        </w:tc>
      </w:tr>
      <w:tr w:rsidR="00201C65" w:rsidRPr="00201C65" w14:paraId="3C9C48C0"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390B674"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1 05 03010 01 0000 110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1B42022" w14:textId="77777777" w:rsidR="00201C65" w:rsidRPr="00201C65" w:rsidRDefault="00201C65" w:rsidP="00201C65">
            <w:pPr>
              <w:rPr>
                <w:rFonts w:ascii="Times New Roman" w:hAnsi="Times New Roman"/>
              </w:rPr>
            </w:pPr>
            <w:r w:rsidRPr="00201C65">
              <w:rPr>
                <w:rFonts w:ascii="Times New Roman" w:hAnsi="Times New Roman"/>
              </w:rPr>
              <w:t>Единый сельскохозяйственный налог</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641A7B2" w14:textId="77777777" w:rsidR="00201C65" w:rsidRPr="00201C65" w:rsidRDefault="00201C65" w:rsidP="00201C65">
            <w:pPr>
              <w:jc w:val="right"/>
              <w:rPr>
                <w:rFonts w:ascii="Times New Roman" w:hAnsi="Times New Roman"/>
              </w:rPr>
            </w:pPr>
            <w:r w:rsidRPr="00201C65">
              <w:rPr>
                <w:rFonts w:ascii="Times New Roman" w:hAnsi="Times New Roman"/>
              </w:rPr>
              <w:t>140,0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FCB2E5B" w14:textId="77777777" w:rsidR="00201C65" w:rsidRPr="00201C65" w:rsidRDefault="00201C65" w:rsidP="00201C65">
            <w:pPr>
              <w:jc w:val="right"/>
              <w:rPr>
                <w:rFonts w:ascii="Times New Roman" w:hAnsi="Times New Roman"/>
              </w:rPr>
            </w:pPr>
            <w:r w:rsidRPr="00201C65">
              <w:rPr>
                <w:rFonts w:ascii="Times New Roman" w:hAnsi="Times New Roman"/>
              </w:rPr>
              <w:t>270,0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0BE38F8" w14:textId="77777777" w:rsidR="00201C65" w:rsidRPr="00201C65" w:rsidRDefault="00201C65" w:rsidP="00201C65">
            <w:pPr>
              <w:jc w:val="right"/>
              <w:rPr>
                <w:rFonts w:ascii="Times New Roman" w:hAnsi="Times New Roman"/>
              </w:rPr>
            </w:pPr>
            <w:r w:rsidRPr="00201C65">
              <w:rPr>
                <w:rFonts w:ascii="Times New Roman" w:hAnsi="Times New Roman"/>
              </w:rPr>
              <w:t>270,0</w:t>
            </w:r>
          </w:p>
        </w:tc>
      </w:tr>
      <w:tr w:rsidR="00201C65" w:rsidRPr="00201C65" w14:paraId="44350B0B"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29FD29A"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1 05 04000 02 0000 110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85F4A84" w14:textId="77777777" w:rsidR="00201C65" w:rsidRPr="00201C65" w:rsidRDefault="00201C65" w:rsidP="00201C65">
            <w:pPr>
              <w:rPr>
                <w:rFonts w:ascii="Times New Roman" w:hAnsi="Times New Roman"/>
              </w:rPr>
            </w:pPr>
            <w:r w:rsidRPr="00201C65">
              <w:rPr>
                <w:rFonts w:ascii="Times New Roman" w:hAnsi="Times New Roman"/>
              </w:rPr>
              <w:t>Налог, взимаемый в связи с применением патентной системы налогообложения</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ABA8B5C" w14:textId="77777777" w:rsidR="00201C65" w:rsidRPr="00201C65" w:rsidRDefault="00201C65" w:rsidP="00201C65">
            <w:pPr>
              <w:jc w:val="right"/>
              <w:rPr>
                <w:rFonts w:ascii="Times New Roman" w:hAnsi="Times New Roman"/>
              </w:rPr>
            </w:pPr>
            <w:r w:rsidRPr="00201C65">
              <w:rPr>
                <w:rFonts w:ascii="Times New Roman" w:hAnsi="Times New Roman"/>
              </w:rPr>
              <w:t>55 000,0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181275B" w14:textId="77777777" w:rsidR="00201C65" w:rsidRPr="00201C65" w:rsidRDefault="00201C65" w:rsidP="00201C65">
            <w:pPr>
              <w:jc w:val="right"/>
              <w:rPr>
                <w:rFonts w:ascii="Times New Roman" w:hAnsi="Times New Roman"/>
              </w:rPr>
            </w:pPr>
            <w:r w:rsidRPr="00201C65">
              <w:rPr>
                <w:rFonts w:ascii="Times New Roman" w:hAnsi="Times New Roman"/>
              </w:rPr>
              <w:t>60 847,0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2CFAD38" w14:textId="77777777" w:rsidR="00201C65" w:rsidRPr="00201C65" w:rsidRDefault="00201C65" w:rsidP="00201C65">
            <w:pPr>
              <w:jc w:val="right"/>
              <w:rPr>
                <w:rFonts w:ascii="Times New Roman" w:hAnsi="Times New Roman"/>
              </w:rPr>
            </w:pPr>
            <w:r w:rsidRPr="00201C65">
              <w:rPr>
                <w:rFonts w:ascii="Times New Roman" w:hAnsi="Times New Roman"/>
              </w:rPr>
              <w:t>64 133,0</w:t>
            </w:r>
          </w:p>
        </w:tc>
      </w:tr>
      <w:tr w:rsidR="00201C65" w:rsidRPr="00201C65" w14:paraId="1421E2D1"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1F58CB2"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1 05 04010 02 0000 110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423717E" w14:textId="77777777" w:rsidR="00201C65" w:rsidRPr="00201C65" w:rsidRDefault="00201C65" w:rsidP="00201C65">
            <w:pPr>
              <w:rPr>
                <w:rFonts w:ascii="Times New Roman" w:hAnsi="Times New Roman"/>
              </w:rPr>
            </w:pPr>
            <w:r w:rsidRPr="00201C65">
              <w:rPr>
                <w:rFonts w:ascii="Times New Roman" w:hAnsi="Times New Roman"/>
              </w:rPr>
              <w:t>Налог, взимаемый в связи с применением патентной системы налогообложения, зачисляемый в бюджеты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EC5A6AB" w14:textId="77777777" w:rsidR="00201C65" w:rsidRPr="00201C65" w:rsidRDefault="00201C65" w:rsidP="00201C65">
            <w:pPr>
              <w:jc w:val="right"/>
              <w:rPr>
                <w:rFonts w:ascii="Times New Roman" w:hAnsi="Times New Roman"/>
              </w:rPr>
            </w:pPr>
            <w:r w:rsidRPr="00201C65">
              <w:rPr>
                <w:rFonts w:ascii="Times New Roman" w:hAnsi="Times New Roman"/>
              </w:rPr>
              <w:t>55 000,0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F97DB4A" w14:textId="77777777" w:rsidR="00201C65" w:rsidRPr="00201C65" w:rsidRDefault="00201C65" w:rsidP="00201C65">
            <w:pPr>
              <w:jc w:val="right"/>
              <w:rPr>
                <w:rFonts w:ascii="Times New Roman" w:hAnsi="Times New Roman"/>
              </w:rPr>
            </w:pPr>
            <w:r w:rsidRPr="00201C65">
              <w:rPr>
                <w:rFonts w:ascii="Times New Roman" w:hAnsi="Times New Roman"/>
              </w:rPr>
              <w:t>60 847,0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FC498AC" w14:textId="77777777" w:rsidR="00201C65" w:rsidRPr="00201C65" w:rsidRDefault="00201C65" w:rsidP="00201C65">
            <w:pPr>
              <w:jc w:val="right"/>
              <w:rPr>
                <w:rFonts w:ascii="Times New Roman" w:hAnsi="Times New Roman"/>
              </w:rPr>
            </w:pPr>
            <w:r w:rsidRPr="00201C65">
              <w:rPr>
                <w:rFonts w:ascii="Times New Roman" w:hAnsi="Times New Roman"/>
              </w:rPr>
              <w:t>64 133,0</w:t>
            </w:r>
          </w:p>
        </w:tc>
      </w:tr>
      <w:tr w:rsidR="00201C65" w:rsidRPr="00201C65" w14:paraId="6AEF6811"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30727B7" w14:textId="77777777" w:rsidR="00201C65" w:rsidRPr="00201C65" w:rsidRDefault="00201C65" w:rsidP="00201C65">
            <w:pPr>
              <w:jc w:val="center"/>
              <w:rPr>
                <w:rFonts w:ascii="Times New Roman" w:hAnsi="Times New Roman"/>
                <w:b/>
                <w:lang w:val="en-US"/>
              </w:rPr>
            </w:pPr>
            <w:r w:rsidRPr="00201C65">
              <w:rPr>
                <w:rFonts w:ascii="Times New Roman" w:hAnsi="Times New Roman"/>
                <w:b/>
                <w:lang w:val="en-US"/>
              </w:rPr>
              <w:lastRenderedPageBreak/>
              <w:t>1 06 00000 00 0000 000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48B95BB" w14:textId="77777777" w:rsidR="00201C65" w:rsidRPr="00201C65" w:rsidRDefault="00201C65" w:rsidP="00201C65">
            <w:pPr>
              <w:rPr>
                <w:rFonts w:ascii="Times New Roman" w:hAnsi="Times New Roman"/>
                <w:b/>
              </w:rPr>
            </w:pPr>
            <w:r w:rsidRPr="00201C65">
              <w:rPr>
                <w:rFonts w:ascii="Times New Roman" w:hAnsi="Times New Roman"/>
                <w:b/>
              </w:rPr>
              <w:t>НАЛОГИ НА ИМУЩЕСТВО</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9FC29AF" w14:textId="77777777" w:rsidR="00201C65" w:rsidRPr="00201C65" w:rsidRDefault="00201C65" w:rsidP="00201C65">
            <w:pPr>
              <w:jc w:val="right"/>
              <w:rPr>
                <w:rFonts w:ascii="Times New Roman" w:hAnsi="Times New Roman"/>
                <w:b/>
              </w:rPr>
            </w:pPr>
            <w:r w:rsidRPr="00201C65">
              <w:rPr>
                <w:rFonts w:ascii="Times New Roman" w:hAnsi="Times New Roman"/>
                <w:b/>
              </w:rPr>
              <w:t>116 500,0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9D7F710" w14:textId="77777777" w:rsidR="00201C65" w:rsidRPr="00201C65" w:rsidRDefault="00201C65" w:rsidP="00201C65">
            <w:pPr>
              <w:jc w:val="right"/>
              <w:rPr>
                <w:rFonts w:ascii="Times New Roman" w:hAnsi="Times New Roman"/>
                <w:b/>
              </w:rPr>
            </w:pPr>
            <w:r w:rsidRPr="00201C65">
              <w:rPr>
                <w:rFonts w:ascii="Times New Roman" w:hAnsi="Times New Roman"/>
                <w:b/>
              </w:rPr>
              <w:t>108 430,0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D2E0E81" w14:textId="77777777" w:rsidR="00201C65" w:rsidRPr="00201C65" w:rsidRDefault="00201C65" w:rsidP="00201C65">
            <w:pPr>
              <w:jc w:val="right"/>
              <w:rPr>
                <w:rFonts w:ascii="Times New Roman" w:hAnsi="Times New Roman"/>
                <w:b/>
              </w:rPr>
            </w:pPr>
            <w:r w:rsidRPr="00201C65">
              <w:rPr>
                <w:rFonts w:ascii="Times New Roman" w:hAnsi="Times New Roman"/>
                <w:b/>
              </w:rPr>
              <w:t>113 090,0</w:t>
            </w:r>
          </w:p>
        </w:tc>
      </w:tr>
      <w:tr w:rsidR="00201C65" w:rsidRPr="00201C65" w14:paraId="672270F2"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D784218"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1 06 01000 00 0000 110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98C7E8B" w14:textId="77777777" w:rsidR="00201C65" w:rsidRPr="00201C65" w:rsidRDefault="00201C65" w:rsidP="00201C65">
            <w:pPr>
              <w:rPr>
                <w:rFonts w:ascii="Times New Roman" w:hAnsi="Times New Roman"/>
              </w:rPr>
            </w:pPr>
            <w:r w:rsidRPr="00201C65">
              <w:rPr>
                <w:rFonts w:ascii="Times New Roman" w:hAnsi="Times New Roman"/>
              </w:rPr>
              <w:t>Налог на имущество физических лиц</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DDF5CA8" w14:textId="77777777" w:rsidR="00201C65" w:rsidRPr="00201C65" w:rsidRDefault="00201C65" w:rsidP="00201C65">
            <w:pPr>
              <w:jc w:val="right"/>
              <w:rPr>
                <w:rFonts w:ascii="Times New Roman" w:hAnsi="Times New Roman"/>
              </w:rPr>
            </w:pPr>
            <w:r w:rsidRPr="00201C65">
              <w:rPr>
                <w:rFonts w:ascii="Times New Roman" w:hAnsi="Times New Roman"/>
              </w:rPr>
              <w:t>68 000,0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CF281C8" w14:textId="77777777" w:rsidR="00201C65" w:rsidRPr="00201C65" w:rsidRDefault="00201C65" w:rsidP="00201C65">
            <w:pPr>
              <w:jc w:val="right"/>
              <w:rPr>
                <w:rFonts w:ascii="Times New Roman" w:hAnsi="Times New Roman"/>
              </w:rPr>
            </w:pPr>
            <w:r w:rsidRPr="00201C65">
              <w:rPr>
                <w:rFonts w:ascii="Times New Roman" w:hAnsi="Times New Roman"/>
              </w:rPr>
              <w:t>61 000,0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E69AD18" w14:textId="77777777" w:rsidR="00201C65" w:rsidRPr="00201C65" w:rsidRDefault="00201C65" w:rsidP="00201C65">
            <w:pPr>
              <w:jc w:val="right"/>
              <w:rPr>
                <w:rFonts w:ascii="Times New Roman" w:hAnsi="Times New Roman"/>
              </w:rPr>
            </w:pPr>
            <w:r w:rsidRPr="00201C65">
              <w:rPr>
                <w:rFonts w:ascii="Times New Roman" w:hAnsi="Times New Roman"/>
              </w:rPr>
              <w:t>65 000,0</w:t>
            </w:r>
          </w:p>
        </w:tc>
      </w:tr>
      <w:tr w:rsidR="00201C65" w:rsidRPr="00201C65" w14:paraId="4B1AAC19"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F53DE3D"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1 06 01020 04 0000 110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F819A55" w14:textId="77777777" w:rsidR="00201C65" w:rsidRPr="00201C65" w:rsidRDefault="00201C65" w:rsidP="00201C65">
            <w:pPr>
              <w:rPr>
                <w:rFonts w:ascii="Times New Roman" w:hAnsi="Times New Roman"/>
              </w:rPr>
            </w:pPr>
            <w:r w:rsidRPr="00201C65">
              <w:rPr>
                <w:rFonts w:ascii="Times New Roman" w:hAnsi="Times New Roman"/>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A0A965A" w14:textId="77777777" w:rsidR="00201C65" w:rsidRPr="00201C65" w:rsidRDefault="00201C65" w:rsidP="00201C65">
            <w:pPr>
              <w:jc w:val="right"/>
              <w:rPr>
                <w:rFonts w:ascii="Times New Roman" w:hAnsi="Times New Roman"/>
              </w:rPr>
            </w:pPr>
            <w:r w:rsidRPr="00201C65">
              <w:rPr>
                <w:rFonts w:ascii="Times New Roman" w:hAnsi="Times New Roman"/>
              </w:rPr>
              <w:t>68 000,0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336F4FB" w14:textId="77777777" w:rsidR="00201C65" w:rsidRPr="00201C65" w:rsidRDefault="00201C65" w:rsidP="00201C65">
            <w:pPr>
              <w:jc w:val="right"/>
              <w:rPr>
                <w:rFonts w:ascii="Times New Roman" w:hAnsi="Times New Roman"/>
              </w:rPr>
            </w:pPr>
            <w:r w:rsidRPr="00201C65">
              <w:rPr>
                <w:rFonts w:ascii="Times New Roman" w:hAnsi="Times New Roman"/>
              </w:rPr>
              <w:t>61 000,0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E610571" w14:textId="77777777" w:rsidR="00201C65" w:rsidRPr="00201C65" w:rsidRDefault="00201C65" w:rsidP="00201C65">
            <w:pPr>
              <w:jc w:val="right"/>
              <w:rPr>
                <w:rFonts w:ascii="Times New Roman" w:hAnsi="Times New Roman"/>
              </w:rPr>
            </w:pPr>
            <w:r w:rsidRPr="00201C65">
              <w:rPr>
                <w:rFonts w:ascii="Times New Roman" w:hAnsi="Times New Roman"/>
              </w:rPr>
              <w:t>65 000,0</w:t>
            </w:r>
          </w:p>
        </w:tc>
      </w:tr>
      <w:tr w:rsidR="00201C65" w:rsidRPr="00201C65" w14:paraId="169BB51F"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9491213"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1 06 04000 02 0000 110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3473852" w14:textId="77777777" w:rsidR="00201C65" w:rsidRPr="00201C65" w:rsidRDefault="00201C65" w:rsidP="00201C65">
            <w:pPr>
              <w:rPr>
                <w:rFonts w:ascii="Times New Roman" w:hAnsi="Times New Roman"/>
              </w:rPr>
            </w:pPr>
            <w:r w:rsidRPr="00201C65">
              <w:rPr>
                <w:rFonts w:ascii="Times New Roman" w:hAnsi="Times New Roman"/>
              </w:rPr>
              <w:t>Транспортный налог</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E487E53" w14:textId="77777777" w:rsidR="00201C65" w:rsidRPr="00201C65" w:rsidRDefault="00201C65" w:rsidP="00201C65">
            <w:pPr>
              <w:jc w:val="right"/>
              <w:rPr>
                <w:rFonts w:ascii="Times New Roman" w:hAnsi="Times New Roman"/>
              </w:rPr>
            </w:pPr>
            <w:r w:rsidRPr="00201C65">
              <w:rPr>
                <w:rFonts w:ascii="Times New Roman" w:hAnsi="Times New Roman"/>
              </w:rPr>
              <w:t>7 500,0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E231C80" w14:textId="77777777" w:rsidR="00201C65" w:rsidRPr="00201C65" w:rsidRDefault="00201C65" w:rsidP="00201C65">
            <w:pPr>
              <w:jc w:val="right"/>
              <w:rPr>
                <w:rFonts w:ascii="Times New Roman" w:hAnsi="Times New Roman"/>
              </w:rPr>
            </w:pPr>
            <w:r w:rsidRPr="00201C65">
              <w:rPr>
                <w:rFonts w:ascii="Times New Roman" w:hAnsi="Times New Roman"/>
              </w:rPr>
              <w:t>8 180,0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4095F5A" w14:textId="77777777" w:rsidR="00201C65" w:rsidRPr="00201C65" w:rsidRDefault="00201C65" w:rsidP="00201C65">
            <w:pPr>
              <w:jc w:val="right"/>
              <w:rPr>
                <w:rFonts w:ascii="Times New Roman" w:hAnsi="Times New Roman"/>
              </w:rPr>
            </w:pPr>
            <w:r w:rsidRPr="00201C65">
              <w:rPr>
                <w:rFonts w:ascii="Times New Roman" w:hAnsi="Times New Roman"/>
              </w:rPr>
              <w:t>8 340,0</w:t>
            </w:r>
          </w:p>
        </w:tc>
      </w:tr>
      <w:tr w:rsidR="00201C65" w:rsidRPr="00201C65" w14:paraId="0BE4DB82"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E802D4B"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1 06 04011 02 0000 110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6567794" w14:textId="77777777" w:rsidR="00201C65" w:rsidRPr="00201C65" w:rsidRDefault="00201C65" w:rsidP="00201C65">
            <w:pPr>
              <w:rPr>
                <w:rFonts w:ascii="Times New Roman" w:hAnsi="Times New Roman"/>
              </w:rPr>
            </w:pPr>
            <w:r w:rsidRPr="00201C65">
              <w:rPr>
                <w:rFonts w:ascii="Times New Roman" w:hAnsi="Times New Roman"/>
              </w:rPr>
              <w:t>Транспортный налог с организаций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E3640CE" w14:textId="77777777" w:rsidR="00201C65" w:rsidRPr="00201C65" w:rsidRDefault="00201C65" w:rsidP="00201C65">
            <w:pPr>
              <w:jc w:val="right"/>
              <w:rPr>
                <w:rFonts w:ascii="Times New Roman" w:hAnsi="Times New Roman"/>
              </w:rPr>
            </w:pPr>
            <w:r w:rsidRPr="00201C65">
              <w:rPr>
                <w:rFonts w:ascii="Times New Roman" w:hAnsi="Times New Roman"/>
              </w:rPr>
              <w:t>950,0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2610917" w14:textId="77777777" w:rsidR="00201C65" w:rsidRPr="00201C65" w:rsidRDefault="00201C65" w:rsidP="00201C65">
            <w:pPr>
              <w:jc w:val="right"/>
              <w:rPr>
                <w:rFonts w:ascii="Times New Roman" w:hAnsi="Times New Roman"/>
              </w:rPr>
            </w:pPr>
            <w:r w:rsidRPr="00201C65">
              <w:rPr>
                <w:rFonts w:ascii="Times New Roman" w:hAnsi="Times New Roman"/>
              </w:rPr>
              <w:t>1 970,0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FA65A58" w14:textId="77777777" w:rsidR="00201C65" w:rsidRPr="00201C65" w:rsidRDefault="00201C65" w:rsidP="00201C65">
            <w:pPr>
              <w:jc w:val="right"/>
              <w:rPr>
                <w:rFonts w:ascii="Times New Roman" w:hAnsi="Times New Roman"/>
              </w:rPr>
            </w:pPr>
            <w:r w:rsidRPr="00201C65">
              <w:rPr>
                <w:rFonts w:ascii="Times New Roman" w:hAnsi="Times New Roman"/>
              </w:rPr>
              <w:t>2 000,0</w:t>
            </w:r>
          </w:p>
        </w:tc>
      </w:tr>
      <w:tr w:rsidR="00201C65" w:rsidRPr="00201C65" w14:paraId="42C800BA"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5C5C62B"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1 06 04012 02 0000 110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F504572" w14:textId="77777777" w:rsidR="00201C65" w:rsidRPr="00201C65" w:rsidRDefault="00201C65" w:rsidP="00201C65">
            <w:pPr>
              <w:rPr>
                <w:rFonts w:ascii="Times New Roman" w:hAnsi="Times New Roman"/>
              </w:rPr>
            </w:pPr>
            <w:r w:rsidRPr="00201C65">
              <w:rPr>
                <w:rFonts w:ascii="Times New Roman" w:hAnsi="Times New Roman"/>
              </w:rPr>
              <w:t>Транспортный налог с физических лиц</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58520D8" w14:textId="77777777" w:rsidR="00201C65" w:rsidRPr="00201C65" w:rsidRDefault="00201C65" w:rsidP="00201C65">
            <w:pPr>
              <w:jc w:val="right"/>
              <w:rPr>
                <w:rFonts w:ascii="Times New Roman" w:hAnsi="Times New Roman"/>
              </w:rPr>
            </w:pPr>
            <w:r w:rsidRPr="00201C65">
              <w:rPr>
                <w:rFonts w:ascii="Times New Roman" w:hAnsi="Times New Roman"/>
              </w:rPr>
              <w:t>6 550,0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F49F72E" w14:textId="77777777" w:rsidR="00201C65" w:rsidRPr="00201C65" w:rsidRDefault="00201C65" w:rsidP="00201C65">
            <w:pPr>
              <w:jc w:val="right"/>
              <w:rPr>
                <w:rFonts w:ascii="Times New Roman" w:hAnsi="Times New Roman"/>
              </w:rPr>
            </w:pPr>
            <w:r w:rsidRPr="00201C65">
              <w:rPr>
                <w:rFonts w:ascii="Times New Roman" w:hAnsi="Times New Roman"/>
              </w:rPr>
              <w:t>6 210,0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39C6B2A" w14:textId="77777777" w:rsidR="00201C65" w:rsidRPr="00201C65" w:rsidRDefault="00201C65" w:rsidP="00201C65">
            <w:pPr>
              <w:jc w:val="right"/>
              <w:rPr>
                <w:rFonts w:ascii="Times New Roman" w:hAnsi="Times New Roman"/>
              </w:rPr>
            </w:pPr>
            <w:r w:rsidRPr="00201C65">
              <w:rPr>
                <w:rFonts w:ascii="Times New Roman" w:hAnsi="Times New Roman"/>
              </w:rPr>
              <w:t>6 340,0</w:t>
            </w:r>
          </w:p>
        </w:tc>
      </w:tr>
      <w:tr w:rsidR="00201C65" w:rsidRPr="00201C65" w14:paraId="1F06F7BD"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DD0AA94"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1 06 06000 00 0000 110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92C9C6D" w14:textId="77777777" w:rsidR="00201C65" w:rsidRPr="00201C65" w:rsidRDefault="00201C65" w:rsidP="00201C65">
            <w:pPr>
              <w:rPr>
                <w:rFonts w:ascii="Times New Roman" w:hAnsi="Times New Roman"/>
              </w:rPr>
            </w:pPr>
            <w:r w:rsidRPr="00201C65">
              <w:rPr>
                <w:rFonts w:ascii="Times New Roman" w:hAnsi="Times New Roman"/>
              </w:rPr>
              <w:t>Земельный налог</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F79BEF6" w14:textId="77777777" w:rsidR="00201C65" w:rsidRPr="00201C65" w:rsidRDefault="00201C65" w:rsidP="00201C65">
            <w:pPr>
              <w:jc w:val="right"/>
              <w:rPr>
                <w:rFonts w:ascii="Times New Roman" w:hAnsi="Times New Roman"/>
              </w:rPr>
            </w:pPr>
            <w:r w:rsidRPr="00201C65">
              <w:rPr>
                <w:rFonts w:ascii="Times New Roman" w:hAnsi="Times New Roman"/>
              </w:rPr>
              <w:t>41 000,0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C9FDA80" w14:textId="77777777" w:rsidR="00201C65" w:rsidRPr="00201C65" w:rsidRDefault="00201C65" w:rsidP="00201C65">
            <w:pPr>
              <w:jc w:val="right"/>
              <w:rPr>
                <w:rFonts w:ascii="Times New Roman" w:hAnsi="Times New Roman"/>
              </w:rPr>
            </w:pPr>
            <w:r w:rsidRPr="00201C65">
              <w:rPr>
                <w:rFonts w:ascii="Times New Roman" w:hAnsi="Times New Roman"/>
              </w:rPr>
              <w:t>39 250,0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B8E595B" w14:textId="77777777" w:rsidR="00201C65" w:rsidRPr="00201C65" w:rsidRDefault="00201C65" w:rsidP="00201C65">
            <w:pPr>
              <w:jc w:val="right"/>
              <w:rPr>
                <w:rFonts w:ascii="Times New Roman" w:hAnsi="Times New Roman"/>
              </w:rPr>
            </w:pPr>
            <w:r w:rsidRPr="00201C65">
              <w:rPr>
                <w:rFonts w:ascii="Times New Roman" w:hAnsi="Times New Roman"/>
              </w:rPr>
              <w:t>39 750,0</w:t>
            </w:r>
          </w:p>
        </w:tc>
      </w:tr>
      <w:tr w:rsidR="00201C65" w:rsidRPr="00201C65" w14:paraId="5E7575B5"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95AD4EA"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1 06 06030 00 0000 110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CA70B3E" w14:textId="77777777" w:rsidR="00201C65" w:rsidRPr="00201C65" w:rsidRDefault="00201C65" w:rsidP="00201C65">
            <w:pPr>
              <w:rPr>
                <w:rFonts w:ascii="Times New Roman" w:hAnsi="Times New Roman"/>
              </w:rPr>
            </w:pPr>
            <w:r w:rsidRPr="00201C65">
              <w:rPr>
                <w:rFonts w:ascii="Times New Roman" w:hAnsi="Times New Roman"/>
              </w:rPr>
              <w:t>Земельный налог с организаций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F673B7E" w14:textId="77777777" w:rsidR="00201C65" w:rsidRPr="00201C65" w:rsidRDefault="00201C65" w:rsidP="00201C65">
            <w:pPr>
              <w:jc w:val="right"/>
              <w:rPr>
                <w:rFonts w:ascii="Times New Roman" w:hAnsi="Times New Roman"/>
              </w:rPr>
            </w:pPr>
            <w:r w:rsidRPr="00201C65">
              <w:rPr>
                <w:rFonts w:ascii="Times New Roman" w:hAnsi="Times New Roman"/>
              </w:rPr>
              <w:t>28 000,0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6620ED1" w14:textId="77777777" w:rsidR="00201C65" w:rsidRPr="00201C65" w:rsidRDefault="00201C65" w:rsidP="00201C65">
            <w:pPr>
              <w:jc w:val="right"/>
              <w:rPr>
                <w:rFonts w:ascii="Times New Roman" w:hAnsi="Times New Roman"/>
              </w:rPr>
            </w:pPr>
            <w:r w:rsidRPr="00201C65">
              <w:rPr>
                <w:rFonts w:ascii="Times New Roman" w:hAnsi="Times New Roman"/>
              </w:rPr>
              <w:t>30 600,0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ADF2AAF" w14:textId="77777777" w:rsidR="00201C65" w:rsidRPr="00201C65" w:rsidRDefault="00201C65" w:rsidP="00201C65">
            <w:pPr>
              <w:jc w:val="right"/>
              <w:rPr>
                <w:rFonts w:ascii="Times New Roman" w:hAnsi="Times New Roman"/>
              </w:rPr>
            </w:pPr>
            <w:r w:rsidRPr="00201C65">
              <w:rPr>
                <w:rFonts w:ascii="Times New Roman" w:hAnsi="Times New Roman"/>
              </w:rPr>
              <w:t>31 000,0</w:t>
            </w:r>
          </w:p>
        </w:tc>
      </w:tr>
      <w:tr w:rsidR="00201C65" w:rsidRPr="00201C65" w14:paraId="5B7C880E"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B317D97"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1 06 06032 04 0000 110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4ABE5B8" w14:textId="77777777" w:rsidR="00201C65" w:rsidRPr="00201C65" w:rsidRDefault="00201C65" w:rsidP="00201C65">
            <w:pPr>
              <w:rPr>
                <w:rFonts w:ascii="Times New Roman" w:hAnsi="Times New Roman"/>
              </w:rPr>
            </w:pPr>
            <w:r w:rsidRPr="00201C65">
              <w:rPr>
                <w:rFonts w:ascii="Times New Roman" w:hAnsi="Times New Roman"/>
              </w:rPr>
              <w:t>Земельный налог с организаций, обладающих земельным участком, расположенным в границах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19891D9" w14:textId="77777777" w:rsidR="00201C65" w:rsidRPr="00201C65" w:rsidRDefault="00201C65" w:rsidP="00201C65">
            <w:pPr>
              <w:jc w:val="right"/>
              <w:rPr>
                <w:rFonts w:ascii="Times New Roman" w:hAnsi="Times New Roman"/>
              </w:rPr>
            </w:pPr>
            <w:r w:rsidRPr="00201C65">
              <w:rPr>
                <w:rFonts w:ascii="Times New Roman" w:hAnsi="Times New Roman"/>
              </w:rPr>
              <w:t>28 000,0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51FE8AD" w14:textId="77777777" w:rsidR="00201C65" w:rsidRPr="00201C65" w:rsidRDefault="00201C65" w:rsidP="00201C65">
            <w:pPr>
              <w:jc w:val="right"/>
              <w:rPr>
                <w:rFonts w:ascii="Times New Roman" w:hAnsi="Times New Roman"/>
              </w:rPr>
            </w:pPr>
            <w:r w:rsidRPr="00201C65">
              <w:rPr>
                <w:rFonts w:ascii="Times New Roman" w:hAnsi="Times New Roman"/>
              </w:rPr>
              <w:t>30 600,0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42E338D" w14:textId="77777777" w:rsidR="00201C65" w:rsidRPr="00201C65" w:rsidRDefault="00201C65" w:rsidP="00201C65">
            <w:pPr>
              <w:jc w:val="right"/>
              <w:rPr>
                <w:rFonts w:ascii="Times New Roman" w:hAnsi="Times New Roman"/>
              </w:rPr>
            </w:pPr>
            <w:r w:rsidRPr="00201C65">
              <w:rPr>
                <w:rFonts w:ascii="Times New Roman" w:hAnsi="Times New Roman"/>
              </w:rPr>
              <w:t>31 000,0</w:t>
            </w:r>
          </w:p>
        </w:tc>
      </w:tr>
      <w:tr w:rsidR="00201C65" w:rsidRPr="00201C65" w14:paraId="0D74C82B"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37C6723"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1 06 06040 00 0000 110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68D92B0" w14:textId="77777777" w:rsidR="00201C65" w:rsidRPr="00201C65" w:rsidRDefault="00201C65" w:rsidP="00201C65">
            <w:pPr>
              <w:rPr>
                <w:rFonts w:ascii="Times New Roman" w:hAnsi="Times New Roman"/>
              </w:rPr>
            </w:pPr>
            <w:r w:rsidRPr="00201C65">
              <w:rPr>
                <w:rFonts w:ascii="Times New Roman" w:hAnsi="Times New Roman"/>
              </w:rPr>
              <w:t>Земельный налог с физических лиц</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0415622" w14:textId="77777777" w:rsidR="00201C65" w:rsidRPr="00201C65" w:rsidRDefault="00201C65" w:rsidP="00201C65">
            <w:pPr>
              <w:jc w:val="right"/>
              <w:rPr>
                <w:rFonts w:ascii="Times New Roman" w:hAnsi="Times New Roman"/>
              </w:rPr>
            </w:pPr>
            <w:r w:rsidRPr="00201C65">
              <w:rPr>
                <w:rFonts w:ascii="Times New Roman" w:hAnsi="Times New Roman"/>
              </w:rPr>
              <w:t>13 000,0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5923B48" w14:textId="77777777" w:rsidR="00201C65" w:rsidRPr="00201C65" w:rsidRDefault="00201C65" w:rsidP="00201C65">
            <w:pPr>
              <w:jc w:val="right"/>
              <w:rPr>
                <w:rFonts w:ascii="Times New Roman" w:hAnsi="Times New Roman"/>
              </w:rPr>
            </w:pPr>
            <w:r w:rsidRPr="00201C65">
              <w:rPr>
                <w:rFonts w:ascii="Times New Roman" w:hAnsi="Times New Roman"/>
              </w:rPr>
              <w:t>8 650,0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5F90656" w14:textId="77777777" w:rsidR="00201C65" w:rsidRPr="00201C65" w:rsidRDefault="00201C65" w:rsidP="00201C65">
            <w:pPr>
              <w:jc w:val="right"/>
              <w:rPr>
                <w:rFonts w:ascii="Times New Roman" w:hAnsi="Times New Roman"/>
              </w:rPr>
            </w:pPr>
            <w:r w:rsidRPr="00201C65">
              <w:rPr>
                <w:rFonts w:ascii="Times New Roman" w:hAnsi="Times New Roman"/>
              </w:rPr>
              <w:t>8 750,0</w:t>
            </w:r>
          </w:p>
        </w:tc>
      </w:tr>
      <w:tr w:rsidR="00201C65" w:rsidRPr="00201C65" w14:paraId="4D624552"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42FD291"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1 06 06042 04 0000 110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9ADE050" w14:textId="77777777" w:rsidR="00201C65" w:rsidRPr="00201C65" w:rsidRDefault="00201C65" w:rsidP="00201C65">
            <w:pPr>
              <w:rPr>
                <w:rFonts w:ascii="Times New Roman" w:hAnsi="Times New Roman"/>
              </w:rPr>
            </w:pPr>
            <w:r w:rsidRPr="00201C65">
              <w:rPr>
                <w:rFonts w:ascii="Times New Roman" w:hAnsi="Times New Roman"/>
              </w:rPr>
              <w:t>Земельный налог с физических лиц, обладающих земельным участком, расположенным в границах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E833C86" w14:textId="77777777" w:rsidR="00201C65" w:rsidRPr="00201C65" w:rsidRDefault="00201C65" w:rsidP="00201C65">
            <w:pPr>
              <w:jc w:val="right"/>
              <w:rPr>
                <w:rFonts w:ascii="Times New Roman" w:hAnsi="Times New Roman"/>
              </w:rPr>
            </w:pPr>
            <w:r w:rsidRPr="00201C65">
              <w:rPr>
                <w:rFonts w:ascii="Times New Roman" w:hAnsi="Times New Roman"/>
              </w:rPr>
              <w:t>13 000,0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BB5A3E3" w14:textId="77777777" w:rsidR="00201C65" w:rsidRPr="00201C65" w:rsidRDefault="00201C65" w:rsidP="00201C65">
            <w:pPr>
              <w:jc w:val="right"/>
              <w:rPr>
                <w:rFonts w:ascii="Times New Roman" w:hAnsi="Times New Roman"/>
              </w:rPr>
            </w:pPr>
            <w:r w:rsidRPr="00201C65">
              <w:rPr>
                <w:rFonts w:ascii="Times New Roman" w:hAnsi="Times New Roman"/>
              </w:rPr>
              <w:t>8 650,0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25D390C" w14:textId="77777777" w:rsidR="00201C65" w:rsidRPr="00201C65" w:rsidRDefault="00201C65" w:rsidP="00201C65">
            <w:pPr>
              <w:jc w:val="right"/>
              <w:rPr>
                <w:rFonts w:ascii="Times New Roman" w:hAnsi="Times New Roman"/>
              </w:rPr>
            </w:pPr>
            <w:r w:rsidRPr="00201C65">
              <w:rPr>
                <w:rFonts w:ascii="Times New Roman" w:hAnsi="Times New Roman"/>
              </w:rPr>
              <w:t>8 750,0</w:t>
            </w:r>
          </w:p>
        </w:tc>
      </w:tr>
      <w:tr w:rsidR="00201C65" w:rsidRPr="00201C65" w14:paraId="2786C32B"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E0A2AF7" w14:textId="77777777" w:rsidR="00201C65" w:rsidRPr="00201C65" w:rsidRDefault="00201C65" w:rsidP="00201C65">
            <w:pPr>
              <w:jc w:val="center"/>
              <w:rPr>
                <w:rFonts w:ascii="Times New Roman" w:hAnsi="Times New Roman"/>
                <w:b/>
                <w:lang w:val="en-US"/>
              </w:rPr>
            </w:pPr>
            <w:r w:rsidRPr="00201C65">
              <w:rPr>
                <w:rFonts w:ascii="Times New Roman" w:hAnsi="Times New Roman"/>
                <w:b/>
                <w:lang w:val="en-US"/>
              </w:rPr>
              <w:t>1 08 00000 00 0000 000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71F1DD8" w14:textId="77777777" w:rsidR="00201C65" w:rsidRPr="00201C65" w:rsidRDefault="00201C65" w:rsidP="00201C65">
            <w:pPr>
              <w:rPr>
                <w:rFonts w:ascii="Times New Roman" w:hAnsi="Times New Roman"/>
                <w:b/>
              </w:rPr>
            </w:pPr>
            <w:r w:rsidRPr="00201C65">
              <w:rPr>
                <w:rFonts w:ascii="Times New Roman" w:hAnsi="Times New Roman"/>
                <w:b/>
              </w:rPr>
              <w:t>ГОСУДАРСТВЕННАЯ ПОШЛИНА</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FC8D8AF" w14:textId="77777777" w:rsidR="00201C65" w:rsidRPr="00201C65" w:rsidRDefault="00201C65" w:rsidP="00201C65">
            <w:pPr>
              <w:jc w:val="right"/>
              <w:rPr>
                <w:rFonts w:ascii="Times New Roman" w:hAnsi="Times New Roman"/>
                <w:b/>
              </w:rPr>
            </w:pPr>
            <w:r w:rsidRPr="00201C65">
              <w:rPr>
                <w:rFonts w:ascii="Times New Roman" w:hAnsi="Times New Roman"/>
                <w:b/>
              </w:rPr>
              <w:t>136 000,0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72D9D18" w14:textId="77777777" w:rsidR="00201C65" w:rsidRPr="00201C65" w:rsidRDefault="00201C65" w:rsidP="00201C65">
            <w:pPr>
              <w:jc w:val="right"/>
              <w:rPr>
                <w:rFonts w:ascii="Times New Roman" w:hAnsi="Times New Roman"/>
                <w:b/>
              </w:rPr>
            </w:pPr>
            <w:r w:rsidRPr="00201C65">
              <w:rPr>
                <w:rFonts w:ascii="Times New Roman" w:hAnsi="Times New Roman"/>
                <w:b/>
              </w:rPr>
              <w:t>90 000,0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BF094BD" w14:textId="77777777" w:rsidR="00201C65" w:rsidRPr="00201C65" w:rsidRDefault="00201C65" w:rsidP="00201C65">
            <w:pPr>
              <w:jc w:val="right"/>
              <w:rPr>
                <w:rFonts w:ascii="Times New Roman" w:hAnsi="Times New Roman"/>
                <w:b/>
              </w:rPr>
            </w:pPr>
            <w:r w:rsidRPr="00201C65">
              <w:rPr>
                <w:rFonts w:ascii="Times New Roman" w:hAnsi="Times New Roman"/>
                <w:b/>
              </w:rPr>
              <w:t>91 000,0</w:t>
            </w:r>
          </w:p>
        </w:tc>
      </w:tr>
      <w:tr w:rsidR="00201C65" w:rsidRPr="00201C65" w14:paraId="3DE4270A"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7FA1E69"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1 08 03010 01 0000 110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16DA186" w14:textId="77777777" w:rsidR="00201C65" w:rsidRPr="00201C65" w:rsidRDefault="00201C65" w:rsidP="00201C65">
            <w:pPr>
              <w:rPr>
                <w:rFonts w:ascii="Times New Roman" w:hAnsi="Times New Roman"/>
              </w:rPr>
            </w:pPr>
            <w:r w:rsidRPr="00201C65">
              <w:rPr>
                <w:rFonts w:ascii="Times New Roman" w:hAnsi="Times New Roman"/>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5DA636C" w14:textId="77777777" w:rsidR="00201C65" w:rsidRPr="00201C65" w:rsidRDefault="00201C65" w:rsidP="00201C65">
            <w:pPr>
              <w:jc w:val="right"/>
              <w:rPr>
                <w:rFonts w:ascii="Times New Roman" w:hAnsi="Times New Roman"/>
              </w:rPr>
            </w:pPr>
            <w:r w:rsidRPr="00201C65">
              <w:rPr>
                <w:rFonts w:ascii="Times New Roman" w:hAnsi="Times New Roman"/>
              </w:rPr>
              <w:t>135 850,0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6252CF4" w14:textId="77777777" w:rsidR="00201C65" w:rsidRPr="00201C65" w:rsidRDefault="00201C65" w:rsidP="00201C65">
            <w:pPr>
              <w:jc w:val="right"/>
              <w:rPr>
                <w:rFonts w:ascii="Times New Roman" w:hAnsi="Times New Roman"/>
              </w:rPr>
            </w:pPr>
            <w:r w:rsidRPr="00201C65">
              <w:rPr>
                <w:rFonts w:ascii="Times New Roman" w:hAnsi="Times New Roman"/>
              </w:rPr>
              <w:t>89 900,0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B3A7D41" w14:textId="77777777" w:rsidR="00201C65" w:rsidRPr="00201C65" w:rsidRDefault="00201C65" w:rsidP="00201C65">
            <w:pPr>
              <w:jc w:val="right"/>
              <w:rPr>
                <w:rFonts w:ascii="Times New Roman" w:hAnsi="Times New Roman"/>
              </w:rPr>
            </w:pPr>
            <w:r w:rsidRPr="00201C65">
              <w:rPr>
                <w:rFonts w:ascii="Times New Roman" w:hAnsi="Times New Roman"/>
              </w:rPr>
              <w:t>90 900,0</w:t>
            </w:r>
          </w:p>
        </w:tc>
      </w:tr>
      <w:tr w:rsidR="00201C65" w:rsidRPr="00201C65" w14:paraId="55E2C914"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4BA915B"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1 08 07000 01 0000 110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4675163" w14:textId="77777777" w:rsidR="00201C65" w:rsidRPr="00201C65" w:rsidRDefault="00201C65" w:rsidP="00201C65">
            <w:pPr>
              <w:rPr>
                <w:rFonts w:ascii="Times New Roman" w:hAnsi="Times New Roman"/>
              </w:rPr>
            </w:pPr>
            <w:r w:rsidRPr="00201C65">
              <w:rPr>
                <w:rFonts w:ascii="Times New Roman" w:hAnsi="Times New Roman"/>
              </w:rPr>
              <w:t>Государственная пошлина за государственную регистрацию, а также за совершение прочих юридически значимых действий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AAA0A38" w14:textId="77777777" w:rsidR="00201C65" w:rsidRPr="00201C65" w:rsidRDefault="00201C65" w:rsidP="00201C65">
            <w:pPr>
              <w:jc w:val="right"/>
              <w:rPr>
                <w:rFonts w:ascii="Times New Roman" w:hAnsi="Times New Roman"/>
              </w:rPr>
            </w:pPr>
            <w:r w:rsidRPr="00201C65">
              <w:rPr>
                <w:rFonts w:ascii="Times New Roman" w:hAnsi="Times New Roman"/>
              </w:rPr>
              <w:t>150,0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856FC94" w14:textId="77777777" w:rsidR="00201C65" w:rsidRPr="00201C65" w:rsidRDefault="00201C65" w:rsidP="00201C65">
            <w:pPr>
              <w:jc w:val="right"/>
              <w:rPr>
                <w:rFonts w:ascii="Times New Roman" w:hAnsi="Times New Roman"/>
              </w:rPr>
            </w:pPr>
            <w:r w:rsidRPr="00201C65">
              <w:rPr>
                <w:rFonts w:ascii="Times New Roman" w:hAnsi="Times New Roman"/>
              </w:rPr>
              <w:t>100,0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C24ABE1" w14:textId="77777777" w:rsidR="00201C65" w:rsidRPr="00201C65" w:rsidRDefault="00201C65" w:rsidP="00201C65">
            <w:pPr>
              <w:jc w:val="right"/>
              <w:rPr>
                <w:rFonts w:ascii="Times New Roman" w:hAnsi="Times New Roman"/>
              </w:rPr>
            </w:pPr>
            <w:r w:rsidRPr="00201C65">
              <w:rPr>
                <w:rFonts w:ascii="Times New Roman" w:hAnsi="Times New Roman"/>
              </w:rPr>
              <w:t>100,0</w:t>
            </w:r>
          </w:p>
        </w:tc>
      </w:tr>
      <w:tr w:rsidR="00201C65" w:rsidRPr="00201C65" w14:paraId="3A391F6D"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848E54B"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1 08 07150 01 0000 110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F917711" w14:textId="77777777" w:rsidR="00201C65" w:rsidRPr="00201C65" w:rsidRDefault="00201C65" w:rsidP="00201C65">
            <w:pPr>
              <w:rPr>
                <w:rFonts w:ascii="Times New Roman" w:hAnsi="Times New Roman"/>
              </w:rPr>
            </w:pPr>
            <w:r w:rsidRPr="00201C65">
              <w:rPr>
                <w:rFonts w:ascii="Times New Roman" w:hAnsi="Times New Roman"/>
              </w:rPr>
              <w:t>Государственная пошлина за выдачу разрешения на установку рекламной конструкции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A9194BA" w14:textId="77777777" w:rsidR="00201C65" w:rsidRPr="00201C65" w:rsidRDefault="00201C65" w:rsidP="00201C65">
            <w:pPr>
              <w:jc w:val="right"/>
              <w:rPr>
                <w:rFonts w:ascii="Times New Roman" w:hAnsi="Times New Roman"/>
              </w:rPr>
            </w:pPr>
            <w:r w:rsidRPr="00201C65">
              <w:rPr>
                <w:rFonts w:ascii="Times New Roman" w:hAnsi="Times New Roman"/>
              </w:rPr>
              <w:t>150,0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E037D56" w14:textId="77777777" w:rsidR="00201C65" w:rsidRPr="00201C65" w:rsidRDefault="00201C65" w:rsidP="00201C65">
            <w:pPr>
              <w:jc w:val="right"/>
              <w:rPr>
                <w:rFonts w:ascii="Times New Roman" w:hAnsi="Times New Roman"/>
              </w:rPr>
            </w:pPr>
            <w:r w:rsidRPr="00201C65">
              <w:rPr>
                <w:rFonts w:ascii="Times New Roman" w:hAnsi="Times New Roman"/>
              </w:rPr>
              <w:t>100,0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6EC16F2" w14:textId="77777777" w:rsidR="00201C65" w:rsidRPr="00201C65" w:rsidRDefault="00201C65" w:rsidP="00201C65">
            <w:pPr>
              <w:jc w:val="right"/>
              <w:rPr>
                <w:rFonts w:ascii="Times New Roman" w:hAnsi="Times New Roman"/>
              </w:rPr>
            </w:pPr>
            <w:r w:rsidRPr="00201C65">
              <w:rPr>
                <w:rFonts w:ascii="Times New Roman" w:hAnsi="Times New Roman"/>
              </w:rPr>
              <w:t>100,0</w:t>
            </w:r>
          </w:p>
        </w:tc>
      </w:tr>
      <w:tr w:rsidR="00201C65" w:rsidRPr="00201C65" w14:paraId="083155AA"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C776673" w14:textId="77777777" w:rsidR="00201C65" w:rsidRPr="00201C65" w:rsidRDefault="00201C65" w:rsidP="00201C65">
            <w:pPr>
              <w:jc w:val="center"/>
              <w:rPr>
                <w:rFonts w:ascii="Times New Roman" w:hAnsi="Times New Roman"/>
                <w:b/>
                <w:lang w:val="en-US"/>
              </w:rPr>
            </w:pPr>
            <w:r w:rsidRPr="00201C65">
              <w:rPr>
                <w:rFonts w:ascii="Times New Roman" w:hAnsi="Times New Roman"/>
                <w:b/>
                <w:lang w:val="en-US"/>
              </w:rPr>
              <w:t>1 11 00000 00 0000 000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BA2190D" w14:textId="77777777" w:rsidR="00201C65" w:rsidRPr="00201C65" w:rsidRDefault="00201C65" w:rsidP="00201C65">
            <w:pPr>
              <w:rPr>
                <w:rFonts w:ascii="Times New Roman" w:hAnsi="Times New Roman"/>
                <w:b/>
              </w:rPr>
            </w:pPr>
            <w:r w:rsidRPr="00201C65">
              <w:rPr>
                <w:rFonts w:ascii="Times New Roman" w:hAnsi="Times New Roman"/>
                <w:b/>
              </w:rPr>
              <w:t>ДОХОДЫ ОТ ИСПОЛЬЗОВАНИЯ ИМУЩЕСТВА, НАХОДЯЩЕГОСЯ В ГОСУДАРСТВЕННОЙ И МУНИЦИПАЛЬНОЙ СОБСТВЕННОСТИ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4A7E84F" w14:textId="77777777" w:rsidR="00201C65" w:rsidRPr="00201C65" w:rsidRDefault="00201C65" w:rsidP="00201C65">
            <w:pPr>
              <w:jc w:val="right"/>
              <w:rPr>
                <w:rFonts w:ascii="Times New Roman" w:hAnsi="Times New Roman"/>
                <w:b/>
              </w:rPr>
            </w:pPr>
            <w:r w:rsidRPr="00201C65">
              <w:rPr>
                <w:rFonts w:ascii="Times New Roman" w:hAnsi="Times New Roman"/>
                <w:b/>
              </w:rPr>
              <w:t>280 000,0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887D758" w14:textId="77777777" w:rsidR="00201C65" w:rsidRPr="00201C65" w:rsidRDefault="00201C65" w:rsidP="00201C65">
            <w:pPr>
              <w:jc w:val="right"/>
              <w:rPr>
                <w:rFonts w:ascii="Times New Roman" w:hAnsi="Times New Roman"/>
                <w:b/>
              </w:rPr>
            </w:pPr>
            <w:r w:rsidRPr="00201C65">
              <w:rPr>
                <w:rFonts w:ascii="Times New Roman" w:hAnsi="Times New Roman"/>
                <w:b/>
              </w:rPr>
              <w:t>345 815,0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E5D3118" w14:textId="77777777" w:rsidR="00201C65" w:rsidRPr="00201C65" w:rsidRDefault="00201C65" w:rsidP="00201C65">
            <w:pPr>
              <w:jc w:val="right"/>
              <w:rPr>
                <w:rFonts w:ascii="Times New Roman" w:hAnsi="Times New Roman"/>
                <w:b/>
              </w:rPr>
            </w:pPr>
            <w:r w:rsidRPr="00201C65">
              <w:rPr>
                <w:rFonts w:ascii="Times New Roman" w:hAnsi="Times New Roman"/>
                <w:b/>
              </w:rPr>
              <w:t>355 815,0</w:t>
            </w:r>
          </w:p>
        </w:tc>
      </w:tr>
      <w:tr w:rsidR="00201C65" w:rsidRPr="00201C65" w14:paraId="5B4760A9"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7B01C9E"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1 11 05000 00 0000 120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A46CCA3" w14:textId="77777777" w:rsidR="00201C65" w:rsidRPr="00201C65" w:rsidRDefault="00201C65" w:rsidP="00201C65">
            <w:pPr>
              <w:rPr>
                <w:rFonts w:ascii="Times New Roman" w:hAnsi="Times New Roman"/>
              </w:rPr>
            </w:pPr>
            <w:r w:rsidRPr="00201C65">
              <w:rPr>
                <w:rFonts w:ascii="Times New Roman" w:hAnsi="Times New Roman"/>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92570FE" w14:textId="77777777" w:rsidR="00201C65" w:rsidRPr="00201C65" w:rsidRDefault="00201C65" w:rsidP="00201C65">
            <w:pPr>
              <w:jc w:val="right"/>
              <w:rPr>
                <w:rFonts w:ascii="Times New Roman" w:hAnsi="Times New Roman"/>
              </w:rPr>
            </w:pPr>
            <w:r w:rsidRPr="00201C65">
              <w:rPr>
                <w:rFonts w:ascii="Times New Roman" w:hAnsi="Times New Roman"/>
              </w:rPr>
              <w:t>276 300,0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C6C89B3" w14:textId="77777777" w:rsidR="00201C65" w:rsidRPr="00201C65" w:rsidRDefault="00201C65" w:rsidP="00201C65">
            <w:pPr>
              <w:jc w:val="right"/>
              <w:rPr>
                <w:rFonts w:ascii="Times New Roman" w:hAnsi="Times New Roman"/>
              </w:rPr>
            </w:pPr>
            <w:r w:rsidRPr="00201C65">
              <w:rPr>
                <w:rFonts w:ascii="Times New Roman" w:hAnsi="Times New Roman"/>
              </w:rPr>
              <w:t>340 015,0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AEB9888" w14:textId="77777777" w:rsidR="00201C65" w:rsidRPr="00201C65" w:rsidRDefault="00201C65" w:rsidP="00201C65">
            <w:pPr>
              <w:jc w:val="right"/>
              <w:rPr>
                <w:rFonts w:ascii="Times New Roman" w:hAnsi="Times New Roman"/>
              </w:rPr>
            </w:pPr>
            <w:r w:rsidRPr="00201C65">
              <w:rPr>
                <w:rFonts w:ascii="Times New Roman" w:hAnsi="Times New Roman"/>
              </w:rPr>
              <w:t>350 015,0</w:t>
            </w:r>
          </w:p>
        </w:tc>
      </w:tr>
      <w:tr w:rsidR="00201C65" w:rsidRPr="00201C65" w14:paraId="7B115317"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C5429A1"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1 11 05010 00 0000 120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3CDF775" w14:textId="77777777" w:rsidR="00201C65" w:rsidRPr="00201C65" w:rsidRDefault="00201C65" w:rsidP="00201C65">
            <w:pPr>
              <w:rPr>
                <w:rFonts w:ascii="Times New Roman" w:hAnsi="Times New Roman"/>
              </w:rPr>
            </w:pPr>
            <w:r w:rsidRPr="00201C65">
              <w:rPr>
                <w:rFonts w:ascii="Times New Roman" w:hAnsi="Times New Roman"/>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F9B018C" w14:textId="77777777" w:rsidR="00201C65" w:rsidRPr="00201C65" w:rsidRDefault="00201C65" w:rsidP="00201C65">
            <w:pPr>
              <w:jc w:val="right"/>
              <w:rPr>
                <w:rFonts w:ascii="Times New Roman" w:hAnsi="Times New Roman"/>
              </w:rPr>
            </w:pPr>
            <w:r w:rsidRPr="00201C65">
              <w:rPr>
                <w:rFonts w:ascii="Times New Roman" w:hAnsi="Times New Roman"/>
              </w:rPr>
              <w:t>260 500,0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8971A9E" w14:textId="77777777" w:rsidR="00201C65" w:rsidRPr="00201C65" w:rsidRDefault="00201C65" w:rsidP="00201C65">
            <w:pPr>
              <w:jc w:val="right"/>
              <w:rPr>
                <w:rFonts w:ascii="Times New Roman" w:hAnsi="Times New Roman"/>
              </w:rPr>
            </w:pPr>
            <w:r w:rsidRPr="00201C65">
              <w:rPr>
                <w:rFonts w:ascii="Times New Roman" w:hAnsi="Times New Roman"/>
              </w:rPr>
              <w:t>329 985,0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7E51989" w14:textId="77777777" w:rsidR="00201C65" w:rsidRPr="00201C65" w:rsidRDefault="00201C65" w:rsidP="00201C65">
            <w:pPr>
              <w:jc w:val="right"/>
              <w:rPr>
                <w:rFonts w:ascii="Times New Roman" w:hAnsi="Times New Roman"/>
              </w:rPr>
            </w:pPr>
            <w:r w:rsidRPr="00201C65">
              <w:rPr>
                <w:rFonts w:ascii="Times New Roman" w:hAnsi="Times New Roman"/>
              </w:rPr>
              <w:t>339 985,0</w:t>
            </w:r>
          </w:p>
        </w:tc>
      </w:tr>
      <w:tr w:rsidR="00201C65" w:rsidRPr="00201C65" w14:paraId="6B869444"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2AD8DA4"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lastRenderedPageBreak/>
              <w:t>1 11 05012 04 0000 120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71FC92F" w14:textId="77777777" w:rsidR="00201C65" w:rsidRPr="00201C65" w:rsidRDefault="00201C65" w:rsidP="00201C65">
            <w:pPr>
              <w:rPr>
                <w:rFonts w:ascii="Times New Roman" w:hAnsi="Times New Roman"/>
              </w:rPr>
            </w:pPr>
            <w:r w:rsidRPr="00201C65">
              <w:rPr>
                <w:rFonts w:ascii="Times New Roman" w:hAnsi="Times New Roman"/>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975EC89" w14:textId="77777777" w:rsidR="00201C65" w:rsidRPr="00201C65" w:rsidRDefault="00201C65" w:rsidP="00201C65">
            <w:pPr>
              <w:jc w:val="right"/>
              <w:rPr>
                <w:rFonts w:ascii="Times New Roman" w:hAnsi="Times New Roman"/>
              </w:rPr>
            </w:pPr>
            <w:r w:rsidRPr="00201C65">
              <w:rPr>
                <w:rFonts w:ascii="Times New Roman" w:hAnsi="Times New Roman"/>
              </w:rPr>
              <w:t>260 500,0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C002328" w14:textId="77777777" w:rsidR="00201C65" w:rsidRPr="00201C65" w:rsidRDefault="00201C65" w:rsidP="00201C65">
            <w:pPr>
              <w:jc w:val="right"/>
              <w:rPr>
                <w:rFonts w:ascii="Times New Roman" w:hAnsi="Times New Roman"/>
              </w:rPr>
            </w:pPr>
            <w:r w:rsidRPr="00201C65">
              <w:rPr>
                <w:rFonts w:ascii="Times New Roman" w:hAnsi="Times New Roman"/>
              </w:rPr>
              <w:t>329 985,0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C5171C6" w14:textId="77777777" w:rsidR="00201C65" w:rsidRPr="00201C65" w:rsidRDefault="00201C65" w:rsidP="00201C65">
            <w:pPr>
              <w:jc w:val="right"/>
              <w:rPr>
                <w:rFonts w:ascii="Times New Roman" w:hAnsi="Times New Roman"/>
              </w:rPr>
            </w:pPr>
            <w:r w:rsidRPr="00201C65">
              <w:rPr>
                <w:rFonts w:ascii="Times New Roman" w:hAnsi="Times New Roman"/>
              </w:rPr>
              <w:t>339 985,0</w:t>
            </w:r>
          </w:p>
        </w:tc>
      </w:tr>
      <w:tr w:rsidR="00201C65" w:rsidRPr="00201C65" w14:paraId="6A711F4F"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4F2DEA7"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1 11 05020 00 0000 120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4548084" w14:textId="77777777" w:rsidR="00201C65" w:rsidRPr="00201C65" w:rsidRDefault="00201C65" w:rsidP="00201C65">
            <w:pPr>
              <w:rPr>
                <w:rFonts w:ascii="Times New Roman" w:hAnsi="Times New Roman"/>
              </w:rPr>
            </w:pPr>
            <w:proofErr w:type="gramStart"/>
            <w:r w:rsidRPr="00201C65">
              <w:rPr>
                <w:rFonts w:ascii="Times New Roman" w:hAnsi="Times New Roman"/>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8D30540" w14:textId="77777777" w:rsidR="00201C65" w:rsidRPr="00201C65" w:rsidRDefault="00201C65" w:rsidP="00201C65">
            <w:pPr>
              <w:jc w:val="right"/>
              <w:rPr>
                <w:rFonts w:ascii="Times New Roman" w:hAnsi="Times New Roman"/>
              </w:rPr>
            </w:pPr>
            <w:r w:rsidRPr="00201C65">
              <w:rPr>
                <w:rFonts w:ascii="Times New Roman" w:hAnsi="Times New Roman"/>
              </w:rPr>
              <w:t>300,0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27D0BB1" w14:textId="77777777" w:rsidR="00201C65" w:rsidRPr="00201C65" w:rsidRDefault="00201C65" w:rsidP="00201C65">
            <w:pPr>
              <w:jc w:val="right"/>
              <w:rPr>
                <w:rFonts w:ascii="Times New Roman" w:hAnsi="Times New Roman"/>
              </w:rPr>
            </w:pPr>
            <w:r w:rsidRPr="00201C65">
              <w:rPr>
                <w:rFonts w:ascii="Times New Roman" w:hAnsi="Times New Roman"/>
              </w:rPr>
              <w:t>30,0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2365BEB" w14:textId="77777777" w:rsidR="00201C65" w:rsidRPr="00201C65" w:rsidRDefault="00201C65" w:rsidP="00201C65">
            <w:pPr>
              <w:jc w:val="right"/>
              <w:rPr>
                <w:rFonts w:ascii="Times New Roman" w:hAnsi="Times New Roman"/>
              </w:rPr>
            </w:pPr>
            <w:r w:rsidRPr="00201C65">
              <w:rPr>
                <w:rFonts w:ascii="Times New Roman" w:hAnsi="Times New Roman"/>
              </w:rPr>
              <w:t>30,0</w:t>
            </w:r>
          </w:p>
        </w:tc>
      </w:tr>
      <w:tr w:rsidR="00201C65" w:rsidRPr="00201C65" w14:paraId="7A200BD0"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0CB0AD8"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1 11 05024 04 0000 120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86BBE95" w14:textId="77777777" w:rsidR="00201C65" w:rsidRPr="00201C65" w:rsidRDefault="00201C65" w:rsidP="00201C65">
            <w:pPr>
              <w:rPr>
                <w:rFonts w:ascii="Times New Roman" w:hAnsi="Times New Roman"/>
              </w:rPr>
            </w:pPr>
            <w:proofErr w:type="gramStart"/>
            <w:r w:rsidRPr="00201C65">
              <w:rPr>
                <w:rFonts w:ascii="Times New Roman" w:hAnsi="Times New Roman"/>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roofErr w:type="gramEnd"/>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87B4A39" w14:textId="77777777" w:rsidR="00201C65" w:rsidRPr="00201C65" w:rsidRDefault="00201C65" w:rsidP="00201C65">
            <w:pPr>
              <w:jc w:val="right"/>
              <w:rPr>
                <w:rFonts w:ascii="Times New Roman" w:hAnsi="Times New Roman"/>
              </w:rPr>
            </w:pPr>
            <w:r w:rsidRPr="00201C65">
              <w:rPr>
                <w:rFonts w:ascii="Times New Roman" w:hAnsi="Times New Roman"/>
              </w:rPr>
              <w:t>300,0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CDB3C5A" w14:textId="77777777" w:rsidR="00201C65" w:rsidRPr="00201C65" w:rsidRDefault="00201C65" w:rsidP="00201C65">
            <w:pPr>
              <w:jc w:val="right"/>
              <w:rPr>
                <w:rFonts w:ascii="Times New Roman" w:hAnsi="Times New Roman"/>
              </w:rPr>
            </w:pPr>
            <w:r w:rsidRPr="00201C65">
              <w:rPr>
                <w:rFonts w:ascii="Times New Roman" w:hAnsi="Times New Roman"/>
              </w:rPr>
              <w:t>30,0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1A74C1F" w14:textId="77777777" w:rsidR="00201C65" w:rsidRPr="00201C65" w:rsidRDefault="00201C65" w:rsidP="00201C65">
            <w:pPr>
              <w:jc w:val="right"/>
              <w:rPr>
                <w:rFonts w:ascii="Times New Roman" w:hAnsi="Times New Roman"/>
              </w:rPr>
            </w:pPr>
            <w:r w:rsidRPr="00201C65">
              <w:rPr>
                <w:rFonts w:ascii="Times New Roman" w:hAnsi="Times New Roman"/>
              </w:rPr>
              <w:t>30,0</w:t>
            </w:r>
          </w:p>
        </w:tc>
      </w:tr>
      <w:tr w:rsidR="00201C65" w:rsidRPr="00201C65" w14:paraId="74355D03"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A722080"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1 11 05070 00 0000 120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755A4BE" w14:textId="77777777" w:rsidR="00201C65" w:rsidRPr="00201C65" w:rsidRDefault="00201C65" w:rsidP="00201C65">
            <w:pPr>
              <w:rPr>
                <w:rFonts w:ascii="Times New Roman" w:hAnsi="Times New Roman"/>
              </w:rPr>
            </w:pPr>
            <w:r w:rsidRPr="00201C65">
              <w:rPr>
                <w:rFonts w:ascii="Times New Roman" w:hAnsi="Times New Roman"/>
              </w:rPr>
              <w:t>Доходы от сдачи в аренду имущества, составляющего государственную (муниципальную) казну (за исключением земельных участков)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B9DE97C" w14:textId="77777777" w:rsidR="00201C65" w:rsidRPr="00201C65" w:rsidRDefault="00201C65" w:rsidP="00201C65">
            <w:pPr>
              <w:jc w:val="right"/>
              <w:rPr>
                <w:rFonts w:ascii="Times New Roman" w:hAnsi="Times New Roman"/>
              </w:rPr>
            </w:pPr>
            <w:r w:rsidRPr="00201C65">
              <w:rPr>
                <w:rFonts w:ascii="Times New Roman" w:hAnsi="Times New Roman"/>
              </w:rPr>
              <w:t>15 500,0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413196F" w14:textId="77777777" w:rsidR="00201C65" w:rsidRPr="00201C65" w:rsidRDefault="00201C65" w:rsidP="00201C65">
            <w:pPr>
              <w:jc w:val="right"/>
              <w:rPr>
                <w:rFonts w:ascii="Times New Roman" w:hAnsi="Times New Roman"/>
              </w:rPr>
            </w:pPr>
            <w:r w:rsidRPr="00201C65">
              <w:rPr>
                <w:rFonts w:ascii="Times New Roman" w:hAnsi="Times New Roman"/>
              </w:rPr>
              <w:t>10 000,0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BC37391" w14:textId="77777777" w:rsidR="00201C65" w:rsidRPr="00201C65" w:rsidRDefault="00201C65" w:rsidP="00201C65">
            <w:pPr>
              <w:jc w:val="right"/>
              <w:rPr>
                <w:rFonts w:ascii="Times New Roman" w:hAnsi="Times New Roman"/>
              </w:rPr>
            </w:pPr>
            <w:r w:rsidRPr="00201C65">
              <w:rPr>
                <w:rFonts w:ascii="Times New Roman" w:hAnsi="Times New Roman"/>
              </w:rPr>
              <w:t>10 000,0</w:t>
            </w:r>
          </w:p>
        </w:tc>
      </w:tr>
      <w:tr w:rsidR="00201C65" w:rsidRPr="00201C65" w14:paraId="2265BDE6"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E3E260A"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1 11 05074 04 0000 120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146217A" w14:textId="77777777" w:rsidR="00201C65" w:rsidRPr="00201C65" w:rsidRDefault="00201C65" w:rsidP="00201C65">
            <w:pPr>
              <w:rPr>
                <w:rFonts w:ascii="Times New Roman" w:hAnsi="Times New Roman"/>
              </w:rPr>
            </w:pPr>
            <w:r w:rsidRPr="00201C65">
              <w:rPr>
                <w:rFonts w:ascii="Times New Roman" w:hAnsi="Times New Roman"/>
              </w:rPr>
              <w:t>Доходы от сдачи в аренду имущества, составляющего казну городских округов (за исключением земельных участков)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A7F28FA" w14:textId="77777777" w:rsidR="00201C65" w:rsidRPr="00201C65" w:rsidRDefault="00201C65" w:rsidP="00201C65">
            <w:pPr>
              <w:jc w:val="right"/>
              <w:rPr>
                <w:rFonts w:ascii="Times New Roman" w:hAnsi="Times New Roman"/>
              </w:rPr>
            </w:pPr>
            <w:r w:rsidRPr="00201C65">
              <w:rPr>
                <w:rFonts w:ascii="Times New Roman" w:hAnsi="Times New Roman"/>
              </w:rPr>
              <w:t>15 500,0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B53C8C6" w14:textId="77777777" w:rsidR="00201C65" w:rsidRPr="00201C65" w:rsidRDefault="00201C65" w:rsidP="00201C65">
            <w:pPr>
              <w:jc w:val="right"/>
              <w:rPr>
                <w:rFonts w:ascii="Times New Roman" w:hAnsi="Times New Roman"/>
              </w:rPr>
            </w:pPr>
            <w:r w:rsidRPr="00201C65">
              <w:rPr>
                <w:rFonts w:ascii="Times New Roman" w:hAnsi="Times New Roman"/>
              </w:rPr>
              <w:t>10 000,0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84A387D" w14:textId="77777777" w:rsidR="00201C65" w:rsidRPr="00201C65" w:rsidRDefault="00201C65" w:rsidP="00201C65">
            <w:pPr>
              <w:jc w:val="right"/>
              <w:rPr>
                <w:rFonts w:ascii="Times New Roman" w:hAnsi="Times New Roman"/>
              </w:rPr>
            </w:pPr>
            <w:r w:rsidRPr="00201C65">
              <w:rPr>
                <w:rFonts w:ascii="Times New Roman" w:hAnsi="Times New Roman"/>
              </w:rPr>
              <w:t>10 000,0</w:t>
            </w:r>
          </w:p>
        </w:tc>
      </w:tr>
      <w:tr w:rsidR="00201C65" w:rsidRPr="00201C65" w14:paraId="3F90D1E1"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432D3A8"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1 11 09000 00 0000 120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CEEA93A" w14:textId="77777777" w:rsidR="00201C65" w:rsidRPr="00201C65" w:rsidRDefault="00201C65" w:rsidP="00201C65">
            <w:pPr>
              <w:rPr>
                <w:rFonts w:ascii="Times New Roman" w:hAnsi="Times New Roman"/>
              </w:rPr>
            </w:pPr>
            <w:r w:rsidRPr="00201C65">
              <w:rPr>
                <w:rFonts w:ascii="Times New Roman" w:hAnsi="Times New Roman"/>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ADEDDB5" w14:textId="77777777" w:rsidR="00201C65" w:rsidRPr="00201C65" w:rsidRDefault="00201C65" w:rsidP="00201C65">
            <w:pPr>
              <w:jc w:val="right"/>
              <w:rPr>
                <w:rFonts w:ascii="Times New Roman" w:hAnsi="Times New Roman"/>
              </w:rPr>
            </w:pPr>
            <w:r w:rsidRPr="00201C65">
              <w:rPr>
                <w:rFonts w:ascii="Times New Roman" w:hAnsi="Times New Roman"/>
              </w:rPr>
              <w:t>3 700,0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2EC0EBF" w14:textId="77777777" w:rsidR="00201C65" w:rsidRPr="00201C65" w:rsidRDefault="00201C65" w:rsidP="00201C65">
            <w:pPr>
              <w:jc w:val="right"/>
              <w:rPr>
                <w:rFonts w:ascii="Times New Roman" w:hAnsi="Times New Roman"/>
              </w:rPr>
            </w:pPr>
            <w:r w:rsidRPr="00201C65">
              <w:rPr>
                <w:rFonts w:ascii="Times New Roman" w:hAnsi="Times New Roman"/>
              </w:rPr>
              <w:t>5 800,0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4FE6C62" w14:textId="77777777" w:rsidR="00201C65" w:rsidRPr="00201C65" w:rsidRDefault="00201C65" w:rsidP="00201C65">
            <w:pPr>
              <w:jc w:val="right"/>
              <w:rPr>
                <w:rFonts w:ascii="Times New Roman" w:hAnsi="Times New Roman"/>
              </w:rPr>
            </w:pPr>
            <w:r w:rsidRPr="00201C65">
              <w:rPr>
                <w:rFonts w:ascii="Times New Roman" w:hAnsi="Times New Roman"/>
              </w:rPr>
              <w:t>5 800,0</w:t>
            </w:r>
          </w:p>
        </w:tc>
      </w:tr>
      <w:tr w:rsidR="00201C65" w:rsidRPr="00201C65" w14:paraId="708BB9EB"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1D07C41"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1 11 09044 04 0000 120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63BA973" w14:textId="77777777" w:rsidR="00201C65" w:rsidRPr="00201C65" w:rsidRDefault="00201C65" w:rsidP="00201C65">
            <w:pPr>
              <w:rPr>
                <w:rFonts w:ascii="Times New Roman" w:hAnsi="Times New Roman"/>
              </w:rPr>
            </w:pPr>
            <w:r w:rsidRPr="00201C65">
              <w:rPr>
                <w:rFonts w:ascii="Times New Roman" w:hAnsi="Times New Roman"/>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9E06077" w14:textId="77777777" w:rsidR="00201C65" w:rsidRPr="00201C65" w:rsidRDefault="00201C65" w:rsidP="00201C65">
            <w:pPr>
              <w:jc w:val="right"/>
              <w:rPr>
                <w:rFonts w:ascii="Times New Roman" w:hAnsi="Times New Roman"/>
              </w:rPr>
            </w:pPr>
            <w:r w:rsidRPr="00201C65">
              <w:rPr>
                <w:rFonts w:ascii="Times New Roman" w:hAnsi="Times New Roman"/>
              </w:rPr>
              <w:t>3 430,0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FE19E35" w14:textId="77777777" w:rsidR="00201C65" w:rsidRPr="00201C65" w:rsidRDefault="00201C65" w:rsidP="00201C65">
            <w:pPr>
              <w:jc w:val="right"/>
              <w:rPr>
                <w:rFonts w:ascii="Times New Roman" w:hAnsi="Times New Roman"/>
              </w:rPr>
            </w:pPr>
            <w:r w:rsidRPr="00201C65">
              <w:rPr>
                <w:rFonts w:ascii="Times New Roman" w:hAnsi="Times New Roman"/>
              </w:rPr>
              <w:t>5 500,0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D7F1D16" w14:textId="77777777" w:rsidR="00201C65" w:rsidRPr="00201C65" w:rsidRDefault="00201C65" w:rsidP="00201C65">
            <w:pPr>
              <w:jc w:val="right"/>
              <w:rPr>
                <w:rFonts w:ascii="Times New Roman" w:hAnsi="Times New Roman"/>
              </w:rPr>
            </w:pPr>
            <w:r w:rsidRPr="00201C65">
              <w:rPr>
                <w:rFonts w:ascii="Times New Roman" w:hAnsi="Times New Roman"/>
              </w:rPr>
              <w:t>5 500,0</w:t>
            </w:r>
          </w:p>
        </w:tc>
      </w:tr>
      <w:tr w:rsidR="00201C65" w:rsidRPr="00201C65" w14:paraId="6D6DF0A4"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B685FE9"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1 11 09080 04 0000 120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E344B15" w14:textId="77777777" w:rsidR="00201C65" w:rsidRPr="00201C65" w:rsidRDefault="00201C65" w:rsidP="00201C65">
            <w:pPr>
              <w:rPr>
                <w:rFonts w:ascii="Times New Roman" w:hAnsi="Times New Roman"/>
              </w:rPr>
            </w:pPr>
            <w:r w:rsidRPr="00201C65">
              <w:rPr>
                <w:rFonts w:ascii="Times New Roman" w:hAnsi="Times New Roman"/>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7312B83" w14:textId="77777777" w:rsidR="00201C65" w:rsidRPr="00201C65" w:rsidRDefault="00201C65" w:rsidP="00201C65">
            <w:pPr>
              <w:jc w:val="right"/>
              <w:rPr>
                <w:rFonts w:ascii="Times New Roman" w:hAnsi="Times New Roman"/>
              </w:rPr>
            </w:pPr>
            <w:r w:rsidRPr="00201C65">
              <w:rPr>
                <w:rFonts w:ascii="Times New Roman" w:hAnsi="Times New Roman"/>
              </w:rPr>
              <w:t>270,0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45F13FD" w14:textId="77777777" w:rsidR="00201C65" w:rsidRPr="00201C65" w:rsidRDefault="00201C65" w:rsidP="00201C65">
            <w:pPr>
              <w:jc w:val="right"/>
              <w:rPr>
                <w:rFonts w:ascii="Times New Roman" w:hAnsi="Times New Roman"/>
              </w:rPr>
            </w:pPr>
            <w:r w:rsidRPr="00201C65">
              <w:rPr>
                <w:rFonts w:ascii="Times New Roman" w:hAnsi="Times New Roman"/>
              </w:rPr>
              <w:t>300,0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E8E8AC1" w14:textId="77777777" w:rsidR="00201C65" w:rsidRPr="00201C65" w:rsidRDefault="00201C65" w:rsidP="00201C65">
            <w:pPr>
              <w:jc w:val="right"/>
              <w:rPr>
                <w:rFonts w:ascii="Times New Roman" w:hAnsi="Times New Roman"/>
              </w:rPr>
            </w:pPr>
            <w:r w:rsidRPr="00201C65">
              <w:rPr>
                <w:rFonts w:ascii="Times New Roman" w:hAnsi="Times New Roman"/>
              </w:rPr>
              <w:t>300,0</w:t>
            </w:r>
          </w:p>
        </w:tc>
      </w:tr>
      <w:tr w:rsidR="00201C65" w:rsidRPr="00201C65" w14:paraId="2E371B44"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DB5BE63" w14:textId="77777777" w:rsidR="00201C65" w:rsidRPr="00201C65" w:rsidRDefault="00201C65" w:rsidP="00201C65">
            <w:pPr>
              <w:jc w:val="center"/>
              <w:rPr>
                <w:rFonts w:ascii="Times New Roman" w:hAnsi="Times New Roman"/>
                <w:b/>
                <w:lang w:val="en-US"/>
              </w:rPr>
            </w:pPr>
            <w:r w:rsidRPr="00201C65">
              <w:rPr>
                <w:rFonts w:ascii="Times New Roman" w:hAnsi="Times New Roman"/>
                <w:b/>
                <w:lang w:val="en-US"/>
              </w:rPr>
              <w:t>1 12 00000 00 0000 000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055AAB7" w14:textId="77777777" w:rsidR="00201C65" w:rsidRPr="00201C65" w:rsidRDefault="00201C65" w:rsidP="00201C65">
            <w:pPr>
              <w:rPr>
                <w:rFonts w:ascii="Times New Roman" w:hAnsi="Times New Roman"/>
                <w:b/>
              </w:rPr>
            </w:pPr>
            <w:r w:rsidRPr="00201C65">
              <w:rPr>
                <w:rFonts w:ascii="Times New Roman" w:hAnsi="Times New Roman"/>
                <w:b/>
              </w:rPr>
              <w:t>ПЛАТЕЖИ ПРИ ПОЛЬЗОВАНИИ ПРИРОДНЫМИ РЕСУРСАМИ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18304A5" w14:textId="77777777" w:rsidR="00201C65" w:rsidRPr="00201C65" w:rsidRDefault="00201C65" w:rsidP="00201C65">
            <w:pPr>
              <w:jc w:val="right"/>
              <w:rPr>
                <w:rFonts w:ascii="Times New Roman" w:hAnsi="Times New Roman"/>
                <w:b/>
              </w:rPr>
            </w:pPr>
            <w:r w:rsidRPr="00201C65">
              <w:rPr>
                <w:rFonts w:ascii="Times New Roman" w:hAnsi="Times New Roman"/>
                <w:b/>
              </w:rPr>
              <w:t>15 000,0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A5629CB" w14:textId="77777777" w:rsidR="00201C65" w:rsidRPr="00201C65" w:rsidRDefault="00201C65" w:rsidP="00201C65">
            <w:pPr>
              <w:jc w:val="right"/>
              <w:rPr>
                <w:rFonts w:ascii="Times New Roman" w:hAnsi="Times New Roman"/>
                <w:b/>
              </w:rPr>
            </w:pPr>
            <w:r w:rsidRPr="00201C65">
              <w:rPr>
                <w:rFonts w:ascii="Times New Roman" w:hAnsi="Times New Roman"/>
                <w:b/>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68E5A9D" w14:textId="77777777" w:rsidR="00201C65" w:rsidRPr="00201C65" w:rsidRDefault="00201C65" w:rsidP="00201C65">
            <w:pPr>
              <w:jc w:val="right"/>
              <w:rPr>
                <w:rFonts w:ascii="Times New Roman" w:hAnsi="Times New Roman"/>
                <w:b/>
              </w:rPr>
            </w:pPr>
            <w:r w:rsidRPr="00201C65">
              <w:rPr>
                <w:rFonts w:ascii="Times New Roman" w:hAnsi="Times New Roman"/>
                <w:b/>
              </w:rPr>
              <w:t>0,0</w:t>
            </w:r>
          </w:p>
        </w:tc>
      </w:tr>
      <w:tr w:rsidR="00201C65" w:rsidRPr="00201C65" w14:paraId="15FDF16C"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31DDE91"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1 12 01000 01 0000 120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BF01280" w14:textId="77777777" w:rsidR="00201C65" w:rsidRPr="00201C65" w:rsidRDefault="00201C65" w:rsidP="00201C65">
            <w:pPr>
              <w:rPr>
                <w:rFonts w:ascii="Times New Roman" w:hAnsi="Times New Roman"/>
              </w:rPr>
            </w:pPr>
            <w:r w:rsidRPr="00201C65">
              <w:rPr>
                <w:rFonts w:ascii="Times New Roman" w:hAnsi="Times New Roman"/>
              </w:rPr>
              <w:t>Плата за негативное воздействие на окружающую среду</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402B0AF" w14:textId="77777777" w:rsidR="00201C65" w:rsidRPr="00201C65" w:rsidRDefault="00201C65" w:rsidP="00201C65">
            <w:pPr>
              <w:jc w:val="right"/>
              <w:rPr>
                <w:rFonts w:ascii="Times New Roman" w:hAnsi="Times New Roman"/>
              </w:rPr>
            </w:pPr>
            <w:r w:rsidRPr="00201C65">
              <w:rPr>
                <w:rFonts w:ascii="Times New Roman" w:hAnsi="Times New Roman"/>
              </w:rPr>
              <w:t>15 000,0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64110E7"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93233E6"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5761309A"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A23813E"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lastRenderedPageBreak/>
              <w:t>1 12 01010 01 0000 120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F220C87" w14:textId="77777777" w:rsidR="00201C65" w:rsidRPr="00201C65" w:rsidRDefault="00201C65" w:rsidP="00201C65">
            <w:pPr>
              <w:rPr>
                <w:rFonts w:ascii="Times New Roman" w:hAnsi="Times New Roman"/>
              </w:rPr>
            </w:pPr>
            <w:r w:rsidRPr="00201C65">
              <w:rPr>
                <w:rFonts w:ascii="Times New Roman" w:hAnsi="Times New Roman"/>
              </w:rPr>
              <w:t>Плата за выбросы загрязняющих веществ в атмосферный воздух стационарными объектами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8476B2F" w14:textId="77777777" w:rsidR="00201C65" w:rsidRPr="00201C65" w:rsidRDefault="00201C65" w:rsidP="00201C65">
            <w:pPr>
              <w:jc w:val="right"/>
              <w:rPr>
                <w:rFonts w:ascii="Times New Roman" w:hAnsi="Times New Roman"/>
              </w:rPr>
            </w:pPr>
            <w:r w:rsidRPr="00201C65">
              <w:rPr>
                <w:rFonts w:ascii="Times New Roman" w:hAnsi="Times New Roman"/>
              </w:rPr>
              <w:t>350,0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6E7E99B"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9F998A1"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224258CA"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6927529"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1 12 01030 01 0000 120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BA59157" w14:textId="77777777" w:rsidR="00201C65" w:rsidRPr="00201C65" w:rsidRDefault="00201C65" w:rsidP="00201C65">
            <w:pPr>
              <w:rPr>
                <w:rFonts w:ascii="Times New Roman" w:hAnsi="Times New Roman"/>
              </w:rPr>
            </w:pPr>
            <w:r w:rsidRPr="00201C65">
              <w:rPr>
                <w:rFonts w:ascii="Times New Roman" w:hAnsi="Times New Roman"/>
              </w:rPr>
              <w:t>Плата за сбросы загрязняющих веществ в водные объекты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9C5A294" w14:textId="77777777" w:rsidR="00201C65" w:rsidRPr="00201C65" w:rsidRDefault="00201C65" w:rsidP="00201C65">
            <w:pPr>
              <w:jc w:val="right"/>
              <w:rPr>
                <w:rFonts w:ascii="Times New Roman" w:hAnsi="Times New Roman"/>
              </w:rPr>
            </w:pPr>
            <w:r w:rsidRPr="00201C65">
              <w:rPr>
                <w:rFonts w:ascii="Times New Roman" w:hAnsi="Times New Roman"/>
              </w:rPr>
              <w:t>120,0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DFAD7DD"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B3819CB"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7BE3BD2F"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6550144"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1 12 01040 01 0000 120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61E7D45" w14:textId="77777777" w:rsidR="00201C65" w:rsidRPr="00201C65" w:rsidRDefault="00201C65" w:rsidP="00201C65">
            <w:pPr>
              <w:rPr>
                <w:rFonts w:ascii="Times New Roman" w:hAnsi="Times New Roman"/>
              </w:rPr>
            </w:pPr>
            <w:r w:rsidRPr="00201C65">
              <w:rPr>
                <w:rFonts w:ascii="Times New Roman" w:hAnsi="Times New Roman"/>
              </w:rPr>
              <w:t>Плата за размещение отходов производства и потребления</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AB8ABAA" w14:textId="77777777" w:rsidR="00201C65" w:rsidRPr="00201C65" w:rsidRDefault="00201C65" w:rsidP="00201C65">
            <w:pPr>
              <w:jc w:val="right"/>
              <w:rPr>
                <w:rFonts w:ascii="Times New Roman" w:hAnsi="Times New Roman"/>
              </w:rPr>
            </w:pPr>
            <w:r w:rsidRPr="00201C65">
              <w:rPr>
                <w:rFonts w:ascii="Times New Roman" w:hAnsi="Times New Roman"/>
              </w:rPr>
              <w:t>14 530,0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99E6C4D"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DADB41E"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5E63D7D5"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ADDAF8E"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1 12 01041 01 0000 120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5A4C19D" w14:textId="77777777" w:rsidR="00201C65" w:rsidRPr="00201C65" w:rsidRDefault="00201C65" w:rsidP="00201C65">
            <w:pPr>
              <w:rPr>
                <w:rFonts w:ascii="Times New Roman" w:hAnsi="Times New Roman"/>
              </w:rPr>
            </w:pPr>
            <w:r w:rsidRPr="00201C65">
              <w:rPr>
                <w:rFonts w:ascii="Times New Roman" w:hAnsi="Times New Roman"/>
              </w:rPr>
              <w:t>Плата за размещение отходов производства</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CA47496" w14:textId="77777777" w:rsidR="00201C65" w:rsidRPr="00201C65" w:rsidRDefault="00201C65" w:rsidP="00201C65">
            <w:pPr>
              <w:jc w:val="right"/>
              <w:rPr>
                <w:rFonts w:ascii="Times New Roman" w:hAnsi="Times New Roman"/>
              </w:rPr>
            </w:pPr>
            <w:r w:rsidRPr="00201C65">
              <w:rPr>
                <w:rFonts w:ascii="Times New Roman" w:hAnsi="Times New Roman"/>
              </w:rPr>
              <w:t>14 530,0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C195C15"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3EE774F"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7755C019"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75BE0D1" w14:textId="77777777" w:rsidR="00201C65" w:rsidRPr="00201C65" w:rsidRDefault="00201C65" w:rsidP="00201C65">
            <w:pPr>
              <w:jc w:val="center"/>
              <w:rPr>
                <w:rFonts w:ascii="Times New Roman" w:hAnsi="Times New Roman"/>
                <w:b/>
                <w:lang w:val="en-US"/>
              </w:rPr>
            </w:pPr>
            <w:r w:rsidRPr="00201C65">
              <w:rPr>
                <w:rFonts w:ascii="Times New Roman" w:hAnsi="Times New Roman"/>
                <w:b/>
                <w:lang w:val="en-US"/>
              </w:rPr>
              <w:t>1 13 00000 00 0000 000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ACC94FB" w14:textId="77777777" w:rsidR="00201C65" w:rsidRPr="00201C65" w:rsidRDefault="00201C65" w:rsidP="00201C65">
            <w:pPr>
              <w:rPr>
                <w:rFonts w:ascii="Times New Roman" w:hAnsi="Times New Roman"/>
                <w:b/>
              </w:rPr>
            </w:pPr>
            <w:r w:rsidRPr="00201C65">
              <w:rPr>
                <w:rFonts w:ascii="Times New Roman" w:hAnsi="Times New Roman"/>
                <w:b/>
              </w:rPr>
              <w:t>ДОХОДЫ ОТ ОКАЗАНИЯ ПЛАТНЫХ УСЛУГ И КОМПЕНСАЦИИ ЗАТРАТ ГОСУДАРСТВА</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57C3FF7" w14:textId="77777777" w:rsidR="00201C65" w:rsidRPr="00201C65" w:rsidRDefault="00201C65" w:rsidP="00201C65">
            <w:pPr>
              <w:jc w:val="right"/>
              <w:rPr>
                <w:rFonts w:ascii="Times New Roman" w:hAnsi="Times New Roman"/>
                <w:b/>
              </w:rPr>
            </w:pPr>
            <w:r w:rsidRPr="00201C65">
              <w:rPr>
                <w:rFonts w:ascii="Times New Roman" w:hAnsi="Times New Roman"/>
                <w:b/>
              </w:rPr>
              <w:t>50 000,0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AAEDE51" w14:textId="77777777" w:rsidR="00201C65" w:rsidRPr="00201C65" w:rsidRDefault="00201C65" w:rsidP="00201C65">
            <w:pPr>
              <w:jc w:val="right"/>
              <w:rPr>
                <w:rFonts w:ascii="Times New Roman" w:hAnsi="Times New Roman"/>
                <w:b/>
              </w:rPr>
            </w:pPr>
            <w:r w:rsidRPr="00201C65">
              <w:rPr>
                <w:rFonts w:ascii="Times New Roman" w:hAnsi="Times New Roman"/>
                <w:b/>
              </w:rPr>
              <w:t>10 000,0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1939F5E" w14:textId="77777777" w:rsidR="00201C65" w:rsidRPr="00201C65" w:rsidRDefault="00201C65" w:rsidP="00201C65">
            <w:pPr>
              <w:jc w:val="right"/>
              <w:rPr>
                <w:rFonts w:ascii="Times New Roman" w:hAnsi="Times New Roman"/>
                <w:b/>
              </w:rPr>
            </w:pPr>
            <w:r w:rsidRPr="00201C65">
              <w:rPr>
                <w:rFonts w:ascii="Times New Roman" w:hAnsi="Times New Roman"/>
                <w:b/>
              </w:rPr>
              <w:t>10 000,0</w:t>
            </w:r>
          </w:p>
        </w:tc>
      </w:tr>
      <w:tr w:rsidR="00201C65" w:rsidRPr="00201C65" w14:paraId="37E0455A"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FB76EF4"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1 13 01000 00 0000 130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B284176" w14:textId="77777777" w:rsidR="00201C65" w:rsidRPr="00201C65" w:rsidRDefault="00201C65" w:rsidP="00201C65">
            <w:pPr>
              <w:rPr>
                <w:rFonts w:ascii="Times New Roman" w:hAnsi="Times New Roman"/>
              </w:rPr>
            </w:pPr>
            <w:r w:rsidRPr="00201C65">
              <w:rPr>
                <w:rFonts w:ascii="Times New Roman" w:hAnsi="Times New Roman"/>
              </w:rPr>
              <w:t>Доходы от оказания платных услуг (работ)</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26415E6" w14:textId="77777777" w:rsidR="00201C65" w:rsidRPr="00201C65" w:rsidRDefault="00201C65" w:rsidP="00201C65">
            <w:pPr>
              <w:jc w:val="right"/>
              <w:rPr>
                <w:rFonts w:ascii="Times New Roman" w:hAnsi="Times New Roman"/>
              </w:rPr>
            </w:pPr>
            <w:r w:rsidRPr="00201C65">
              <w:rPr>
                <w:rFonts w:ascii="Times New Roman" w:hAnsi="Times New Roman"/>
              </w:rPr>
              <w:t>8 971,0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4A8DDB7" w14:textId="77777777" w:rsidR="00201C65" w:rsidRPr="00201C65" w:rsidRDefault="00201C65" w:rsidP="00201C65">
            <w:pPr>
              <w:jc w:val="right"/>
              <w:rPr>
                <w:rFonts w:ascii="Times New Roman" w:hAnsi="Times New Roman"/>
              </w:rPr>
            </w:pPr>
            <w:r w:rsidRPr="00201C65">
              <w:rPr>
                <w:rFonts w:ascii="Times New Roman" w:hAnsi="Times New Roman"/>
              </w:rPr>
              <w:t>8 400,0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D4E820F" w14:textId="77777777" w:rsidR="00201C65" w:rsidRPr="00201C65" w:rsidRDefault="00201C65" w:rsidP="00201C65">
            <w:pPr>
              <w:jc w:val="right"/>
              <w:rPr>
                <w:rFonts w:ascii="Times New Roman" w:hAnsi="Times New Roman"/>
              </w:rPr>
            </w:pPr>
            <w:r w:rsidRPr="00201C65">
              <w:rPr>
                <w:rFonts w:ascii="Times New Roman" w:hAnsi="Times New Roman"/>
              </w:rPr>
              <w:t>8 400,0</w:t>
            </w:r>
          </w:p>
        </w:tc>
      </w:tr>
      <w:tr w:rsidR="00201C65" w:rsidRPr="00201C65" w14:paraId="34C5ADBE"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1D1679C"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1 13 01990 00 0000 130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980A450" w14:textId="77777777" w:rsidR="00201C65" w:rsidRPr="00201C65" w:rsidRDefault="00201C65" w:rsidP="00201C65">
            <w:pPr>
              <w:rPr>
                <w:rFonts w:ascii="Times New Roman" w:hAnsi="Times New Roman"/>
              </w:rPr>
            </w:pPr>
            <w:r w:rsidRPr="00201C65">
              <w:rPr>
                <w:rFonts w:ascii="Times New Roman" w:hAnsi="Times New Roman"/>
              </w:rPr>
              <w:t>Прочие доходы от оказания платных услуг (работ)</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72C6654" w14:textId="77777777" w:rsidR="00201C65" w:rsidRPr="00201C65" w:rsidRDefault="00201C65" w:rsidP="00201C65">
            <w:pPr>
              <w:jc w:val="right"/>
              <w:rPr>
                <w:rFonts w:ascii="Times New Roman" w:hAnsi="Times New Roman"/>
              </w:rPr>
            </w:pPr>
            <w:r w:rsidRPr="00201C65">
              <w:rPr>
                <w:rFonts w:ascii="Times New Roman" w:hAnsi="Times New Roman"/>
              </w:rPr>
              <w:t>8 971,0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D5E997B" w14:textId="77777777" w:rsidR="00201C65" w:rsidRPr="00201C65" w:rsidRDefault="00201C65" w:rsidP="00201C65">
            <w:pPr>
              <w:jc w:val="right"/>
              <w:rPr>
                <w:rFonts w:ascii="Times New Roman" w:hAnsi="Times New Roman"/>
              </w:rPr>
            </w:pPr>
            <w:r w:rsidRPr="00201C65">
              <w:rPr>
                <w:rFonts w:ascii="Times New Roman" w:hAnsi="Times New Roman"/>
              </w:rPr>
              <w:t>8 400,0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132CBEB" w14:textId="77777777" w:rsidR="00201C65" w:rsidRPr="00201C65" w:rsidRDefault="00201C65" w:rsidP="00201C65">
            <w:pPr>
              <w:jc w:val="right"/>
              <w:rPr>
                <w:rFonts w:ascii="Times New Roman" w:hAnsi="Times New Roman"/>
              </w:rPr>
            </w:pPr>
            <w:r w:rsidRPr="00201C65">
              <w:rPr>
                <w:rFonts w:ascii="Times New Roman" w:hAnsi="Times New Roman"/>
              </w:rPr>
              <w:t>8 400,0</w:t>
            </w:r>
          </w:p>
        </w:tc>
      </w:tr>
      <w:tr w:rsidR="00201C65" w:rsidRPr="00201C65" w14:paraId="1714F679"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EA734C8"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1 13 01994 04 0052 130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FA09F92" w14:textId="77777777" w:rsidR="00201C65" w:rsidRPr="00201C65" w:rsidRDefault="00201C65" w:rsidP="00201C65">
            <w:pPr>
              <w:rPr>
                <w:rFonts w:ascii="Times New Roman" w:hAnsi="Times New Roman"/>
              </w:rPr>
            </w:pPr>
            <w:r w:rsidRPr="00201C65">
              <w:rPr>
                <w:rFonts w:ascii="Times New Roman" w:hAnsi="Times New Roman"/>
              </w:rPr>
              <w:t>Прочие доходы от оказания платных услуг (работ) получателями средств бюджетов городских округов (доходы от платных услуг, оказываемых казенными учреждениями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0165F62" w14:textId="77777777" w:rsidR="00201C65" w:rsidRPr="00201C65" w:rsidRDefault="00201C65" w:rsidP="00201C65">
            <w:pPr>
              <w:jc w:val="right"/>
              <w:rPr>
                <w:rFonts w:ascii="Times New Roman" w:hAnsi="Times New Roman"/>
              </w:rPr>
            </w:pPr>
            <w:r w:rsidRPr="00201C65">
              <w:rPr>
                <w:rFonts w:ascii="Times New Roman" w:hAnsi="Times New Roman"/>
              </w:rPr>
              <w:t>8 971,0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556070C" w14:textId="77777777" w:rsidR="00201C65" w:rsidRPr="00201C65" w:rsidRDefault="00201C65" w:rsidP="00201C65">
            <w:pPr>
              <w:jc w:val="right"/>
              <w:rPr>
                <w:rFonts w:ascii="Times New Roman" w:hAnsi="Times New Roman"/>
              </w:rPr>
            </w:pPr>
            <w:r w:rsidRPr="00201C65">
              <w:rPr>
                <w:rFonts w:ascii="Times New Roman" w:hAnsi="Times New Roman"/>
              </w:rPr>
              <w:t>8 400,0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0592609" w14:textId="77777777" w:rsidR="00201C65" w:rsidRPr="00201C65" w:rsidRDefault="00201C65" w:rsidP="00201C65">
            <w:pPr>
              <w:jc w:val="right"/>
              <w:rPr>
                <w:rFonts w:ascii="Times New Roman" w:hAnsi="Times New Roman"/>
              </w:rPr>
            </w:pPr>
            <w:r w:rsidRPr="00201C65">
              <w:rPr>
                <w:rFonts w:ascii="Times New Roman" w:hAnsi="Times New Roman"/>
              </w:rPr>
              <w:t>8 400,0</w:t>
            </w:r>
          </w:p>
        </w:tc>
      </w:tr>
      <w:tr w:rsidR="00201C65" w:rsidRPr="00201C65" w14:paraId="1BD04E0D"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A403336"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1 13 02990 00 0000 130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BF95B63" w14:textId="77777777" w:rsidR="00201C65" w:rsidRPr="00201C65" w:rsidRDefault="00201C65" w:rsidP="00201C65">
            <w:pPr>
              <w:rPr>
                <w:rFonts w:ascii="Times New Roman" w:hAnsi="Times New Roman"/>
              </w:rPr>
            </w:pPr>
            <w:r w:rsidRPr="00201C65">
              <w:rPr>
                <w:rFonts w:ascii="Times New Roman" w:hAnsi="Times New Roman"/>
              </w:rPr>
              <w:t>Прочие доходы от компенсации затрат государства</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833A45B" w14:textId="77777777" w:rsidR="00201C65" w:rsidRPr="00201C65" w:rsidRDefault="00201C65" w:rsidP="00201C65">
            <w:pPr>
              <w:jc w:val="right"/>
              <w:rPr>
                <w:rFonts w:ascii="Times New Roman" w:hAnsi="Times New Roman"/>
              </w:rPr>
            </w:pPr>
            <w:r w:rsidRPr="00201C65">
              <w:rPr>
                <w:rFonts w:ascii="Times New Roman" w:hAnsi="Times New Roman"/>
              </w:rPr>
              <w:t>41 029,0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035042A" w14:textId="77777777" w:rsidR="00201C65" w:rsidRPr="00201C65" w:rsidRDefault="00201C65" w:rsidP="00201C65">
            <w:pPr>
              <w:jc w:val="right"/>
              <w:rPr>
                <w:rFonts w:ascii="Times New Roman" w:hAnsi="Times New Roman"/>
              </w:rPr>
            </w:pPr>
            <w:r w:rsidRPr="00201C65">
              <w:rPr>
                <w:rFonts w:ascii="Times New Roman" w:hAnsi="Times New Roman"/>
              </w:rPr>
              <w:t>1 600,0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CED6F36" w14:textId="77777777" w:rsidR="00201C65" w:rsidRPr="00201C65" w:rsidRDefault="00201C65" w:rsidP="00201C65">
            <w:pPr>
              <w:jc w:val="right"/>
              <w:rPr>
                <w:rFonts w:ascii="Times New Roman" w:hAnsi="Times New Roman"/>
              </w:rPr>
            </w:pPr>
            <w:r w:rsidRPr="00201C65">
              <w:rPr>
                <w:rFonts w:ascii="Times New Roman" w:hAnsi="Times New Roman"/>
              </w:rPr>
              <w:t>1 600,0</w:t>
            </w:r>
          </w:p>
        </w:tc>
      </w:tr>
      <w:tr w:rsidR="00201C65" w:rsidRPr="00201C65" w14:paraId="71F1DB70"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14EFDA0"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1 13 02994 04 0000 130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E649FBD" w14:textId="77777777" w:rsidR="00201C65" w:rsidRPr="00201C65" w:rsidRDefault="00201C65" w:rsidP="00201C65">
            <w:pPr>
              <w:rPr>
                <w:rFonts w:ascii="Times New Roman" w:hAnsi="Times New Roman"/>
              </w:rPr>
            </w:pPr>
            <w:r w:rsidRPr="00201C65">
              <w:rPr>
                <w:rFonts w:ascii="Times New Roman" w:hAnsi="Times New Roman"/>
              </w:rPr>
              <w:t>Прочие доходы от компенсации затрат бюджетов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55113D7" w14:textId="77777777" w:rsidR="00201C65" w:rsidRPr="00201C65" w:rsidRDefault="00201C65" w:rsidP="00201C65">
            <w:pPr>
              <w:jc w:val="right"/>
              <w:rPr>
                <w:rFonts w:ascii="Times New Roman" w:hAnsi="Times New Roman"/>
              </w:rPr>
            </w:pPr>
            <w:r w:rsidRPr="00201C65">
              <w:rPr>
                <w:rFonts w:ascii="Times New Roman" w:hAnsi="Times New Roman"/>
              </w:rPr>
              <w:t>41 029,0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272F473" w14:textId="77777777" w:rsidR="00201C65" w:rsidRPr="00201C65" w:rsidRDefault="00201C65" w:rsidP="00201C65">
            <w:pPr>
              <w:jc w:val="right"/>
              <w:rPr>
                <w:rFonts w:ascii="Times New Roman" w:hAnsi="Times New Roman"/>
              </w:rPr>
            </w:pPr>
            <w:r w:rsidRPr="00201C65">
              <w:rPr>
                <w:rFonts w:ascii="Times New Roman" w:hAnsi="Times New Roman"/>
              </w:rPr>
              <w:t>1 600,0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F18B558" w14:textId="77777777" w:rsidR="00201C65" w:rsidRPr="00201C65" w:rsidRDefault="00201C65" w:rsidP="00201C65">
            <w:pPr>
              <w:jc w:val="right"/>
              <w:rPr>
                <w:rFonts w:ascii="Times New Roman" w:hAnsi="Times New Roman"/>
              </w:rPr>
            </w:pPr>
            <w:r w:rsidRPr="00201C65">
              <w:rPr>
                <w:rFonts w:ascii="Times New Roman" w:hAnsi="Times New Roman"/>
              </w:rPr>
              <w:t>1 600,0</w:t>
            </w:r>
          </w:p>
        </w:tc>
      </w:tr>
      <w:tr w:rsidR="00201C65" w:rsidRPr="00201C65" w14:paraId="1DC8C307"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67C5C3C"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1 13 02994 04 0003 130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BEB5013" w14:textId="77777777" w:rsidR="00201C65" w:rsidRPr="00201C65" w:rsidRDefault="00201C65" w:rsidP="00201C65">
            <w:pPr>
              <w:rPr>
                <w:rFonts w:ascii="Times New Roman" w:hAnsi="Times New Roman"/>
              </w:rPr>
            </w:pPr>
            <w:r w:rsidRPr="00201C65">
              <w:rPr>
                <w:rFonts w:ascii="Times New Roman" w:hAnsi="Times New Roman"/>
              </w:rPr>
              <w:t>Прочие доходы от компенсации затрат бюджетов городских округов (возврат дебиторской задолженности прошлых лет)</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D6BC06C" w14:textId="77777777" w:rsidR="00201C65" w:rsidRPr="00201C65" w:rsidRDefault="00201C65" w:rsidP="00201C65">
            <w:pPr>
              <w:jc w:val="right"/>
              <w:rPr>
                <w:rFonts w:ascii="Times New Roman" w:hAnsi="Times New Roman"/>
              </w:rPr>
            </w:pPr>
            <w:r w:rsidRPr="00201C65">
              <w:rPr>
                <w:rFonts w:ascii="Times New Roman" w:hAnsi="Times New Roman"/>
              </w:rPr>
              <w:t>0,9</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9C1A8B4" w14:textId="77777777" w:rsidR="00201C65" w:rsidRPr="00201C65" w:rsidRDefault="00201C65" w:rsidP="00201C65">
            <w:pPr>
              <w:jc w:val="right"/>
              <w:rPr>
                <w:rFonts w:ascii="Times New Roman" w:hAnsi="Times New Roman"/>
              </w:rPr>
            </w:pPr>
            <w:r w:rsidRPr="00201C65">
              <w:rPr>
                <w:rFonts w:ascii="Times New Roman" w:hAnsi="Times New Roman"/>
              </w:rPr>
              <w:t>100,0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571E772" w14:textId="77777777" w:rsidR="00201C65" w:rsidRPr="00201C65" w:rsidRDefault="00201C65" w:rsidP="00201C65">
            <w:pPr>
              <w:jc w:val="right"/>
              <w:rPr>
                <w:rFonts w:ascii="Times New Roman" w:hAnsi="Times New Roman"/>
              </w:rPr>
            </w:pPr>
            <w:r w:rsidRPr="00201C65">
              <w:rPr>
                <w:rFonts w:ascii="Times New Roman" w:hAnsi="Times New Roman"/>
              </w:rPr>
              <w:t>100,0</w:t>
            </w:r>
          </w:p>
        </w:tc>
      </w:tr>
      <w:tr w:rsidR="00201C65" w:rsidRPr="00201C65" w14:paraId="6A6978B6"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9EEA960"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1 13 02994 04 0005 130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3E4ACCE" w14:textId="77777777" w:rsidR="00201C65" w:rsidRPr="00201C65" w:rsidRDefault="00201C65" w:rsidP="00201C65">
            <w:pPr>
              <w:rPr>
                <w:rFonts w:ascii="Times New Roman" w:hAnsi="Times New Roman"/>
              </w:rPr>
            </w:pPr>
            <w:r w:rsidRPr="00201C65">
              <w:rPr>
                <w:rFonts w:ascii="Times New Roman" w:hAnsi="Times New Roman"/>
              </w:rPr>
              <w:t>Прочие доходы от компенсации затрат бюджетов городских округов (доходы от компенсации затрат бюджетов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6C62803" w14:textId="77777777" w:rsidR="00201C65" w:rsidRPr="00201C65" w:rsidRDefault="00201C65" w:rsidP="00201C65">
            <w:pPr>
              <w:jc w:val="right"/>
              <w:rPr>
                <w:rFonts w:ascii="Times New Roman" w:hAnsi="Times New Roman"/>
              </w:rPr>
            </w:pPr>
            <w:r w:rsidRPr="00201C65">
              <w:rPr>
                <w:rFonts w:ascii="Times New Roman" w:hAnsi="Times New Roman"/>
              </w:rPr>
              <w:t>40 420,1</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AF9D860" w14:textId="77777777" w:rsidR="00201C65" w:rsidRPr="00201C65" w:rsidRDefault="00201C65" w:rsidP="00201C65">
            <w:pPr>
              <w:jc w:val="right"/>
              <w:rPr>
                <w:rFonts w:ascii="Times New Roman" w:hAnsi="Times New Roman"/>
              </w:rPr>
            </w:pPr>
            <w:r w:rsidRPr="00201C65">
              <w:rPr>
                <w:rFonts w:ascii="Times New Roman" w:hAnsi="Times New Roman"/>
              </w:rPr>
              <w:t>1 000,0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DEEBA30" w14:textId="77777777" w:rsidR="00201C65" w:rsidRPr="00201C65" w:rsidRDefault="00201C65" w:rsidP="00201C65">
            <w:pPr>
              <w:jc w:val="right"/>
              <w:rPr>
                <w:rFonts w:ascii="Times New Roman" w:hAnsi="Times New Roman"/>
              </w:rPr>
            </w:pPr>
            <w:r w:rsidRPr="00201C65">
              <w:rPr>
                <w:rFonts w:ascii="Times New Roman" w:hAnsi="Times New Roman"/>
              </w:rPr>
              <w:t>1 000,0</w:t>
            </w:r>
          </w:p>
        </w:tc>
      </w:tr>
      <w:tr w:rsidR="00201C65" w:rsidRPr="00201C65" w14:paraId="0D8E1903"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B48BD93"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1 13 02994 04 0009 130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09D99FA" w14:textId="77777777" w:rsidR="00201C65" w:rsidRPr="00201C65" w:rsidRDefault="00201C65" w:rsidP="00201C65">
            <w:pPr>
              <w:rPr>
                <w:rFonts w:ascii="Times New Roman" w:hAnsi="Times New Roman"/>
              </w:rPr>
            </w:pPr>
            <w:r w:rsidRPr="00201C65">
              <w:rPr>
                <w:rFonts w:ascii="Times New Roman" w:hAnsi="Times New Roman"/>
              </w:rPr>
              <w:t>Прочие доходы от компенсации затрат бюджетов городских округов (прочие доходы)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928E31D" w14:textId="77777777" w:rsidR="00201C65" w:rsidRPr="00201C65" w:rsidRDefault="00201C65" w:rsidP="00201C65">
            <w:pPr>
              <w:jc w:val="right"/>
              <w:rPr>
                <w:rFonts w:ascii="Times New Roman" w:hAnsi="Times New Roman"/>
              </w:rPr>
            </w:pPr>
            <w:r w:rsidRPr="00201C65">
              <w:rPr>
                <w:rFonts w:ascii="Times New Roman" w:hAnsi="Times New Roman"/>
              </w:rPr>
              <w:t>608,0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09D9A76" w14:textId="77777777" w:rsidR="00201C65" w:rsidRPr="00201C65" w:rsidRDefault="00201C65" w:rsidP="00201C65">
            <w:pPr>
              <w:jc w:val="right"/>
              <w:rPr>
                <w:rFonts w:ascii="Times New Roman" w:hAnsi="Times New Roman"/>
              </w:rPr>
            </w:pPr>
            <w:r w:rsidRPr="00201C65">
              <w:rPr>
                <w:rFonts w:ascii="Times New Roman" w:hAnsi="Times New Roman"/>
              </w:rPr>
              <w:t>500,0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93B9348" w14:textId="77777777" w:rsidR="00201C65" w:rsidRPr="00201C65" w:rsidRDefault="00201C65" w:rsidP="00201C65">
            <w:pPr>
              <w:jc w:val="right"/>
              <w:rPr>
                <w:rFonts w:ascii="Times New Roman" w:hAnsi="Times New Roman"/>
              </w:rPr>
            </w:pPr>
            <w:r w:rsidRPr="00201C65">
              <w:rPr>
                <w:rFonts w:ascii="Times New Roman" w:hAnsi="Times New Roman"/>
              </w:rPr>
              <w:t>500,0</w:t>
            </w:r>
          </w:p>
        </w:tc>
      </w:tr>
      <w:tr w:rsidR="00201C65" w:rsidRPr="00201C65" w14:paraId="3A4A67D9"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F623220" w14:textId="77777777" w:rsidR="00201C65" w:rsidRPr="00201C65" w:rsidRDefault="00201C65" w:rsidP="00201C65">
            <w:pPr>
              <w:jc w:val="center"/>
              <w:rPr>
                <w:rFonts w:ascii="Times New Roman" w:hAnsi="Times New Roman"/>
                <w:b/>
                <w:lang w:val="en-US"/>
              </w:rPr>
            </w:pPr>
            <w:r w:rsidRPr="00201C65">
              <w:rPr>
                <w:rFonts w:ascii="Times New Roman" w:hAnsi="Times New Roman"/>
                <w:b/>
                <w:lang w:val="en-US"/>
              </w:rPr>
              <w:t>1 14 00000 00 0000 000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529CBA5" w14:textId="77777777" w:rsidR="00201C65" w:rsidRPr="00201C65" w:rsidRDefault="00201C65" w:rsidP="00201C65">
            <w:pPr>
              <w:rPr>
                <w:rFonts w:ascii="Times New Roman" w:hAnsi="Times New Roman"/>
                <w:b/>
              </w:rPr>
            </w:pPr>
            <w:r w:rsidRPr="00201C65">
              <w:rPr>
                <w:rFonts w:ascii="Times New Roman" w:hAnsi="Times New Roman"/>
                <w:b/>
              </w:rPr>
              <w:t>ДОХОДЫ ОТ ПРОДАЖИ МАТЕРИАЛЬНЫХ И НЕМАТЕРИАЛЬНЫХ АКТИВОВ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F76407F" w14:textId="77777777" w:rsidR="00201C65" w:rsidRPr="00201C65" w:rsidRDefault="00201C65" w:rsidP="00201C65">
            <w:pPr>
              <w:jc w:val="right"/>
              <w:rPr>
                <w:rFonts w:ascii="Times New Roman" w:hAnsi="Times New Roman"/>
                <w:b/>
              </w:rPr>
            </w:pPr>
            <w:r w:rsidRPr="00201C65">
              <w:rPr>
                <w:rFonts w:ascii="Times New Roman" w:hAnsi="Times New Roman"/>
                <w:b/>
              </w:rPr>
              <w:t>35 000,0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69533E1" w14:textId="77777777" w:rsidR="00201C65" w:rsidRPr="00201C65" w:rsidRDefault="00201C65" w:rsidP="00201C65">
            <w:pPr>
              <w:jc w:val="right"/>
              <w:rPr>
                <w:rFonts w:ascii="Times New Roman" w:hAnsi="Times New Roman"/>
                <w:b/>
              </w:rPr>
            </w:pPr>
            <w:r w:rsidRPr="00201C65">
              <w:rPr>
                <w:rFonts w:ascii="Times New Roman" w:hAnsi="Times New Roman"/>
                <w:b/>
              </w:rPr>
              <w:t>13 500,0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4F446BB" w14:textId="77777777" w:rsidR="00201C65" w:rsidRPr="00201C65" w:rsidRDefault="00201C65" w:rsidP="00201C65">
            <w:pPr>
              <w:jc w:val="right"/>
              <w:rPr>
                <w:rFonts w:ascii="Times New Roman" w:hAnsi="Times New Roman"/>
                <w:b/>
              </w:rPr>
            </w:pPr>
            <w:r w:rsidRPr="00201C65">
              <w:rPr>
                <w:rFonts w:ascii="Times New Roman" w:hAnsi="Times New Roman"/>
                <w:b/>
              </w:rPr>
              <w:t>13 500,0</w:t>
            </w:r>
          </w:p>
        </w:tc>
      </w:tr>
      <w:tr w:rsidR="00201C65" w:rsidRPr="00201C65" w14:paraId="3C58B655"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37EC998"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1 14 01000 00 0000 410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208BD49" w14:textId="77777777" w:rsidR="00201C65" w:rsidRPr="00201C65" w:rsidRDefault="00201C65" w:rsidP="00201C65">
            <w:pPr>
              <w:rPr>
                <w:rFonts w:ascii="Times New Roman" w:hAnsi="Times New Roman"/>
              </w:rPr>
            </w:pPr>
            <w:r w:rsidRPr="00201C65">
              <w:rPr>
                <w:rFonts w:ascii="Times New Roman" w:hAnsi="Times New Roman"/>
              </w:rPr>
              <w:t>Доходы от продажи квартир</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4527707" w14:textId="77777777" w:rsidR="00201C65" w:rsidRPr="00201C65" w:rsidRDefault="00201C65" w:rsidP="00201C65">
            <w:pPr>
              <w:jc w:val="right"/>
              <w:rPr>
                <w:rFonts w:ascii="Times New Roman" w:hAnsi="Times New Roman"/>
              </w:rPr>
            </w:pPr>
            <w:r w:rsidRPr="00201C65">
              <w:rPr>
                <w:rFonts w:ascii="Times New Roman" w:hAnsi="Times New Roman"/>
              </w:rPr>
              <w:t>800,0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AAD3BC2" w14:textId="77777777" w:rsidR="00201C65" w:rsidRPr="00201C65" w:rsidRDefault="00201C65" w:rsidP="00201C65">
            <w:pPr>
              <w:jc w:val="right"/>
              <w:rPr>
                <w:rFonts w:ascii="Times New Roman" w:hAnsi="Times New Roman"/>
              </w:rPr>
            </w:pPr>
            <w:r w:rsidRPr="00201C65">
              <w:rPr>
                <w:rFonts w:ascii="Times New Roman" w:hAnsi="Times New Roman"/>
              </w:rPr>
              <w:t>1 000,0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2DA50BF" w14:textId="77777777" w:rsidR="00201C65" w:rsidRPr="00201C65" w:rsidRDefault="00201C65" w:rsidP="00201C65">
            <w:pPr>
              <w:jc w:val="right"/>
              <w:rPr>
                <w:rFonts w:ascii="Times New Roman" w:hAnsi="Times New Roman"/>
              </w:rPr>
            </w:pPr>
            <w:r w:rsidRPr="00201C65">
              <w:rPr>
                <w:rFonts w:ascii="Times New Roman" w:hAnsi="Times New Roman"/>
              </w:rPr>
              <w:t>1 000,0</w:t>
            </w:r>
          </w:p>
        </w:tc>
      </w:tr>
      <w:tr w:rsidR="00201C65" w:rsidRPr="00201C65" w14:paraId="3A4BAECD"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257B9F7"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1 14 01040 04 0000 410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A85FF76" w14:textId="77777777" w:rsidR="00201C65" w:rsidRPr="00201C65" w:rsidRDefault="00201C65" w:rsidP="00201C65">
            <w:pPr>
              <w:rPr>
                <w:rFonts w:ascii="Times New Roman" w:hAnsi="Times New Roman"/>
              </w:rPr>
            </w:pPr>
            <w:r w:rsidRPr="00201C65">
              <w:rPr>
                <w:rFonts w:ascii="Times New Roman" w:hAnsi="Times New Roman"/>
              </w:rPr>
              <w:t>Доходы от продажи квартир, находящихся в собственности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1A63DB1" w14:textId="77777777" w:rsidR="00201C65" w:rsidRPr="00201C65" w:rsidRDefault="00201C65" w:rsidP="00201C65">
            <w:pPr>
              <w:jc w:val="right"/>
              <w:rPr>
                <w:rFonts w:ascii="Times New Roman" w:hAnsi="Times New Roman"/>
              </w:rPr>
            </w:pPr>
            <w:r w:rsidRPr="00201C65">
              <w:rPr>
                <w:rFonts w:ascii="Times New Roman" w:hAnsi="Times New Roman"/>
              </w:rPr>
              <w:t>800,0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1997163" w14:textId="77777777" w:rsidR="00201C65" w:rsidRPr="00201C65" w:rsidRDefault="00201C65" w:rsidP="00201C65">
            <w:pPr>
              <w:jc w:val="right"/>
              <w:rPr>
                <w:rFonts w:ascii="Times New Roman" w:hAnsi="Times New Roman"/>
              </w:rPr>
            </w:pPr>
            <w:r w:rsidRPr="00201C65">
              <w:rPr>
                <w:rFonts w:ascii="Times New Roman" w:hAnsi="Times New Roman"/>
              </w:rPr>
              <w:t>1 000,0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69FC4C0" w14:textId="77777777" w:rsidR="00201C65" w:rsidRPr="00201C65" w:rsidRDefault="00201C65" w:rsidP="00201C65">
            <w:pPr>
              <w:jc w:val="right"/>
              <w:rPr>
                <w:rFonts w:ascii="Times New Roman" w:hAnsi="Times New Roman"/>
              </w:rPr>
            </w:pPr>
            <w:r w:rsidRPr="00201C65">
              <w:rPr>
                <w:rFonts w:ascii="Times New Roman" w:hAnsi="Times New Roman"/>
              </w:rPr>
              <w:t>1 000,0</w:t>
            </w:r>
          </w:p>
        </w:tc>
      </w:tr>
      <w:tr w:rsidR="00201C65" w:rsidRPr="00201C65" w14:paraId="29CBD628"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47DB908"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1 14 02000 00 0000 000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630111D" w14:textId="77777777" w:rsidR="00201C65" w:rsidRPr="00201C65" w:rsidRDefault="00201C65" w:rsidP="00201C65">
            <w:pPr>
              <w:rPr>
                <w:rFonts w:ascii="Times New Roman" w:hAnsi="Times New Roman"/>
              </w:rPr>
            </w:pPr>
            <w:r w:rsidRPr="00201C65">
              <w:rPr>
                <w:rFonts w:ascii="Times New Roman" w:hAnsi="Times New Roman"/>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D0D81FD" w14:textId="77777777" w:rsidR="00201C65" w:rsidRPr="00201C65" w:rsidRDefault="00201C65" w:rsidP="00201C65">
            <w:pPr>
              <w:jc w:val="right"/>
              <w:rPr>
                <w:rFonts w:ascii="Times New Roman" w:hAnsi="Times New Roman"/>
              </w:rPr>
            </w:pPr>
            <w:r w:rsidRPr="00201C65">
              <w:rPr>
                <w:rFonts w:ascii="Times New Roman" w:hAnsi="Times New Roman"/>
              </w:rPr>
              <w:t>17 550,0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A40BBCC" w14:textId="77777777" w:rsidR="00201C65" w:rsidRPr="00201C65" w:rsidRDefault="00201C65" w:rsidP="00201C65">
            <w:pPr>
              <w:jc w:val="right"/>
              <w:rPr>
                <w:rFonts w:ascii="Times New Roman" w:hAnsi="Times New Roman"/>
              </w:rPr>
            </w:pPr>
            <w:r w:rsidRPr="00201C65">
              <w:rPr>
                <w:rFonts w:ascii="Times New Roman" w:hAnsi="Times New Roman"/>
              </w:rPr>
              <w:t>4 000,0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07168BC" w14:textId="77777777" w:rsidR="00201C65" w:rsidRPr="00201C65" w:rsidRDefault="00201C65" w:rsidP="00201C65">
            <w:pPr>
              <w:jc w:val="right"/>
              <w:rPr>
                <w:rFonts w:ascii="Times New Roman" w:hAnsi="Times New Roman"/>
              </w:rPr>
            </w:pPr>
            <w:r w:rsidRPr="00201C65">
              <w:rPr>
                <w:rFonts w:ascii="Times New Roman" w:hAnsi="Times New Roman"/>
              </w:rPr>
              <w:t>4 000,0</w:t>
            </w:r>
          </w:p>
        </w:tc>
      </w:tr>
      <w:tr w:rsidR="00201C65" w:rsidRPr="00201C65" w14:paraId="4611EA31"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BE3788D"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1 14 02040 04 0000 410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0947FA8" w14:textId="77777777" w:rsidR="00201C65" w:rsidRPr="00201C65" w:rsidRDefault="00201C65" w:rsidP="00201C65">
            <w:pPr>
              <w:rPr>
                <w:rFonts w:ascii="Times New Roman" w:hAnsi="Times New Roman"/>
              </w:rPr>
            </w:pPr>
            <w:r w:rsidRPr="00201C65">
              <w:rPr>
                <w:rFonts w:ascii="Times New Roman" w:hAnsi="Times New Roman"/>
              </w:rPr>
              <w:t>Доходы от реализации имущества, находящегося в собственности городских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BF21FFB" w14:textId="77777777" w:rsidR="00201C65" w:rsidRPr="00201C65" w:rsidRDefault="00201C65" w:rsidP="00201C65">
            <w:pPr>
              <w:jc w:val="right"/>
              <w:rPr>
                <w:rFonts w:ascii="Times New Roman" w:hAnsi="Times New Roman"/>
              </w:rPr>
            </w:pPr>
            <w:r w:rsidRPr="00201C65">
              <w:rPr>
                <w:rFonts w:ascii="Times New Roman" w:hAnsi="Times New Roman"/>
              </w:rPr>
              <w:t>17 547,8</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2C1B2C2" w14:textId="77777777" w:rsidR="00201C65" w:rsidRPr="00201C65" w:rsidRDefault="00201C65" w:rsidP="00201C65">
            <w:pPr>
              <w:jc w:val="right"/>
              <w:rPr>
                <w:rFonts w:ascii="Times New Roman" w:hAnsi="Times New Roman"/>
              </w:rPr>
            </w:pPr>
            <w:r w:rsidRPr="00201C65">
              <w:rPr>
                <w:rFonts w:ascii="Times New Roman" w:hAnsi="Times New Roman"/>
              </w:rPr>
              <w:t>4 000,0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BF37665" w14:textId="77777777" w:rsidR="00201C65" w:rsidRPr="00201C65" w:rsidRDefault="00201C65" w:rsidP="00201C65">
            <w:pPr>
              <w:jc w:val="right"/>
              <w:rPr>
                <w:rFonts w:ascii="Times New Roman" w:hAnsi="Times New Roman"/>
              </w:rPr>
            </w:pPr>
            <w:r w:rsidRPr="00201C65">
              <w:rPr>
                <w:rFonts w:ascii="Times New Roman" w:hAnsi="Times New Roman"/>
              </w:rPr>
              <w:t>4 000,0</w:t>
            </w:r>
          </w:p>
        </w:tc>
      </w:tr>
      <w:tr w:rsidR="00201C65" w:rsidRPr="00201C65" w14:paraId="69B8BFCE"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8522A0D"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lastRenderedPageBreak/>
              <w:t>1 14 02042 04 0000 410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323FCCE" w14:textId="77777777" w:rsidR="00201C65" w:rsidRPr="00201C65" w:rsidRDefault="00201C65" w:rsidP="00201C65">
            <w:pPr>
              <w:rPr>
                <w:rFonts w:ascii="Times New Roman" w:hAnsi="Times New Roman"/>
              </w:rPr>
            </w:pPr>
            <w:r w:rsidRPr="00201C65">
              <w:rPr>
                <w:rFonts w:ascii="Times New Roman" w:hAnsi="Times New Roman"/>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6A63AA2" w14:textId="77777777" w:rsidR="00201C65" w:rsidRPr="00201C65" w:rsidRDefault="00201C65" w:rsidP="00201C65">
            <w:pPr>
              <w:jc w:val="right"/>
              <w:rPr>
                <w:rFonts w:ascii="Times New Roman" w:hAnsi="Times New Roman"/>
              </w:rPr>
            </w:pPr>
            <w:r w:rsidRPr="00201C65">
              <w:rPr>
                <w:rFonts w:ascii="Times New Roman" w:hAnsi="Times New Roman"/>
              </w:rPr>
              <w:t>90,0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22443D9"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44BC45C"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6B368D71"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FA33F7D"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1 14 02043 04 0000 410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4C78FB3" w14:textId="77777777" w:rsidR="00201C65" w:rsidRPr="00201C65" w:rsidRDefault="00201C65" w:rsidP="00201C65">
            <w:pPr>
              <w:rPr>
                <w:rFonts w:ascii="Times New Roman" w:hAnsi="Times New Roman"/>
              </w:rPr>
            </w:pPr>
            <w:r w:rsidRPr="00201C65">
              <w:rPr>
                <w:rFonts w:ascii="Times New Roman" w:hAnsi="Times New Roman"/>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6E0B871" w14:textId="77777777" w:rsidR="00201C65" w:rsidRPr="00201C65" w:rsidRDefault="00201C65" w:rsidP="00201C65">
            <w:pPr>
              <w:jc w:val="right"/>
              <w:rPr>
                <w:rFonts w:ascii="Times New Roman" w:hAnsi="Times New Roman"/>
              </w:rPr>
            </w:pPr>
            <w:r w:rsidRPr="00201C65">
              <w:rPr>
                <w:rFonts w:ascii="Times New Roman" w:hAnsi="Times New Roman"/>
              </w:rPr>
              <w:t>17 457,8</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610AEE8" w14:textId="77777777" w:rsidR="00201C65" w:rsidRPr="00201C65" w:rsidRDefault="00201C65" w:rsidP="00201C65">
            <w:pPr>
              <w:jc w:val="right"/>
              <w:rPr>
                <w:rFonts w:ascii="Times New Roman" w:hAnsi="Times New Roman"/>
              </w:rPr>
            </w:pPr>
            <w:r w:rsidRPr="00201C65">
              <w:rPr>
                <w:rFonts w:ascii="Times New Roman" w:hAnsi="Times New Roman"/>
              </w:rPr>
              <w:t>4 000,0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912A451" w14:textId="77777777" w:rsidR="00201C65" w:rsidRPr="00201C65" w:rsidRDefault="00201C65" w:rsidP="00201C65">
            <w:pPr>
              <w:jc w:val="right"/>
              <w:rPr>
                <w:rFonts w:ascii="Times New Roman" w:hAnsi="Times New Roman"/>
              </w:rPr>
            </w:pPr>
            <w:r w:rsidRPr="00201C65">
              <w:rPr>
                <w:rFonts w:ascii="Times New Roman" w:hAnsi="Times New Roman"/>
              </w:rPr>
              <w:t>4 000,0</w:t>
            </w:r>
          </w:p>
        </w:tc>
      </w:tr>
      <w:tr w:rsidR="00201C65" w:rsidRPr="00201C65" w14:paraId="24010761"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6DD15F9"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1 14 02040 04 0000 440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AA0B6EB" w14:textId="77777777" w:rsidR="00201C65" w:rsidRPr="00201C65" w:rsidRDefault="00201C65" w:rsidP="00201C65">
            <w:pPr>
              <w:rPr>
                <w:rFonts w:ascii="Times New Roman" w:hAnsi="Times New Roman"/>
              </w:rPr>
            </w:pPr>
            <w:r w:rsidRPr="00201C65">
              <w:rPr>
                <w:rFonts w:ascii="Times New Roman" w:hAnsi="Times New Roman"/>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2961775" w14:textId="77777777" w:rsidR="00201C65" w:rsidRPr="00201C65" w:rsidRDefault="00201C65" w:rsidP="00201C65">
            <w:pPr>
              <w:jc w:val="right"/>
              <w:rPr>
                <w:rFonts w:ascii="Times New Roman" w:hAnsi="Times New Roman"/>
              </w:rPr>
            </w:pPr>
            <w:r w:rsidRPr="00201C65">
              <w:rPr>
                <w:rFonts w:ascii="Times New Roman" w:hAnsi="Times New Roman"/>
              </w:rPr>
              <w:t>2,2</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30EC549"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8B35CEF"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3C213F57"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684E3D0"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1 14 02042 04 0000 440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32478A8" w14:textId="77777777" w:rsidR="00201C65" w:rsidRPr="00201C65" w:rsidRDefault="00201C65" w:rsidP="00201C65">
            <w:pPr>
              <w:rPr>
                <w:rFonts w:ascii="Times New Roman" w:hAnsi="Times New Roman"/>
              </w:rPr>
            </w:pPr>
            <w:r w:rsidRPr="00201C65">
              <w:rPr>
                <w:rFonts w:ascii="Times New Roman" w:hAnsi="Times New Roman"/>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935938E" w14:textId="77777777" w:rsidR="00201C65" w:rsidRPr="00201C65" w:rsidRDefault="00201C65" w:rsidP="00201C65">
            <w:pPr>
              <w:jc w:val="right"/>
              <w:rPr>
                <w:rFonts w:ascii="Times New Roman" w:hAnsi="Times New Roman"/>
              </w:rPr>
            </w:pPr>
            <w:r w:rsidRPr="00201C65">
              <w:rPr>
                <w:rFonts w:ascii="Times New Roman" w:hAnsi="Times New Roman"/>
              </w:rPr>
              <w:t>2,2</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76A9636"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F117779"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5ED0B3C6"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287B309"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1 14 06000 00 0000 430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AEC5696" w14:textId="77777777" w:rsidR="00201C65" w:rsidRPr="00201C65" w:rsidRDefault="00201C65" w:rsidP="00201C65">
            <w:pPr>
              <w:rPr>
                <w:rFonts w:ascii="Times New Roman" w:hAnsi="Times New Roman"/>
              </w:rPr>
            </w:pPr>
            <w:r w:rsidRPr="00201C65">
              <w:rPr>
                <w:rFonts w:ascii="Times New Roman" w:hAnsi="Times New Roman"/>
              </w:rPr>
              <w:t>Доходы от продажи земельных участков, находящихся в государственной и муниципальной собственности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7C264B4" w14:textId="77777777" w:rsidR="00201C65" w:rsidRPr="00201C65" w:rsidRDefault="00201C65" w:rsidP="00201C65">
            <w:pPr>
              <w:jc w:val="right"/>
              <w:rPr>
                <w:rFonts w:ascii="Times New Roman" w:hAnsi="Times New Roman"/>
              </w:rPr>
            </w:pPr>
            <w:r w:rsidRPr="00201C65">
              <w:rPr>
                <w:rFonts w:ascii="Times New Roman" w:hAnsi="Times New Roman"/>
              </w:rPr>
              <w:t>16 650,0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79E074F" w14:textId="77777777" w:rsidR="00201C65" w:rsidRPr="00201C65" w:rsidRDefault="00201C65" w:rsidP="00201C65">
            <w:pPr>
              <w:jc w:val="right"/>
              <w:rPr>
                <w:rFonts w:ascii="Times New Roman" w:hAnsi="Times New Roman"/>
              </w:rPr>
            </w:pPr>
            <w:r w:rsidRPr="00201C65">
              <w:rPr>
                <w:rFonts w:ascii="Times New Roman" w:hAnsi="Times New Roman"/>
              </w:rPr>
              <w:t>8 500,0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48B4B33" w14:textId="77777777" w:rsidR="00201C65" w:rsidRPr="00201C65" w:rsidRDefault="00201C65" w:rsidP="00201C65">
            <w:pPr>
              <w:jc w:val="right"/>
              <w:rPr>
                <w:rFonts w:ascii="Times New Roman" w:hAnsi="Times New Roman"/>
              </w:rPr>
            </w:pPr>
            <w:r w:rsidRPr="00201C65">
              <w:rPr>
                <w:rFonts w:ascii="Times New Roman" w:hAnsi="Times New Roman"/>
              </w:rPr>
              <w:t>8 500,0</w:t>
            </w:r>
          </w:p>
        </w:tc>
      </w:tr>
      <w:tr w:rsidR="00201C65" w:rsidRPr="00201C65" w14:paraId="4787D2A8"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78DA161"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1 14 06012 04 0000 430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F74AFAC" w14:textId="77777777" w:rsidR="00201C65" w:rsidRPr="00201C65" w:rsidRDefault="00201C65" w:rsidP="00201C65">
            <w:pPr>
              <w:rPr>
                <w:rFonts w:ascii="Times New Roman" w:hAnsi="Times New Roman"/>
              </w:rPr>
            </w:pPr>
            <w:r w:rsidRPr="00201C65">
              <w:rPr>
                <w:rFonts w:ascii="Times New Roman" w:hAnsi="Times New Roman"/>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A84447C" w14:textId="77777777" w:rsidR="00201C65" w:rsidRPr="00201C65" w:rsidRDefault="00201C65" w:rsidP="00201C65">
            <w:pPr>
              <w:jc w:val="right"/>
              <w:rPr>
                <w:rFonts w:ascii="Times New Roman" w:hAnsi="Times New Roman"/>
              </w:rPr>
            </w:pPr>
            <w:r w:rsidRPr="00201C65">
              <w:rPr>
                <w:rFonts w:ascii="Times New Roman" w:hAnsi="Times New Roman"/>
              </w:rPr>
              <w:t>14 900,0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F440B35" w14:textId="77777777" w:rsidR="00201C65" w:rsidRPr="00201C65" w:rsidRDefault="00201C65" w:rsidP="00201C65">
            <w:pPr>
              <w:jc w:val="right"/>
              <w:rPr>
                <w:rFonts w:ascii="Times New Roman" w:hAnsi="Times New Roman"/>
              </w:rPr>
            </w:pPr>
            <w:r w:rsidRPr="00201C65">
              <w:rPr>
                <w:rFonts w:ascii="Times New Roman" w:hAnsi="Times New Roman"/>
              </w:rPr>
              <w:t>6 000,0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06ED901" w14:textId="77777777" w:rsidR="00201C65" w:rsidRPr="00201C65" w:rsidRDefault="00201C65" w:rsidP="00201C65">
            <w:pPr>
              <w:jc w:val="right"/>
              <w:rPr>
                <w:rFonts w:ascii="Times New Roman" w:hAnsi="Times New Roman"/>
              </w:rPr>
            </w:pPr>
            <w:r w:rsidRPr="00201C65">
              <w:rPr>
                <w:rFonts w:ascii="Times New Roman" w:hAnsi="Times New Roman"/>
              </w:rPr>
              <w:t>6 000,0</w:t>
            </w:r>
          </w:p>
        </w:tc>
      </w:tr>
      <w:tr w:rsidR="00201C65" w:rsidRPr="00201C65" w14:paraId="60939512"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0A941F6"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1 14 06024 04 0000 430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854466C" w14:textId="77777777" w:rsidR="00201C65" w:rsidRPr="00201C65" w:rsidRDefault="00201C65" w:rsidP="00201C65">
            <w:pPr>
              <w:rPr>
                <w:rFonts w:ascii="Times New Roman" w:hAnsi="Times New Roman"/>
              </w:rPr>
            </w:pPr>
            <w:r w:rsidRPr="00201C65">
              <w:rPr>
                <w:rFonts w:ascii="Times New Roman" w:hAnsi="Times New Roman"/>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41E5EBA" w14:textId="77777777" w:rsidR="00201C65" w:rsidRPr="00201C65" w:rsidRDefault="00201C65" w:rsidP="00201C65">
            <w:pPr>
              <w:jc w:val="right"/>
              <w:rPr>
                <w:rFonts w:ascii="Times New Roman" w:hAnsi="Times New Roman"/>
              </w:rPr>
            </w:pPr>
            <w:r w:rsidRPr="00201C65">
              <w:rPr>
                <w:rFonts w:ascii="Times New Roman" w:hAnsi="Times New Roman"/>
              </w:rPr>
              <w:t>1 750,0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C24AF9A" w14:textId="77777777" w:rsidR="00201C65" w:rsidRPr="00201C65" w:rsidRDefault="00201C65" w:rsidP="00201C65">
            <w:pPr>
              <w:jc w:val="right"/>
              <w:rPr>
                <w:rFonts w:ascii="Times New Roman" w:hAnsi="Times New Roman"/>
              </w:rPr>
            </w:pPr>
            <w:r w:rsidRPr="00201C65">
              <w:rPr>
                <w:rFonts w:ascii="Times New Roman" w:hAnsi="Times New Roman"/>
              </w:rPr>
              <w:t>2 500,0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671A353" w14:textId="77777777" w:rsidR="00201C65" w:rsidRPr="00201C65" w:rsidRDefault="00201C65" w:rsidP="00201C65">
            <w:pPr>
              <w:jc w:val="right"/>
              <w:rPr>
                <w:rFonts w:ascii="Times New Roman" w:hAnsi="Times New Roman"/>
              </w:rPr>
            </w:pPr>
            <w:r w:rsidRPr="00201C65">
              <w:rPr>
                <w:rFonts w:ascii="Times New Roman" w:hAnsi="Times New Roman"/>
              </w:rPr>
              <w:t>2 500,0</w:t>
            </w:r>
          </w:p>
        </w:tc>
      </w:tr>
      <w:tr w:rsidR="00201C65" w:rsidRPr="00201C65" w14:paraId="38B82A72"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8CABF4A" w14:textId="77777777" w:rsidR="00201C65" w:rsidRPr="00201C65" w:rsidRDefault="00201C65" w:rsidP="00201C65">
            <w:pPr>
              <w:jc w:val="center"/>
              <w:rPr>
                <w:rFonts w:ascii="Times New Roman" w:hAnsi="Times New Roman"/>
                <w:b/>
                <w:lang w:val="en-US"/>
              </w:rPr>
            </w:pPr>
            <w:r w:rsidRPr="00201C65">
              <w:rPr>
                <w:rFonts w:ascii="Times New Roman" w:hAnsi="Times New Roman"/>
                <w:b/>
                <w:lang w:val="en-US"/>
              </w:rPr>
              <w:t>1 16 00000 00 0000 000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5193501" w14:textId="77777777" w:rsidR="00201C65" w:rsidRPr="00201C65" w:rsidRDefault="00201C65" w:rsidP="00201C65">
            <w:pPr>
              <w:rPr>
                <w:rFonts w:ascii="Times New Roman" w:hAnsi="Times New Roman"/>
                <w:b/>
              </w:rPr>
            </w:pPr>
            <w:r w:rsidRPr="00201C65">
              <w:rPr>
                <w:rFonts w:ascii="Times New Roman" w:hAnsi="Times New Roman"/>
                <w:b/>
              </w:rPr>
              <w:t>ШТРАФЫ, САНКЦИИ, ВОЗМЕЩЕНИЕ УЩЕРБА</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31326E8" w14:textId="77777777" w:rsidR="00201C65" w:rsidRPr="00201C65" w:rsidRDefault="00201C65" w:rsidP="00201C65">
            <w:pPr>
              <w:jc w:val="right"/>
              <w:rPr>
                <w:rFonts w:ascii="Times New Roman" w:hAnsi="Times New Roman"/>
                <w:b/>
              </w:rPr>
            </w:pPr>
            <w:r w:rsidRPr="00201C65">
              <w:rPr>
                <w:rFonts w:ascii="Times New Roman" w:hAnsi="Times New Roman"/>
                <w:b/>
              </w:rPr>
              <w:t>7 500,0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0C846F5" w14:textId="77777777" w:rsidR="00201C65" w:rsidRPr="00201C65" w:rsidRDefault="00201C65" w:rsidP="00201C65">
            <w:pPr>
              <w:jc w:val="right"/>
              <w:rPr>
                <w:rFonts w:ascii="Times New Roman" w:hAnsi="Times New Roman"/>
                <w:b/>
              </w:rPr>
            </w:pPr>
            <w:r w:rsidRPr="00201C65">
              <w:rPr>
                <w:rFonts w:ascii="Times New Roman" w:hAnsi="Times New Roman"/>
                <w:b/>
              </w:rPr>
              <w:t>7 100,0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E56F315" w14:textId="77777777" w:rsidR="00201C65" w:rsidRPr="00201C65" w:rsidRDefault="00201C65" w:rsidP="00201C65">
            <w:pPr>
              <w:jc w:val="right"/>
              <w:rPr>
                <w:rFonts w:ascii="Times New Roman" w:hAnsi="Times New Roman"/>
                <w:b/>
              </w:rPr>
            </w:pPr>
            <w:r w:rsidRPr="00201C65">
              <w:rPr>
                <w:rFonts w:ascii="Times New Roman" w:hAnsi="Times New Roman"/>
                <w:b/>
              </w:rPr>
              <w:t>7 400,0</w:t>
            </w:r>
          </w:p>
        </w:tc>
      </w:tr>
      <w:tr w:rsidR="00201C65" w:rsidRPr="00201C65" w14:paraId="5B1AB032"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C412BA3"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1 16 01053 01 0000 140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B33C5FC" w14:textId="77777777" w:rsidR="00201C65" w:rsidRPr="00201C65" w:rsidRDefault="00201C65" w:rsidP="00201C65">
            <w:pPr>
              <w:rPr>
                <w:rFonts w:ascii="Times New Roman" w:hAnsi="Times New Roman"/>
              </w:rPr>
            </w:pPr>
            <w:r w:rsidRPr="00201C65">
              <w:rPr>
                <w:rFonts w:ascii="Times New Roman" w:hAnsi="Times New Roman"/>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C3F301C" w14:textId="77777777" w:rsidR="00201C65" w:rsidRPr="00201C65" w:rsidRDefault="00201C65" w:rsidP="00201C65">
            <w:pPr>
              <w:jc w:val="right"/>
              <w:rPr>
                <w:rFonts w:ascii="Times New Roman" w:hAnsi="Times New Roman"/>
              </w:rPr>
            </w:pPr>
            <w:r w:rsidRPr="00201C65">
              <w:rPr>
                <w:rFonts w:ascii="Times New Roman" w:hAnsi="Times New Roman"/>
              </w:rPr>
              <w:t>204,0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F257AAA" w14:textId="77777777" w:rsidR="00201C65" w:rsidRPr="00201C65" w:rsidRDefault="00201C65" w:rsidP="00201C65">
            <w:pPr>
              <w:jc w:val="right"/>
              <w:rPr>
                <w:rFonts w:ascii="Times New Roman" w:hAnsi="Times New Roman"/>
              </w:rPr>
            </w:pPr>
            <w:r w:rsidRPr="00201C65">
              <w:rPr>
                <w:rFonts w:ascii="Times New Roman" w:hAnsi="Times New Roman"/>
              </w:rPr>
              <w:t>170,0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BDF9317" w14:textId="77777777" w:rsidR="00201C65" w:rsidRPr="00201C65" w:rsidRDefault="00201C65" w:rsidP="00201C65">
            <w:pPr>
              <w:jc w:val="right"/>
              <w:rPr>
                <w:rFonts w:ascii="Times New Roman" w:hAnsi="Times New Roman"/>
              </w:rPr>
            </w:pPr>
            <w:r w:rsidRPr="00201C65">
              <w:rPr>
                <w:rFonts w:ascii="Times New Roman" w:hAnsi="Times New Roman"/>
              </w:rPr>
              <w:t>170,0</w:t>
            </w:r>
          </w:p>
        </w:tc>
      </w:tr>
      <w:tr w:rsidR="00201C65" w:rsidRPr="00201C65" w14:paraId="78C601D1"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9E65C03"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lastRenderedPageBreak/>
              <w:t>1 16 01063 01 0000 140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5649D82" w14:textId="77777777" w:rsidR="00201C65" w:rsidRPr="00201C65" w:rsidRDefault="00201C65" w:rsidP="00201C65">
            <w:pPr>
              <w:rPr>
                <w:rFonts w:ascii="Times New Roman" w:hAnsi="Times New Roman"/>
              </w:rPr>
            </w:pPr>
            <w:r w:rsidRPr="00201C65">
              <w:rPr>
                <w:rFonts w:ascii="Times New Roman" w:hAnsi="Times New Roman"/>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FFB4376" w14:textId="77777777" w:rsidR="00201C65" w:rsidRPr="00201C65" w:rsidRDefault="00201C65" w:rsidP="00201C65">
            <w:pPr>
              <w:jc w:val="right"/>
              <w:rPr>
                <w:rFonts w:ascii="Times New Roman" w:hAnsi="Times New Roman"/>
              </w:rPr>
            </w:pPr>
            <w:r w:rsidRPr="00201C65">
              <w:rPr>
                <w:rFonts w:ascii="Times New Roman" w:hAnsi="Times New Roman"/>
              </w:rPr>
              <w:t>266,0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55811C2" w14:textId="77777777" w:rsidR="00201C65" w:rsidRPr="00201C65" w:rsidRDefault="00201C65" w:rsidP="00201C65">
            <w:pPr>
              <w:jc w:val="right"/>
              <w:rPr>
                <w:rFonts w:ascii="Times New Roman" w:hAnsi="Times New Roman"/>
              </w:rPr>
            </w:pPr>
            <w:r w:rsidRPr="00201C65">
              <w:rPr>
                <w:rFonts w:ascii="Times New Roman" w:hAnsi="Times New Roman"/>
              </w:rPr>
              <w:t>215,0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EAE1E1C" w14:textId="77777777" w:rsidR="00201C65" w:rsidRPr="00201C65" w:rsidRDefault="00201C65" w:rsidP="00201C65">
            <w:pPr>
              <w:jc w:val="right"/>
              <w:rPr>
                <w:rFonts w:ascii="Times New Roman" w:hAnsi="Times New Roman"/>
              </w:rPr>
            </w:pPr>
            <w:r w:rsidRPr="00201C65">
              <w:rPr>
                <w:rFonts w:ascii="Times New Roman" w:hAnsi="Times New Roman"/>
              </w:rPr>
              <w:t>225,0</w:t>
            </w:r>
          </w:p>
        </w:tc>
      </w:tr>
      <w:tr w:rsidR="00201C65" w:rsidRPr="00201C65" w14:paraId="74E0D84F"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F40B39F"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1 16 01073 01 0000 140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037CEFA" w14:textId="77777777" w:rsidR="00201C65" w:rsidRPr="00201C65" w:rsidRDefault="00201C65" w:rsidP="00201C65">
            <w:pPr>
              <w:rPr>
                <w:rFonts w:ascii="Times New Roman" w:hAnsi="Times New Roman"/>
              </w:rPr>
            </w:pPr>
            <w:r w:rsidRPr="00201C65">
              <w:rPr>
                <w:rFonts w:ascii="Times New Roman" w:hAnsi="Times New Roman"/>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80C1C19" w14:textId="77777777" w:rsidR="00201C65" w:rsidRPr="00201C65" w:rsidRDefault="00201C65" w:rsidP="00201C65">
            <w:pPr>
              <w:jc w:val="right"/>
              <w:rPr>
                <w:rFonts w:ascii="Times New Roman" w:hAnsi="Times New Roman"/>
              </w:rPr>
            </w:pPr>
            <w:r w:rsidRPr="00201C65">
              <w:rPr>
                <w:rFonts w:ascii="Times New Roman" w:hAnsi="Times New Roman"/>
              </w:rPr>
              <w:t>177,5</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39EA54D" w14:textId="77777777" w:rsidR="00201C65" w:rsidRPr="00201C65" w:rsidRDefault="00201C65" w:rsidP="00201C65">
            <w:pPr>
              <w:jc w:val="right"/>
              <w:rPr>
                <w:rFonts w:ascii="Times New Roman" w:hAnsi="Times New Roman"/>
              </w:rPr>
            </w:pPr>
            <w:r w:rsidRPr="00201C65">
              <w:rPr>
                <w:rFonts w:ascii="Times New Roman" w:hAnsi="Times New Roman"/>
              </w:rPr>
              <w:t>170,0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83859FC" w14:textId="77777777" w:rsidR="00201C65" w:rsidRPr="00201C65" w:rsidRDefault="00201C65" w:rsidP="00201C65">
            <w:pPr>
              <w:jc w:val="right"/>
              <w:rPr>
                <w:rFonts w:ascii="Times New Roman" w:hAnsi="Times New Roman"/>
              </w:rPr>
            </w:pPr>
            <w:r w:rsidRPr="00201C65">
              <w:rPr>
                <w:rFonts w:ascii="Times New Roman" w:hAnsi="Times New Roman"/>
              </w:rPr>
              <w:t>170,0</w:t>
            </w:r>
          </w:p>
        </w:tc>
      </w:tr>
      <w:tr w:rsidR="00201C65" w:rsidRPr="00201C65" w14:paraId="6C82ED1A"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0D73EA4"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1 16 01083 01 0000 140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C8B01CF" w14:textId="77777777" w:rsidR="00201C65" w:rsidRPr="00201C65" w:rsidRDefault="00201C65" w:rsidP="00201C65">
            <w:pPr>
              <w:rPr>
                <w:rFonts w:ascii="Times New Roman" w:hAnsi="Times New Roman"/>
              </w:rPr>
            </w:pPr>
            <w:r w:rsidRPr="00201C65">
              <w:rPr>
                <w:rFonts w:ascii="Times New Roman" w:hAnsi="Times New Roman"/>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BD108C9" w14:textId="77777777" w:rsidR="00201C65" w:rsidRPr="00201C65" w:rsidRDefault="00201C65" w:rsidP="00201C65">
            <w:pPr>
              <w:jc w:val="right"/>
              <w:rPr>
                <w:rFonts w:ascii="Times New Roman" w:hAnsi="Times New Roman"/>
              </w:rPr>
            </w:pPr>
            <w:r w:rsidRPr="00201C65">
              <w:rPr>
                <w:rFonts w:ascii="Times New Roman" w:hAnsi="Times New Roman"/>
              </w:rPr>
              <w:t>26,5</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D4AF5C4" w14:textId="77777777" w:rsidR="00201C65" w:rsidRPr="00201C65" w:rsidRDefault="00201C65" w:rsidP="00201C65">
            <w:pPr>
              <w:jc w:val="right"/>
              <w:rPr>
                <w:rFonts w:ascii="Times New Roman" w:hAnsi="Times New Roman"/>
              </w:rPr>
            </w:pPr>
            <w:r w:rsidRPr="00201C65">
              <w:rPr>
                <w:rFonts w:ascii="Times New Roman" w:hAnsi="Times New Roman"/>
              </w:rPr>
              <w:t>60,0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FC32583" w14:textId="77777777" w:rsidR="00201C65" w:rsidRPr="00201C65" w:rsidRDefault="00201C65" w:rsidP="00201C65">
            <w:pPr>
              <w:jc w:val="right"/>
              <w:rPr>
                <w:rFonts w:ascii="Times New Roman" w:hAnsi="Times New Roman"/>
              </w:rPr>
            </w:pPr>
            <w:r w:rsidRPr="00201C65">
              <w:rPr>
                <w:rFonts w:ascii="Times New Roman" w:hAnsi="Times New Roman"/>
              </w:rPr>
              <w:t>60,0</w:t>
            </w:r>
          </w:p>
        </w:tc>
      </w:tr>
      <w:tr w:rsidR="00201C65" w:rsidRPr="00201C65" w14:paraId="7F8367F2"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5CEE877"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1 16 01093 01 0000 140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DB91E56" w14:textId="77777777" w:rsidR="00201C65" w:rsidRPr="00201C65" w:rsidRDefault="00201C65" w:rsidP="00201C65">
            <w:pPr>
              <w:rPr>
                <w:rFonts w:ascii="Times New Roman" w:hAnsi="Times New Roman"/>
              </w:rPr>
            </w:pPr>
            <w:r w:rsidRPr="00201C65">
              <w:rPr>
                <w:rFonts w:ascii="Times New Roman" w:hAnsi="Times New Roman"/>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1CD7B84"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3087296" w14:textId="77777777" w:rsidR="00201C65" w:rsidRPr="00201C65" w:rsidRDefault="00201C65" w:rsidP="00201C65">
            <w:pPr>
              <w:jc w:val="right"/>
              <w:rPr>
                <w:rFonts w:ascii="Times New Roman" w:hAnsi="Times New Roman"/>
              </w:rPr>
            </w:pPr>
            <w:r w:rsidRPr="00201C65">
              <w:rPr>
                <w:rFonts w:ascii="Times New Roman" w:hAnsi="Times New Roman"/>
              </w:rPr>
              <w:t>20,0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620B318" w14:textId="77777777" w:rsidR="00201C65" w:rsidRPr="00201C65" w:rsidRDefault="00201C65" w:rsidP="00201C65">
            <w:pPr>
              <w:jc w:val="right"/>
              <w:rPr>
                <w:rFonts w:ascii="Times New Roman" w:hAnsi="Times New Roman"/>
              </w:rPr>
            </w:pPr>
            <w:r w:rsidRPr="00201C65">
              <w:rPr>
                <w:rFonts w:ascii="Times New Roman" w:hAnsi="Times New Roman"/>
              </w:rPr>
              <w:t>20,0</w:t>
            </w:r>
          </w:p>
        </w:tc>
      </w:tr>
      <w:tr w:rsidR="00201C65" w:rsidRPr="00201C65" w14:paraId="1B99DA7D"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F37B303"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1 16 01133 01 0000 140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6DB5CEC" w14:textId="77777777" w:rsidR="00201C65" w:rsidRPr="00201C65" w:rsidRDefault="00201C65" w:rsidP="00201C65">
            <w:pPr>
              <w:rPr>
                <w:rFonts w:ascii="Times New Roman" w:hAnsi="Times New Roman"/>
              </w:rPr>
            </w:pPr>
            <w:r w:rsidRPr="00201C65">
              <w:rPr>
                <w:rFonts w:ascii="Times New Roman" w:hAnsi="Times New Roman"/>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88893B0" w14:textId="77777777" w:rsidR="00201C65" w:rsidRPr="00201C65" w:rsidRDefault="00201C65" w:rsidP="00201C65">
            <w:pPr>
              <w:jc w:val="right"/>
              <w:rPr>
                <w:rFonts w:ascii="Times New Roman" w:hAnsi="Times New Roman"/>
              </w:rPr>
            </w:pPr>
            <w:r w:rsidRPr="00201C65">
              <w:rPr>
                <w:rFonts w:ascii="Times New Roman" w:hAnsi="Times New Roman"/>
              </w:rPr>
              <w:t>0,3</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A96AB7D"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13DD178"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1F19C713"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85FA47B"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1 16 01143 01 0000 140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835EFEF" w14:textId="77777777" w:rsidR="00201C65" w:rsidRPr="00201C65" w:rsidRDefault="00201C65" w:rsidP="00201C65">
            <w:pPr>
              <w:rPr>
                <w:rFonts w:ascii="Times New Roman" w:hAnsi="Times New Roman"/>
              </w:rPr>
            </w:pPr>
            <w:r w:rsidRPr="00201C65">
              <w:rPr>
                <w:rFonts w:ascii="Times New Roman" w:hAnsi="Times New Roman"/>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8425102" w14:textId="77777777" w:rsidR="00201C65" w:rsidRPr="00201C65" w:rsidRDefault="00201C65" w:rsidP="00201C65">
            <w:pPr>
              <w:jc w:val="right"/>
              <w:rPr>
                <w:rFonts w:ascii="Times New Roman" w:hAnsi="Times New Roman"/>
              </w:rPr>
            </w:pPr>
            <w:r w:rsidRPr="00201C65">
              <w:rPr>
                <w:rFonts w:ascii="Times New Roman" w:hAnsi="Times New Roman"/>
              </w:rPr>
              <w:t>477,5</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32A8182" w14:textId="77777777" w:rsidR="00201C65" w:rsidRPr="00201C65" w:rsidRDefault="00201C65" w:rsidP="00201C65">
            <w:pPr>
              <w:jc w:val="right"/>
              <w:rPr>
                <w:rFonts w:ascii="Times New Roman" w:hAnsi="Times New Roman"/>
              </w:rPr>
            </w:pPr>
            <w:r w:rsidRPr="00201C65">
              <w:rPr>
                <w:rFonts w:ascii="Times New Roman" w:hAnsi="Times New Roman"/>
              </w:rPr>
              <w:t>830,0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0B73284" w14:textId="77777777" w:rsidR="00201C65" w:rsidRPr="00201C65" w:rsidRDefault="00201C65" w:rsidP="00201C65">
            <w:pPr>
              <w:jc w:val="right"/>
              <w:rPr>
                <w:rFonts w:ascii="Times New Roman" w:hAnsi="Times New Roman"/>
              </w:rPr>
            </w:pPr>
            <w:r w:rsidRPr="00201C65">
              <w:rPr>
                <w:rFonts w:ascii="Times New Roman" w:hAnsi="Times New Roman"/>
              </w:rPr>
              <w:t>860,0</w:t>
            </w:r>
          </w:p>
        </w:tc>
      </w:tr>
      <w:tr w:rsidR="00201C65" w:rsidRPr="00201C65" w14:paraId="05489558"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AF6E491"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lastRenderedPageBreak/>
              <w:t>1 16 01153 01 0000 140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CAB5F26" w14:textId="77777777" w:rsidR="00201C65" w:rsidRPr="00201C65" w:rsidRDefault="00201C65" w:rsidP="00201C65">
            <w:pPr>
              <w:rPr>
                <w:rFonts w:ascii="Times New Roman" w:hAnsi="Times New Roman"/>
              </w:rPr>
            </w:pPr>
            <w:proofErr w:type="gramStart"/>
            <w:r w:rsidRPr="00201C65">
              <w:rPr>
                <w:rFonts w:ascii="Times New Roman" w:hAnsi="Times New Roman"/>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roofErr w:type="gramEnd"/>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56E11CA" w14:textId="77777777" w:rsidR="00201C65" w:rsidRPr="00201C65" w:rsidRDefault="00201C65" w:rsidP="00201C65">
            <w:pPr>
              <w:jc w:val="right"/>
              <w:rPr>
                <w:rFonts w:ascii="Times New Roman" w:hAnsi="Times New Roman"/>
              </w:rPr>
            </w:pPr>
            <w:r w:rsidRPr="00201C65">
              <w:rPr>
                <w:rFonts w:ascii="Times New Roman" w:hAnsi="Times New Roman"/>
              </w:rPr>
              <w:t>126,0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AAD5C2F" w14:textId="77777777" w:rsidR="00201C65" w:rsidRPr="00201C65" w:rsidRDefault="00201C65" w:rsidP="00201C65">
            <w:pPr>
              <w:jc w:val="right"/>
              <w:rPr>
                <w:rFonts w:ascii="Times New Roman" w:hAnsi="Times New Roman"/>
              </w:rPr>
            </w:pPr>
            <w:r w:rsidRPr="00201C65">
              <w:rPr>
                <w:rFonts w:ascii="Times New Roman" w:hAnsi="Times New Roman"/>
              </w:rPr>
              <w:t>30,0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7B63CD5" w14:textId="77777777" w:rsidR="00201C65" w:rsidRPr="00201C65" w:rsidRDefault="00201C65" w:rsidP="00201C65">
            <w:pPr>
              <w:jc w:val="right"/>
              <w:rPr>
                <w:rFonts w:ascii="Times New Roman" w:hAnsi="Times New Roman"/>
              </w:rPr>
            </w:pPr>
            <w:r w:rsidRPr="00201C65">
              <w:rPr>
                <w:rFonts w:ascii="Times New Roman" w:hAnsi="Times New Roman"/>
              </w:rPr>
              <w:t>30,0</w:t>
            </w:r>
          </w:p>
        </w:tc>
      </w:tr>
      <w:tr w:rsidR="00201C65" w:rsidRPr="00201C65" w14:paraId="2973FF36"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C95FBE7"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1 16 01173 01 0000 140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0EDA9D5" w14:textId="77777777" w:rsidR="00201C65" w:rsidRPr="00201C65" w:rsidRDefault="00201C65" w:rsidP="00201C65">
            <w:pPr>
              <w:rPr>
                <w:rFonts w:ascii="Times New Roman" w:hAnsi="Times New Roman"/>
              </w:rPr>
            </w:pPr>
            <w:r w:rsidRPr="00201C65">
              <w:rPr>
                <w:rFonts w:ascii="Times New Roman" w:hAnsi="Times New Roman"/>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8990CD9" w14:textId="77777777" w:rsidR="00201C65" w:rsidRPr="00201C65" w:rsidRDefault="00201C65" w:rsidP="00201C65">
            <w:pPr>
              <w:jc w:val="right"/>
              <w:rPr>
                <w:rFonts w:ascii="Times New Roman" w:hAnsi="Times New Roman"/>
              </w:rPr>
            </w:pPr>
            <w:r w:rsidRPr="00201C65">
              <w:rPr>
                <w:rFonts w:ascii="Times New Roman" w:hAnsi="Times New Roman"/>
              </w:rPr>
              <w:t>28,0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28EAAB7"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637E5B5"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6A16818C"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21285C5"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1 16 01193 01 0000 140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BA2B785" w14:textId="77777777" w:rsidR="00201C65" w:rsidRPr="00201C65" w:rsidRDefault="00201C65" w:rsidP="00201C65">
            <w:pPr>
              <w:rPr>
                <w:rFonts w:ascii="Times New Roman" w:hAnsi="Times New Roman"/>
              </w:rPr>
            </w:pPr>
            <w:r w:rsidRPr="00201C65">
              <w:rPr>
                <w:rFonts w:ascii="Times New Roman" w:hAnsi="Times New Roman"/>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C676B2B" w14:textId="77777777" w:rsidR="00201C65" w:rsidRPr="00201C65" w:rsidRDefault="00201C65" w:rsidP="00201C65">
            <w:pPr>
              <w:jc w:val="right"/>
              <w:rPr>
                <w:rFonts w:ascii="Times New Roman" w:hAnsi="Times New Roman"/>
              </w:rPr>
            </w:pPr>
            <w:r w:rsidRPr="00201C65">
              <w:rPr>
                <w:rFonts w:ascii="Times New Roman" w:hAnsi="Times New Roman"/>
              </w:rPr>
              <w:t>598,5</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6872239" w14:textId="77777777" w:rsidR="00201C65" w:rsidRPr="00201C65" w:rsidRDefault="00201C65" w:rsidP="00201C65">
            <w:pPr>
              <w:jc w:val="right"/>
              <w:rPr>
                <w:rFonts w:ascii="Times New Roman" w:hAnsi="Times New Roman"/>
              </w:rPr>
            </w:pPr>
            <w:r w:rsidRPr="00201C65">
              <w:rPr>
                <w:rFonts w:ascii="Times New Roman" w:hAnsi="Times New Roman"/>
              </w:rPr>
              <w:t>1 150,0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93890C3" w14:textId="77777777" w:rsidR="00201C65" w:rsidRPr="00201C65" w:rsidRDefault="00201C65" w:rsidP="00201C65">
            <w:pPr>
              <w:jc w:val="right"/>
              <w:rPr>
                <w:rFonts w:ascii="Times New Roman" w:hAnsi="Times New Roman"/>
              </w:rPr>
            </w:pPr>
            <w:r w:rsidRPr="00201C65">
              <w:rPr>
                <w:rFonts w:ascii="Times New Roman" w:hAnsi="Times New Roman"/>
              </w:rPr>
              <w:t>1 200,0</w:t>
            </w:r>
          </w:p>
        </w:tc>
      </w:tr>
      <w:tr w:rsidR="00201C65" w:rsidRPr="00201C65" w14:paraId="3D479B14"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C74C999"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1 16 01203 01 0000 140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766E872" w14:textId="77777777" w:rsidR="00201C65" w:rsidRPr="00201C65" w:rsidRDefault="00201C65" w:rsidP="00201C65">
            <w:pPr>
              <w:rPr>
                <w:rFonts w:ascii="Times New Roman" w:hAnsi="Times New Roman"/>
              </w:rPr>
            </w:pPr>
            <w:r w:rsidRPr="00201C65">
              <w:rPr>
                <w:rFonts w:ascii="Times New Roman" w:hAnsi="Times New Roman"/>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1F02C9D" w14:textId="77777777" w:rsidR="00201C65" w:rsidRPr="00201C65" w:rsidRDefault="00201C65" w:rsidP="00201C65">
            <w:pPr>
              <w:jc w:val="right"/>
              <w:rPr>
                <w:rFonts w:ascii="Times New Roman" w:hAnsi="Times New Roman"/>
              </w:rPr>
            </w:pPr>
            <w:r w:rsidRPr="00201C65">
              <w:rPr>
                <w:rFonts w:ascii="Times New Roman" w:hAnsi="Times New Roman"/>
              </w:rPr>
              <w:t>3 087,7</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5EC5CA6" w14:textId="77777777" w:rsidR="00201C65" w:rsidRPr="00201C65" w:rsidRDefault="00201C65" w:rsidP="00201C65">
            <w:pPr>
              <w:jc w:val="right"/>
              <w:rPr>
                <w:rFonts w:ascii="Times New Roman" w:hAnsi="Times New Roman"/>
              </w:rPr>
            </w:pPr>
            <w:r w:rsidRPr="00201C65">
              <w:rPr>
                <w:rFonts w:ascii="Times New Roman" w:hAnsi="Times New Roman"/>
              </w:rPr>
              <w:t>1 000,0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7AB2F70" w14:textId="77777777" w:rsidR="00201C65" w:rsidRPr="00201C65" w:rsidRDefault="00201C65" w:rsidP="00201C65">
            <w:pPr>
              <w:jc w:val="right"/>
              <w:rPr>
                <w:rFonts w:ascii="Times New Roman" w:hAnsi="Times New Roman"/>
              </w:rPr>
            </w:pPr>
            <w:r w:rsidRPr="00201C65">
              <w:rPr>
                <w:rFonts w:ascii="Times New Roman" w:hAnsi="Times New Roman"/>
              </w:rPr>
              <w:t>1 050,0</w:t>
            </w:r>
          </w:p>
        </w:tc>
      </w:tr>
      <w:tr w:rsidR="00201C65" w:rsidRPr="00201C65" w14:paraId="16DD3BBA"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F151B5D"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1 16 02020 02 0000 140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7C7BB77" w14:textId="77777777" w:rsidR="00201C65" w:rsidRPr="00201C65" w:rsidRDefault="00201C65" w:rsidP="00201C65">
            <w:pPr>
              <w:rPr>
                <w:rFonts w:ascii="Times New Roman" w:hAnsi="Times New Roman"/>
              </w:rPr>
            </w:pPr>
            <w:r w:rsidRPr="00201C65">
              <w:rPr>
                <w:rFonts w:ascii="Times New Roman" w:hAnsi="Times New Roman"/>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46FA7A8" w14:textId="77777777" w:rsidR="00201C65" w:rsidRPr="00201C65" w:rsidRDefault="00201C65" w:rsidP="00201C65">
            <w:pPr>
              <w:jc w:val="right"/>
              <w:rPr>
                <w:rFonts w:ascii="Times New Roman" w:hAnsi="Times New Roman"/>
              </w:rPr>
            </w:pPr>
            <w:r w:rsidRPr="00201C65">
              <w:rPr>
                <w:rFonts w:ascii="Times New Roman" w:hAnsi="Times New Roman"/>
              </w:rPr>
              <w:t>450,0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A7FD9A7" w14:textId="77777777" w:rsidR="00201C65" w:rsidRPr="00201C65" w:rsidRDefault="00201C65" w:rsidP="00201C65">
            <w:pPr>
              <w:jc w:val="right"/>
              <w:rPr>
                <w:rFonts w:ascii="Times New Roman" w:hAnsi="Times New Roman"/>
              </w:rPr>
            </w:pPr>
            <w:r w:rsidRPr="00201C65">
              <w:rPr>
                <w:rFonts w:ascii="Times New Roman" w:hAnsi="Times New Roman"/>
              </w:rPr>
              <w:t>425,0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5CDE52A" w14:textId="77777777" w:rsidR="00201C65" w:rsidRPr="00201C65" w:rsidRDefault="00201C65" w:rsidP="00201C65">
            <w:pPr>
              <w:jc w:val="right"/>
              <w:rPr>
                <w:rFonts w:ascii="Times New Roman" w:hAnsi="Times New Roman"/>
              </w:rPr>
            </w:pPr>
            <w:r w:rsidRPr="00201C65">
              <w:rPr>
                <w:rFonts w:ascii="Times New Roman" w:hAnsi="Times New Roman"/>
              </w:rPr>
              <w:t>450,0</w:t>
            </w:r>
          </w:p>
        </w:tc>
      </w:tr>
      <w:tr w:rsidR="00201C65" w:rsidRPr="00201C65" w14:paraId="27D98A52"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048FC47"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1 16 07010 04 0000 140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B0301FD" w14:textId="77777777" w:rsidR="00201C65" w:rsidRPr="00201C65" w:rsidRDefault="00201C65" w:rsidP="00201C65">
            <w:pPr>
              <w:rPr>
                <w:rFonts w:ascii="Times New Roman" w:hAnsi="Times New Roman"/>
              </w:rPr>
            </w:pPr>
            <w:proofErr w:type="gramStart"/>
            <w:r w:rsidRPr="00201C65">
              <w:rPr>
                <w:rFonts w:ascii="Times New Roman" w:hAnsi="Times New Roman"/>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roofErr w:type="gramEnd"/>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D702AB7" w14:textId="77777777" w:rsidR="00201C65" w:rsidRPr="00201C65" w:rsidRDefault="00201C65" w:rsidP="00201C65">
            <w:pPr>
              <w:jc w:val="right"/>
              <w:rPr>
                <w:rFonts w:ascii="Times New Roman" w:hAnsi="Times New Roman"/>
              </w:rPr>
            </w:pPr>
            <w:r w:rsidRPr="00201C65">
              <w:rPr>
                <w:rFonts w:ascii="Times New Roman" w:hAnsi="Times New Roman"/>
              </w:rPr>
              <w:t>80,0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3238638" w14:textId="77777777" w:rsidR="00201C65" w:rsidRPr="00201C65" w:rsidRDefault="00201C65" w:rsidP="00201C65">
            <w:pPr>
              <w:jc w:val="right"/>
              <w:rPr>
                <w:rFonts w:ascii="Times New Roman" w:hAnsi="Times New Roman"/>
              </w:rPr>
            </w:pPr>
            <w:r w:rsidRPr="00201C65">
              <w:rPr>
                <w:rFonts w:ascii="Times New Roman" w:hAnsi="Times New Roman"/>
              </w:rPr>
              <w:t>210,0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4E10715" w14:textId="77777777" w:rsidR="00201C65" w:rsidRPr="00201C65" w:rsidRDefault="00201C65" w:rsidP="00201C65">
            <w:pPr>
              <w:jc w:val="right"/>
              <w:rPr>
                <w:rFonts w:ascii="Times New Roman" w:hAnsi="Times New Roman"/>
              </w:rPr>
            </w:pPr>
            <w:r w:rsidRPr="00201C65">
              <w:rPr>
                <w:rFonts w:ascii="Times New Roman" w:hAnsi="Times New Roman"/>
              </w:rPr>
              <w:t>220,0</w:t>
            </w:r>
          </w:p>
        </w:tc>
      </w:tr>
      <w:tr w:rsidR="00201C65" w:rsidRPr="00201C65" w14:paraId="6AC18DA7"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F9C2F86"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lastRenderedPageBreak/>
              <w:t>1 16 07090 04 0000 140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5D80951" w14:textId="77777777" w:rsidR="00201C65" w:rsidRPr="00201C65" w:rsidRDefault="00201C65" w:rsidP="00201C65">
            <w:pPr>
              <w:rPr>
                <w:rFonts w:ascii="Times New Roman" w:hAnsi="Times New Roman"/>
              </w:rPr>
            </w:pPr>
            <w:r w:rsidRPr="00201C65">
              <w:rPr>
                <w:rFonts w:ascii="Times New Roman" w:hAnsi="Times New Roman"/>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BEA0F8A" w14:textId="77777777" w:rsidR="00201C65" w:rsidRPr="00201C65" w:rsidRDefault="00201C65" w:rsidP="00201C65">
            <w:pPr>
              <w:jc w:val="right"/>
              <w:rPr>
                <w:rFonts w:ascii="Times New Roman" w:hAnsi="Times New Roman"/>
              </w:rPr>
            </w:pPr>
            <w:r w:rsidRPr="00201C65">
              <w:rPr>
                <w:rFonts w:ascii="Times New Roman" w:hAnsi="Times New Roman"/>
              </w:rPr>
              <w:t>59,0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D62F3ED" w14:textId="77777777" w:rsidR="00201C65" w:rsidRPr="00201C65" w:rsidRDefault="00201C65" w:rsidP="00201C65">
            <w:pPr>
              <w:jc w:val="right"/>
              <w:rPr>
                <w:rFonts w:ascii="Times New Roman" w:hAnsi="Times New Roman"/>
              </w:rPr>
            </w:pPr>
            <w:r w:rsidRPr="00201C65">
              <w:rPr>
                <w:rFonts w:ascii="Times New Roman" w:hAnsi="Times New Roman"/>
              </w:rPr>
              <w:t>560,0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834C04A" w14:textId="77777777" w:rsidR="00201C65" w:rsidRPr="00201C65" w:rsidRDefault="00201C65" w:rsidP="00201C65">
            <w:pPr>
              <w:jc w:val="right"/>
              <w:rPr>
                <w:rFonts w:ascii="Times New Roman" w:hAnsi="Times New Roman"/>
              </w:rPr>
            </w:pPr>
            <w:r w:rsidRPr="00201C65">
              <w:rPr>
                <w:rFonts w:ascii="Times New Roman" w:hAnsi="Times New Roman"/>
              </w:rPr>
              <w:t>590,0</w:t>
            </w:r>
          </w:p>
        </w:tc>
      </w:tr>
      <w:tr w:rsidR="00201C65" w:rsidRPr="00201C65" w14:paraId="32815207"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E643768"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1 16 10031 04 0000 140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5AE4E4D" w14:textId="77777777" w:rsidR="00201C65" w:rsidRPr="00201C65" w:rsidRDefault="00201C65" w:rsidP="00201C65">
            <w:pPr>
              <w:rPr>
                <w:rFonts w:ascii="Times New Roman" w:hAnsi="Times New Roman"/>
              </w:rPr>
            </w:pPr>
            <w:r w:rsidRPr="00201C65">
              <w:rPr>
                <w:rFonts w:ascii="Times New Roman" w:hAnsi="Times New Roman"/>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AFE9853" w14:textId="77777777" w:rsidR="00201C65" w:rsidRPr="00201C65" w:rsidRDefault="00201C65" w:rsidP="00201C65">
            <w:pPr>
              <w:jc w:val="right"/>
              <w:rPr>
                <w:rFonts w:ascii="Times New Roman" w:hAnsi="Times New Roman"/>
              </w:rPr>
            </w:pPr>
            <w:r w:rsidRPr="00201C65">
              <w:rPr>
                <w:rFonts w:ascii="Times New Roman" w:hAnsi="Times New Roman"/>
              </w:rPr>
              <w:t>155,0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4264C0B" w14:textId="77777777" w:rsidR="00201C65" w:rsidRPr="00201C65" w:rsidRDefault="00201C65" w:rsidP="00201C65">
            <w:pPr>
              <w:jc w:val="right"/>
              <w:rPr>
                <w:rFonts w:ascii="Times New Roman" w:hAnsi="Times New Roman"/>
              </w:rPr>
            </w:pPr>
            <w:r w:rsidRPr="00201C65">
              <w:rPr>
                <w:rFonts w:ascii="Times New Roman" w:hAnsi="Times New Roman"/>
              </w:rPr>
              <w:t>120,0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C401C10" w14:textId="77777777" w:rsidR="00201C65" w:rsidRPr="00201C65" w:rsidRDefault="00201C65" w:rsidP="00201C65">
            <w:pPr>
              <w:jc w:val="right"/>
              <w:rPr>
                <w:rFonts w:ascii="Times New Roman" w:hAnsi="Times New Roman"/>
              </w:rPr>
            </w:pPr>
            <w:r w:rsidRPr="00201C65">
              <w:rPr>
                <w:rFonts w:ascii="Times New Roman" w:hAnsi="Times New Roman"/>
              </w:rPr>
              <w:t>125,0</w:t>
            </w:r>
          </w:p>
        </w:tc>
      </w:tr>
      <w:tr w:rsidR="00201C65" w:rsidRPr="00201C65" w14:paraId="55F886BB"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634A392"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1 16 10032 04 0000 140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C73E763" w14:textId="77777777" w:rsidR="00201C65" w:rsidRPr="00201C65" w:rsidRDefault="00201C65" w:rsidP="00201C65">
            <w:pPr>
              <w:rPr>
                <w:rFonts w:ascii="Times New Roman" w:hAnsi="Times New Roman"/>
              </w:rPr>
            </w:pPr>
            <w:r w:rsidRPr="00201C65">
              <w:rPr>
                <w:rFonts w:ascii="Times New Roman" w:hAnsi="Times New Roman"/>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580A885"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3CDAAD8" w14:textId="77777777" w:rsidR="00201C65" w:rsidRPr="00201C65" w:rsidRDefault="00201C65" w:rsidP="00201C65">
            <w:pPr>
              <w:jc w:val="right"/>
              <w:rPr>
                <w:rFonts w:ascii="Times New Roman" w:hAnsi="Times New Roman"/>
              </w:rPr>
            </w:pPr>
            <w:r w:rsidRPr="00201C65">
              <w:rPr>
                <w:rFonts w:ascii="Times New Roman" w:hAnsi="Times New Roman"/>
              </w:rPr>
              <w:t>380,0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41FE09D" w14:textId="77777777" w:rsidR="00201C65" w:rsidRPr="00201C65" w:rsidRDefault="00201C65" w:rsidP="00201C65">
            <w:pPr>
              <w:jc w:val="right"/>
              <w:rPr>
                <w:rFonts w:ascii="Times New Roman" w:hAnsi="Times New Roman"/>
              </w:rPr>
            </w:pPr>
            <w:r w:rsidRPr="00201C65">
              <w:rPr>
                <w:rFonts w:ascii="Times New Roman" w:hAnsi="Times New Roman"/>
              </w:rPr>
              <w:t>390,0</w:t>
            </w:r>
          </w:p>
        </w:tc>
      </w:tr>
      <w:tr w:rsidR="00201C65" w:rsidRPr="00201C65" w14:paraId="4B4D6643"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A558768"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1 16 10061 04 0000 140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E386197" w14:textId="77777777" w:rsidR="00201C65" w:rsidRPr="00201C65" w:rsidRDefault="00201C65" w:rsidP="00201C65">
            <w:pPr>
              <w:rPr>
                <w:rFonts w:ascii="Times New Roman" w:hAnsi="Times New Roman"/>
              </w:rPr>
            </w:pPr>
            <w:proofErr w:type="gramStart"/>
            <w:r w:rsidRPr="00201C65">
              <w:rPr>
                <w:rFonts w:ascii="Times New Roman" w:hAnsi="Times New Roman"/>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201C65">
              <w:rPr>
                <w:rFonts w:ascii="Times New Roman" w:hAnsi="Times New Roman"/>
              </w:rPr>
              <w:t xml:space="preserve"> фонда)</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404E2A1" w14:textId="77777777" w:rsidR="00201C65" w:rsidRPr="00201C65" w:rsidRDefault="00201C65" w:rsidP="00201C65">
            <w:pPr>
              <w:jc w:val="right"/>
              <w:rPr>
                <w:rFonts w:ascii="Times New Roman" w:hAnsi="Times New Roman"/>
              </w:rPr>
            </w:pPr>
            <w:r w:rsidRPr="00201C65">
              <w:rPr>
                <w:rFonts w:ascii="Times New Roman" w:hAnsi="Times New Roman"/>
              </w:rPr>
              <w:t>10,0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A770F3B"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49034FC"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13EE72F2"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358F373"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1 16 10123 01 0000 140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6807E2F" w14:textId="77777777" w:rsidR="00201C65" w:rsidRPr="00201C65" w:rsidRDefault="00201C65" w:rsidP="00201C65">
            <w:pPr>
              <w:rPr>
                <w:rFonts w:ascii="Times New Roman" w:hAnsi="Times New Roman"/>
              </w:rPr>
            </w:pPr>
            <w:r w:rsidRPr="00201C65">
              <w:rPr>
                <w:rFonts w:ascii="Times New Roman" w:hAnsi="Times New Roman"/>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A75B134" w14:textId="77777777" w:rsidR="00201C65" w:rsidRPr="00201C65" w:rsidRDefault="00201C65" w:rsidP="00201C65">
            <w:pPr>
              <w:jc w:val="right"/>
              <w:rPr>
                <w:rFonts w:ascii="Times New Roman" w:hAnsi="Times New Roman"/>
              </w:rPr>
            </w:pPr>
            <w:r w:rsidRPr="00201C65">
              <w:rPr>
                <w:rFonts w:ascii="Times New Roman" w:hAnsi="Times New Roman"/>
              </w:rPr>
              <w:t>26,0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01C19D2" w14:textId="77777777" w:rsidR="00201C65" w:rsidRPr="00201C65" w:rsidRDefault="00201C65" w:rsidP="00201C65">
            <w:pPr>
              <w:jc w:val="right"/>
              <w:rPr>
                <w:rFonts w:ascii="Times New Roman" w:hAnsi="Times New Roman"/>
              </w:rPr>
            </w:pPr>
            <w:r w:rsidRPr="00201C65">
              <w:rPr>
                <w:rFonts w:ascii="Times New Roman" w:hAnsi="Times New Roman"/>
              </w:rPr>
              <w:t>20,0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1173F91" w14:textId="77777777" w:rsidR="00201C65" w:rsidRPr="00201C65" w:rsidRDefault="00201C65" w:rsidP="00201C65">
            <w:pPr>
              <w:jc w:val="right"/>
              <w:rPr>
                <w:rFonts w:ascii="Times New Roman" w:hAnsi="Times New Roman"/>
              </w:rPr>
            </w:pPr>
            <w:r w:rsidRPr="00201C65">
              <w:rPr>
                <w:rFonts w:ascii="Times New Roman" w:hAnsi="Times New Roman"/>
              </w:rPr>
              <w:t>20,0</w:t>
            </w:r>
          </w:p>
        </w:tc>
      </w:tr>
      <w:tr w:rsidR="00201C65" w:rsidRPr="00201C65" w14:paraId="564F82E2"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DBC7C84"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1 16 10129 01 0000 140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3019C30" w14:textId="77777777" w:rsidR="00201C65" w:rsidRPr="00201C65" w:rsidRDefault="00201C65" w:rsidP="00201C65">
            <w:pPr>
              <w:rPr>
                <w:rFonts w:ascii="Times New Roman" w:hAnsi="Times New Roman"/>
              </w:rPr>
            </w:pPr>
            <w:r w:rsidRPr="00201C65">
              <w:rPr>
                <w:rFonts w:ascii="Times New Roman" w:hAnsi="Times New Roman"/>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FD194CF" w14:textId="77777777" w:rsidR="00201C65" w:rsidRPr="00201C65" w:rsidRDefault="00201C65" w:rsidP="00201C65">
            <w:pPr>
              <w:jc w:val="right"/>
              <w:rPr>
                <w:rFonts w:ascii="Times New Roman" w:hAnsi="Times New Roman"/>
              </w:rPr>
            </w:pPr>
            <w:r w:rsidRPr="00201C65">
              <w:rPr>
                <w:rFonts w:ascii="Times New Roman" w:hAnsi="Times New Roman"/>
              </w:rPr>
              <w:t>42,0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646ABF5"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03FAFFD"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508C9C0C"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35CE940"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lastRenderedPageBreak/>
              <w:t>1 16 11050 01 0000 140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E6D0B39" w14:textId="77777777" w:rsidR="00201C65" w:rsidRPr="00201C65" w:rsidRDefault="00201C65" w:rsidP="00201C65">
            <w:pPr>
              <w:rPr>
                <w:rFonts w:ascii="Times New Roman" w:hAnsi="Times New Roman"/>
              </w:rPr>
            </w:pPr>
            <w:proofErr w:type="gramStart"/>
            <w:r w:rsidRPr="00201C65">
              <w:rPr>
                <w:rFonts w:ascii="Times New Roman" w:hAnsi="Times New Roman"/>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201C65">
              <w:rPr>
                <w:rFonts w:ascii="Times New Roman" w:hAnsi="Times New Roman"/>
              </w:rPr>
              <w:t xml:space="preserve"> объектам охоты и рыболовства и среде их обитания), подлежащие зачислению в бюджет муниципального образования</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85474C8" w14:textId="77777777" w:rsidR="00201C65" w:rsidRPr="00201C65" w:rsidRDefault="00201C65" w:rsidP="00201C65">
            <w:pPr>
              <w:jc w:val="right"/>
              <w:rPr>
                <w:rFonts w:ascii="Times New Roman" w:hAnsi="Times New Roman"/>
              </w:rPr>
            </w:pPr>
            <w:r w:rsidRPr="00201C65">
              <w:rPr>
                <w:rFonts w:ascii="Times New Roman" w:hAnsi="Times New Roman"/>
              </w:rPr>
              <w:t>36,0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B10E5C8" w14:textId="77777777" w:rsidR="00201C65" w:rsidRPr="00201C65" w:rsidRDefault="00201C65" w:rsidP="00201C65">
            <w:pPr>
              <w:jc w:val="right"/>
              <w:rPr>
                <w:rFonts w:ascii="Times New Roman" w:hAnsi="Times New Roman"/>
              </w:rPr>
            </w:pPr>
            <w:r w:rsidRPr="00201C65">
              <w:rPr>
                <w:rFonts w:ascii="Times New Roman" w:hAnsi="Times New Roman"/>
              </w:rPr>
              <w:t>40,0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24C34A6" w14:textId="77777777" w:rsidR="00201C65" w:rsidRPr="00201C65" w:rsidRDefault="00201C65" w:rsidP="00201C65">
            <w:pPr>
              <w:jc w:val="right"/>
              <w:rPr>
                <w:rFonts w:ascii="Times New Roman" w:hAnsi="Times New Roman"/>
              </w:rPr>
            </w:pPr>
            <w:r w:rsidRPr="00201C65">
              <w:rPr>
                <w:rFonts w:ascii="Times New Roman" w:hAnsi="Times New Roman"/>
              </w:rPr>
              <w:t>50,0</w:t>
            </w:r>
          </w:p>
        </w:tc>
      </w:tr>
      <w:tr w:rsidR="00201C65" w:rsidRPr="00201C65" w14:paraId="79036567"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D4B46BC"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1 16 11064 01 0000 140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BE573FD" w14:textId="77777777" w:rsidR="00201C65" w:rsidRPr="00201C65" w:rsidRDefault="00201C65" w:rsidP="00201C65">
            <w:pPr>
              <w:rPr>
                <w:rFonts w:ascii="Times New Roman" w:hAnsi="Times New Roman"/>
              </w:rPr>
            </w:pPr>
            <w:r w:rsidRPr="00201C65">
              <w:rPr>
                <w:rFonts w:ascii="Times New Roman" w:hAnsi="Times New Roman"/>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C9F74A4" w14:textId="77777777" w:rsidR="00201C65" w:rsidRPr="00201C65" w:rsidRDefault="00201C65" w:rsidP="00201C65">
            <w:pPr>
              <w:jc w:val="right"/>
              <w:rPr>
                <w:rFonts w:ascii="Times New Roman" w:hAnsi="Times New Roman"/>
              </w:rPr>
            </w:pPr>
            <w:r w:rsidRPr="00201C65">
              <w:rPr>
                <w:rFonts w:ascii="Times New Roman" w:hAnsi="Times New Roman"/>
              </w:rPr>
              <w:t>1 650,0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C4ABF94" w14:textId="77777777" w:rsidR="00201C65" w:rsidRPr="00201C65" w:rsidRDefault="00201C65" w:rsidP="00201C65">
            <w:pPr>
              <w:jc w:val="right"/>
              <w:rPr>
                <w:rFonts w:ascii="Times New Roman" w:hAnsi="Times New Roman"/>
              </w:rPr>
            </w:pPr>
            <w:r w:rsidRPr="00201C65">
              <w:rPr>
                <w:rFonts w:ascii="Times New Roman" w:hAnsi="Times New Roman"/>
              </w:rPr>
              <w:t>1 700,0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AA437F4" w14:textId="77777777" w:rsidR="00201C65" w:rsidRPr="00201C65" w:rsidRDefault="00201C65" w:rsidP="00201C65">
            <w:pPr>
              <w:jc w:val="right"/>
              <w:rPr>
                <w:rFonts w:ascii="Times New Roman" w:hAnsi="Times New Roman"/>
              </w:rPr>
            </w:pPr>
            <w:r w:rsidRPr="00201C65">
              <w:rPr>
                <w:rFonts w:ascii="Times New Roman" w:hAnsi="Times New Roman"/>
              </w:rPr>
              <w:t>1 770,0</w:t>
            </w:r>
          </w:p>
        </w:tc>
      </w:tr>
      <w:tr w:rsidR="00201C65" w:rsidRPr="00201C65" w14:paraId="080EF87A"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256117D" w14:textId="77777777" w:rsidR="00201C65" w:rsidRPr="00201C65" w:rsidRDefault="00201C65" w:rsidP="00201C65">
            <w:pPr>
              <w:jc w:val="center"/>
              <w:rPr>
                <w:rFonts w:ascii="Times New Roman" w:hAnsi="Times New Roman"/>
                <w:b/>
                <w:lang w:val="en-US"/>
              </w:rPr>
            </w:pPr>
            <w:r w:rsidRPr="00201C65">
              <w:rPr>
                <w:rFonts w:ascii="Times New Roman" w:hAnsi="Times New Roman"/>
                <w:b/>
                <w:lang w:val="en-US"/>
              </w:rPr>
              <w:t>1 17 00000 00 0000 000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AE99FA3" w14:textId="77777777" w:rsidR="00201C65" w:rsidRPr="00201C65" w:rsidRDefault="00201C65" w:rsidP="00201C65">
            <w:pPr>
              <w:rPr>
                <w:rFonts w:ascii="Times New Roman" w:hAnsi="Times New Roman"/>
                <w:b/>
              </w:rPr>
            </w:pPr>
            <w:r w:rsidRPr="00201C65">
              <w:rPr>
                <w:rFonts w:ascii="Times New Roman" w:hAnsi="Times New Roman"/>
                <w:b/>
              </w:rPr>
              <w:t>ПРОЧИЕ НЕНАЛОГОВЫЕ ДОХОДЫ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F9DDEAC" w14:textId="77777777" w:rsidR="00201C65" w:rsidRPr="00201C65" w:rsidRDefault="00201C65" w:rsidP="00201C65">
            <w:pPr>
              <w:jc w:val="right"/>
              <w:rPr>
                <w:rFonts w:ascii="Times New Roman" w:hAnsi="Times New Roman"/>
                <w:b/>
              </w:rPr>
            </w:pPr>
            <w:r w:rsidRPr="00201C65">
              <w:rPr>
                <w:rFonts w:ascii="Times New Roman" w:hAnsi="Times New Roman"/>
                <w:b/>
              </w:rPr>
              <w:t>2 500,0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67437A4" w14:textId="77777777" w:rsidR="00201C65" w:rsidRPr="00201C65" w:rsidRDefault="00201C65" w:rsidP="00201C65">
            <w:pPr>
              <w:jc w:val="right"/>
              <w:rPr>
                <w:rFonts w:ascii="Times New Roman" w:hAnsi="Times New Roman"/>
                <w:b/>
              </w:rPr>
            </w:pPr>
            <w:r w:rsidRPr="00201C65">
              <w:rPr>
                <w:rFonts w:ascii="Times New Roman" w:hAnsi="Times New Roman"/>
                <w:b/>
              </w:rPr>
              <w:t>1 350,0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387492C" w14:textId="77777777" w:rsidR="00201C65" w:rsidRPr="00201C65" w:rsidRDefault="00201C65" w:rsidP="00201C65">
            <w:pPr>
              <w:jc w:val="right"/>
              <w:rPr>
                <w:rFonts w:ascii="Times New Roman" w:hAnsi="Times New Roman"/>
                <w:b/>
              </w:rPr>
            </w:pPr>
            <w:r w:rsidRPr="00201C65">
              <w:rPr>
                <w:rFonts w:ascii="Times New Roman" w:hAnsi="Times New Roman"/>
                <w:b/>
              </w:rPr>
              <w:t>1 450,0</w:t>
            </w:r>
          </w:p>
        </w:tc>
      </w:tr>
      <w:tr w:rsidR="00201C65" w:rsidRPr="00201C65" w14:paraId="6DC8EA07"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15F0B7B"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1 17 05000 00 0000 180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6483922" w14:textId="77777777" w:rsidR="00201C65" w:rsidRPr="00201C65" w:rsidRDefault="00201C65" w:rsidP="00201C65">
            <w:pPr>
              <w:rPr>
                <w:rFonts w:ascii="Times New Roman" w:hAnsi="Times New Roman"/>
              </w:rPr>
            </w:pPr>
            <w:r w:rsidRPr="00201C65">
              <w:rPr>
                <w:rFonts w:ascii="Times New Roman" w:hAnsi="Times New Roman"/>
              </w:rPr>
              <w:t>Прочие неналоговые доходы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BC4CA2F" w14:textId="77777777" w:rsidR="00201C65" w:rsidRPr="00201C65" w:rsidRDefault="00201C65" w:rsidP="00201C65">
            <w:pPr>
              <w:jc w:val="right"/>
              <w:rPr>
                <w:rFonts w:ascii="Times New Roman" w:hAnsi="Times New Roman"/>
              </w:rPr>
            </w:pPr>
            <w:r w:rsidRPr="00201C65">
              <w:rPr>
                <w:rFonts w:ascii="Times New Roman" w:hAnsi="Times New Roman"/>
              </w:rPr>
              <w:t>2 202,2</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78D383A" w14:textId="77777777" w:rsidR="00201C65" w:rsidRPr="00201C65" w:rsidRDefault="00201C65" w:rsidP="00201C65">
            <w:pPr>
              <w:jc w:val="right"/>
              <w:rPr>
                <w:rFonts w:ascii="Times New Roman" w:hAnsi="Times New Roman"/>
              </w:rPr>
            </w:pPr>
            <w:r w:rsidRPr="00201C65">
              <w:rPr>
                <w:rFonts w:ascii="Times New Roman" w:hAnsi="Times New Roman"/>
              </w:rPr>
              <w:t>1 000,0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FB2EA07" w14:textId="77777777" w:rsidR="00201C65" w:rsidRPr="00201C65" w:rsidRDefault="00201C65" w:rsidP="00201C65">
            <w:pPr>
              <w:jc w:val="right"/>
              <w:rPr>
                <w:rFonts w:ascii="Times New Roman" w:hAnsi="Times New Roman"/>
              </w:rPr>
            </w:pPr>
            <w:r w:rsidRPr="00201C65">
              <w:rPr>
                <w:rFonts w:ascii="Times New Roman" w:hAnsi="Times New Roman"/>
              </w:rPr>
              <w:t>1 100,0</w:t>
            </w:r>
          </w:p>
        </w:tc>
      </w:tr>
      <w:tr w:rsidR="00201C65" w:rsidRPr="00201C65" w14:paraId="07F3DD38"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FC7066D"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1 17 05040 04 0000 180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14E756A" w14:textId="77777777" w:rsidR="00201C65" w:rsidRPr="00201C65" w:rsidRDefault="00201C65" w:rsidP="00201C65">
            <w:pPr>
              <w:rPr>
                <w:rFonts w:ascii="Times New Roman" w:hAnsi="Times New Roman"/>
              </w:rPr>
            </w:pPr>
            <w:r w:rsidRPr="00201C65">
              <w:rPr>
                <w:rFonts w:ascii="Times New Roman" w:hAnsi="Times New Roman"/>
              </w:rPr>
              <w:t>Прочие неналоговые доходы бюджетов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9FB39F9" w14:textId="77777777" w:rsidR="00201C65" w:rsidRPr="00201C65" w:rsidRDefault="00201C65" w:rsidP="00201C65">
            <w:pPr>
              <w:jc w:val="right"/>
              <w:rPr>
                <w:rFonts w:ascii="Times New Roman" w:hAnsi="Times New Roman"/>
              </w:rPr>
            </w:pPr>
            <w:r w:rsidRPr="00201C65">
              <w:rPr>
                <w:rFonts w:ascii="Times New Roman" w:hAnsi="Times New Roman"/>
              </w:rPr>
              <w:t>2 202,2</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5EBF6D4" w14:textId="77777777" w:rsidR="00201C65" w:rsidRPr="00201C65" w:rsidRDefault="00201C65" w:rsidP="00201C65">
            <w:pPr>
              <w:jc w:val="right"/>
              <w:rPr>
                <w:rFonts w:ascii="Times New Roman" w:hAnsi="Times New Roman"/>
              </w:rPr>
            </w:pPr>
            <w:r w:rsidRPr="00201C65">
              <w:rPr>
                <w:rFonts w:ascii="Times New Roman" w:hAnsi="Times New Roman"/>
              </w:rPr>
              <w:t>1 000,0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868CFAD" w14:textId="77777777" w:rsidR="00201C65" w:rsidRPr="00201C65" w:rsidRDefault="00201C65" w:rsidP="00201C65">
            <w:pPr>
              <w:jc w:val="right"/>
              <w:rPr>
                <w:rFonts w:ascii="Times New Roman" w:hAnsi="Times New Roman"/>
              </w:rPr>
            </w:pPr>
            <w:r w:rsidRPr="00201C65">
              <w:rPr>
                <w:rFonts w:ascii="Times New Roman" w:hAnsi="Times New Roman"/>
              </w:rPr>
              <w:t>1 100,0</w:t>
            </w:r>
          </w:p>
        </w:tc>
      </w:tr>
      <w:tr w:rsidR="00201C65" w:rsidRPr="00201C65" w14:paraId="73282FE3"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17A57C1"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1 17 15020 04 0000 150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D85599C" w14:textId="77777777" w:rsidR="00201C65" w:rsidRPr="00201C65" w:rsidRDefault="00201C65" w:rsidP="00201C65">
            <w:pPr>
              <w:rPr>
                <w:rFonts w:ascii="Times New Roman" w:hAnsi="Times New Roman"/>
              </w:rPr>
            </w:pPr>
            <w:r w:rsidRPr="00201C65">
              <w:rPr>
                <w:rFonts w:ascii="Times New Roman" w:hAnsi="Times New Roman"/>
              </w:rPr>
              <w:t>Инициативные платежи, зачисляемые в бюджеты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FCB8EFD" w14:textId="77777777" w:rsidR="00201C65" w:rsidRPr="00201C65" w:rsidRDefault="00201C65" w:rsidP="00201C65">
            <w:pPr>
              <w:jc w:val="right"/>
              <w:rPr>
                <w:rFonts w:ascii="Times New Roman" w:hAnsi="Times New Roman"/>
              </w:rPr>
            </w:pPr>
            <w:r w:rsidRPr="00201C65">
              <w:rPr>
                <w:rFonts w:ascii="Times New Roman" w:hAnsi="Times New Roman"/>
              </w:rPr>
              <w:t>297,8</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F39472A" w14:textId="77777777" w:rsidR="00201C65" w:rsidRPr="00201C65" w:rsidRDefault="00201C65" w:rsidP="00201C65">
            <w:pPr>
              <w:jc w:val="right"/>
              <w:rPr>
                <w:rFonts w:ascii="Times New Roman" w:hAnsi="Times New Roman"/>
              </w:rPr>
            </w:pPr>
            <w:r w:rsidRPr="00201C65">
              <w:rPr>
                <w:rFonts w:ascii="Times New Roman" w:hAnsi="Times New Roman"/>
              </w:rPr>
              <w:t>350,0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36C0C7E" w14:textId="77777777" w:rsidR="00201C65" w:rsidRPr="00201C65" w:rsidRDefault="00201C65" w:rsidP="00201C65">
            <w:pPr>
              <w:jc w:val="right"/>
              <w:rPr>
                <w:rFonts w:ascii="Times New Roman" w:hAnsi="Times New Roman"/>
              </w:rPr>
            </w:pPr>
            <w:r w:rsidRPr="00201C65">
              <w:rPr>
                <w:rFonts w:ascii="Times New Roman" w:hAnsi="Times New Roman"/>
              </w:rPr>
              <w:t>350,0</w:t>
            </w:r>
          </w:p>
        </w:tc>
      </w:tr>
      <w:tr w:rsidR="00201C65" w:rsidRPr="00201C65" w14:paraId="3202C75C"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7C209CE" w14:textId="77777777" w:rsidR="00201C65" w:rsidRPr="00201C65" w:rsidRDefault="00201C65" w:rsidP="00201C65">
            <w:pPr>
              <w:jc w:val="center"/>
              <w:rPr>
                <w:rFonts w:ascii="Times New Roman" w:hAnsi="Times New Roman"/>
                <w:b/>
                <w:lang w:val="en-US"/>
              </w:rPr>
            </w:pPr>
            <w:r w:rsidRPr="00201C65">
              <w:rPr>
                <w:rFonts w:ascii="Times New Roman" w:hAnsi="Times New Roman"/>
                <w:b/>
                <w:lang w:val="en-US"/>
              </w:rPr>
              <w:t>2 00 00000 00 0000 000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9FF04DF" w14:textId="77777777" w:rsidR="00201C65" w:rsidRPr="00201C65" w:rsidRDefault="00201C65" w:rsidP="00201C65">
            <w:pPr>
              <w:rPr>
                <w:rFonts w:ascii="Times New Roman" w:hAnsi="Times New Roman"/>
                <w:b/>
              </w:rPr>
            </w:pPr>
            <w:r w:rsidRPr="00201C65">
              <w:rPr>
                <w:rFonts w:ascii="Times New Roman" w:hAnsi="Times New Roman"/>
                <w:b/>
              </w:rPr>
              <w:t>БЕЗВОЗМЕЗДНЫЕ ПОСТУПЛЕНИЯ</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76A9B1A" w14:textId="77777777" w:rsidR="00201C65" w:rsidRPr="00201C65" w:rsidRDefault="00201C65" w:rsidP="00201C65">
            <w:pPr>
              <w:jc w:val="right"/>
              <w:rPr>
                <w:rFonts w:ascii="Times New Roman" w:hAnsi="Times New Roman"/>
                <w:b/>
              </w:rPr>
            </w:pPr>
            <w:r w:rsidRPr="00201C65">
              <w:rPr>
                <w:rFonts w:ascii="Times New Roman" w:hAnsi="Times New Roman"/>
                <w:b/>
              </w:rPr>
              <w:t>9 418 289,8</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FCD2835" w14:textId="77777777" w:rsidR="00201C65" w:rsidRPr="00201C65" w:rsidRDefault="00201C65" w:rsidP="00201C65">
            <w:pPr>
              <w:jc w:val="right"/>
              <w:rPr>
                <w:rFonts w:ascii="Times New Roman" w:hAnsi="Times New Roman"/>
                <w:b/>
              </w:rPr>
            </w:pPr>
            <w:r w:rsidRPr="00201C65">
              <w:rPr>
                <w:rFonts w:ascii="Times New Roman" w:hAnsi="Times New Roman"/>
                <w:b/>
              </w:rPr>
              <w:t>5 743 412,1</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C8C6B71" w14:textId="77777777" w:rsidR="00201C65" w:rsidRPr="00201C65" w:rsidRDefault="00201C65" w:rsidP="00201C65">
            <w:pPr>
              <w:jc w:val="right"/>
              <w:rPr>
                <w:rFonts w:ascii="Times New Roman" w:hAnsi="Times New Roman"/>
                <w:b/>
              </w:rPr>
            </w:pPr>
            <w:r w:rsidRPr="00201C65">
              <w:rPr>
                <w:rFonts w:ascii="Times New Roman" w:hAnsi="Times New Roman"/>
                <w:b/>
              </w:rPr>
              <w:t>5 392 995,3</w:t>
            </w:r>
          </w:p>
        </w:tc>
      </w:tr>
      <w:tr w:rsidR="00201C65" w:rsidRPr="00201C65" w14:paraId="5664314A"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FA6F142" w14:textId="77777777" w:rsidR="00201C65" w:rsidRPr="00201C65" w:rsidRDefault="00201C65" w:rsidP="00201C65">
            <w:pPr>
              <w:jc w:val="center"/>
              <w:rPr>
                <w:rFonts w:ascii="Times New Roman" w:hAnsi="Times New Roman"/>
                <w:b/>
                <w:lang w:val="en-US"/>
              </w:rPr>
            </w:pPr>
            <w:r w:rsidRPr="00201C65">
              <w:rPr>
                <w:rFonts w:ascii="Times New Roman" w:hAnsi="Times New Roman"/>
                <w:b/>
                <w:lang w:val="en-US"/>
              </w:rPr>
              <w:t>2 02 00000 00 0000 000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2824CD7" w14:textId="77777777" w:rsidR="00201C65" w:rsidRPr="00201C65" w:rsidRDefault="00201C65" w:rsidP="00201C65">
            <w:pPr>
              <w:rPr>
                <w:rFonts w:ascii="Times New Roman" w:hAnsi="Times New Roman"/>
                <w:b/>
              </w:rPr>
            </w:pPr>
            <w:r w:rsidRPr="00201C65">
              <w:rPr>
                <w:rFonts w:ascii="Times New Roman" w:hAnsi="Times New Roman"/>
                <w:b/>
              </w:rPr>
              <w:t>БЕЗВОЗМЕЗДНЫЕ ПОСТУПЛЕНИЯ ОТ ДРУГИХ БЮДЖЕТОВ БЮДЖЕТНОЙ СИСТЕМЫ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BCAA21B" w14:textId="77777777" w:rsidR="00201C65" w:rsidRPr="00201C65" w:rsidRDefault="00201C65" w:rsidP="00201C65">
            <w:pPr>
              <w:jc w:val="right"/>
              <w:rPr>
                <w:rFonts w:ascii="Times New Roman" w:hAnsi="Times New Roman"/>
                <w:b/>
              </w:rPr>
            </w:pPr>
            <w:r w:rsidRPr="00201C65">
              <w:rPr>
                <w:rFonts w:ascii="Times New Roman" w:hAnsi="Times New Roman"/>
                <w:b/>
              </w:rPr>
              <w:t>8 519 979,4</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7B9C305" w14:textId="77777777" w:rsidR="00201C65" w:rsidRPr="00201C65" w:rsidRDefault="00201C65" w:rsidP="00201C65">
            <w:pPr>
              <w:jc w:val="right"/>
              <w:rPr>
                <w:rFonts w:ascii="Times New Roman" w:hAnsi="Times New Roman"/>
                <w:b/>
              </w:rPr>
            </w:pPr>
            <w:r w:rsidRPr="00201C65">
              <w:rPr>
                <w:rFonts w:ascii="Times New Roman" w:hAnsi="Times New Roman"/>
                <w:b/>
              </w:rPr>
              <w:t>5 581 401,3</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C7B6F28" w14:textId="77777777" w:rsidR="00201C65" w:rsidRPr="00201C65" w:rsidRDefault="00201C65" w:rsidP="00201C65">
            <w:pPr>
              <w:jc w:val="right"/>
              <w:rPr>
                <w:rFonts w:ascii="Times New Roman" w:hAnsi="Times New Roman"/>
                <w:b/>
              </w:rPr>
            </w:pPr>
            <w:r w:rsidRPr="00201C65">
              <w:rPr>
                <w:rFonts w:ascii="Times New Roman" w:hAnsi="Times New Roman"/>
                <w:b/>
              </w:rPr>
              <w:t>5 257 294,3</w:t>
            </w:r>
          </w:p>
        </w:tc>
      </w:tr>
      <w:tr w:rsidR="00201C65" w:rsidRPr="00201C65" w14:paraId="4767468A"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CC3C31E" w14:textId="77777777" w:rsidR="00201C65" w:rsidRPr="00201C65" w:rsidRDefault="00201C65" w:rsidP="00201C65">
            <w:pPr>
              <w:jc w:val="center"/>
              <w:rPr>
                <w:rFonts w:ascii="Times New Roman" w:hAnsi="Times New Roman"/>
                <w:b/>
                <w:lang w:val="en-US"/>
              </w:rPr>
            </w:pPr>
            <w:r w:rsidRPr="00201C65">
              <w:rPr>
                <w:rFonts w:ascii="Times New Roman" w:hAnsi="Times New Roman"/>
                <w:b/>
                <w:lang w:val="en-US"/>
              </w:rPr>
              <w:t>2 02 10000 00 0000 150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D212A91" w14:textId="77777777" w:rsidR="00201C65" w:rsidRPr="00201C65" w:rsidRDefault="00201C65" w:rsidP="00201C65">
            <w:pPr>
              <w:rPr>
                <w:rFonts w:ascii="Times New Roman" w:hAnsi="Times New Roman"/>
                <w:b/>
              </w:rPr>
            </w:pPr>
            <w:r w:rsidRPr="00201C65">
              <w:rPr>
                <w:rFonts w:ascii="Times New Roman" w:hAnsi="Times New Roman"/>
                <w:b/>
              </w:rPr>
              <w:t>Дотации бюджетам бюджетной системы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C6AE041" w14:textId="77777777" w:rsidR="00201C65" w:rsidRPr="00201C65" w:rsidRDefault="00201C65" w:rsidP="00201C65">
            <w:pPr>
              <w:jc w:val="right"/>
              <w:rPr>
                <w:rFonts w:ascii="Times New Roman" w:hAnsi="Times New Roman"/>
                <w:b/>
              </w:rPr>
            </w:pPr>
            <w:r w:rsidRPr="00201C65">
              <w:rPr>
                <w:rFonts w:ascii="Times New Roman" w:hAnsi="Times New Roman"/>
                <w:b/>
              </w:rPr>
              <w:t>721 755,4</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B2A06D1" w14:textId="77777777" w:rsidR="00201C65" w:rsidRPr="00201C65" w:rsidRDefault="00201C65" w:rsidP="00201C65">
            <w:pPr>
              <w:jc w:val="right"/>
              <w:rPr>
                <w:rFonts w:ascii="Times New Roman" w:hAnsi="Times New Roman"/>
                <w:b/>
              </w:rPr>
            </w:pPr>
            <w:r w:rsidRPr="00201C65">
              <w:rPr>
                <w:rFonts w:ascii="Times New Roman" w:hAnsi="Times New Roman"/>
                <w:b/>
              </w:rPr>
              <w:t>470 746,0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654344C" w14:textId="77777777" w:rsidR="00201C65" w:rsidRPr="00201C65" w:rsidRDefault="00201C65" w:rsidP="00201C65">
            <w:pPr>
              <w:jc w:val="right"/>
              <w:rPr>
                <w:rFonts w:ascii="Times New Roman" w:hAnsi="Times New Roman"/>
                <w:b/>
              </w:rPr>
            </w:pPr>
            <w:r w:rsidRPr="00201C65">
              <w:rPr>
                <w:rFonts w:ascii="Times New Roman" w:hAnsi="Times New Roman"/>
                <w:b/>
              </w:rPr>
              <w:t>344 892,0</w:t>
            </w:r>
          </w:p>
        </w:tc>
      </w:tr>
      <w:tr w:rsidR="00201C65" w:rsidRPr="00201C65" w14:paraId="6037B2F9"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009EA6E"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2 02 15001 00 0000 150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773770B" w14:textId="77777777" w:rsidR="00201C65" w:rsidRPr="00201C65" w:rsidRDefault="00201C65" w:rsidP="00201C65">
            <w:pPr>
              <w:rPr>
                <w:rFonts w:ascii="Times New Roman" w:hAnsi="Times New Roman"/>
              </w:rPr>
            </w:pPr>
            <w:r w:rsidRPr="00201C65">
              <w:rPr>
                <w:rFonts w:ascii="Times New Roman" w:hAnsi="Times New Roman"/>
              </w:rPr>
              <w:t>Дотации на выравнивание бюджетной обеспеченности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3AACF38" w14:textId="77777777" w:rsidR="00201C65" w:rsidRPr="00201C65" w:rsidRDefault="00201C65" w:rsidP="00201C65">
            <w:pPr>
              <w:jc w:val="right"/>
              <w:rPr>
                <w:rFonts w:ascii="Times New Roman" w:hAnsi="Times New Roman"/>
              </w:rPr>
            </w:pPr>
            <w:r w:rsidRPr="00201C65">
              <w:rPr>
                <w:rFonts w:ascii="Times New Roman" w:hAnsi="Times New Roman"/>
              </w:rPr>
              <w:t>638 087,0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ADC524F" w14:textId="77777777" w:rsidR="00201C65" w:rsidRPr="00201C65" w:rsidRDefault="00201C65" w:rsidP="00201C65">
            <w:pPr>
              <w:jc w:val="right"/>
              <w:rPr>
                <w:rFonts w:ascii="Times New Roman" w:hAnsi="Times New Roman"/>
              </w:rPr>
            </w:pPr>
            <w:r w:rsidRPr="00201C65">
              <w:rPr>
                <w:rFonts w:ascii="Times New Roman" w:hAnsi="Times New Roman"/>
              </w:rPr>
              <w:t>470 746,0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14E9F08" w14:textId="77777777" w:rsidR="00201C65" w:rsidRPr="00201C65" w:rsidRDefault="00201C65" w:rsidP="00201C65">
            <w:pPr>
              <w:jc w:val="right"/>
              <w:rPr>
                <w:rFonts w:ascii="Times New Roman" w:hAnsi="Times New Roman"/>
              </w:rPr>
            </w:pPr>
            <w:r w:rsidRPr="00201C65">
              <w:rPr>
                <w:rFonts w:ascii="Times New Roman" w:hAnsi="Times New Roman"/>
              </w:rPr>
              <w:t>344 892,0</w:t>
            </w:r>
          </w:p>
        </w:tc>
      </w:tr>
      <w:tr w:rsidR="00201C65" w:rsidRPr="00201C65" w14:paraId="6D2C46BC"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3D9D5B8"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2 02 15001 04 0000 150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6E8D6D2" w14:textId="77777777" w:rsidR="00201C65" w:rsidRPr="00201C65" w:rsidRDefault="00201C65" w:rsidP="00201C65">
            <w:pPr>
              <w:rPr>
                <w:rFonts w:ascii="Times New Roman" w:hAnsi="Times New Roman"/>
              </w:rPr>
            </w:pPr>
            <w:r w:rsidRPr="00201C65">
              <w:rPr>
                <w:rFonts w:ascii="Times New Roman" w:hAnsi="Times New Roman"/>
              </w:rPr>
              <w:t>Дотации бюджетам городских округов на выравнивание бюджетной обеспеченности из бюджета субъекта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D863479" w14:textId="77777777" w:rsidR="00201C65" w:rsidRPr="00201C65" w:rsidRDefault="00201C65" w:rsidP="00201C65">
            <w:pPr>
              <w:jc w:val="right"/>
              <w:rPr>
                <w:rFonts w:ascii="Times New Roman" w:hAnsi="Times New Roman"/>
              </w:rPr>
            </w:pPr>
            <w:r w:rsidRPr="00201C65">
              <w:rPr>
                <w:rFonts w:ascii="Times New Roman" w:hAnsi="Times New Roman"/>
              </w:rPr>
              <w:t>638 087,0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097B4EF" w14:textId="77777777" w:rsidR="00201C65" w:rsidRPr="00201C65" w:rsidRDefault="00201C65" w:rsidP="00201C65">
            <w:pPr>
              <w:jc w:val="right"/>
              <w:rPr>
                <w:rFonts w:ascii="Times New Roman" w:hAnsi="Times New Roman"/>
              </w:rPr>
            </w:pPr>
            <w:r w:rsidRPr="00201C65">
              <w:rPr>
                <w:rFonts w:ascii="Times New Roman" w:hAnsi="Times New Roman"/>
              </w:rPr>
              <w:t>470 746,0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70530C2" w14:textId="77777777" w:rsidR="00201C65" w:rsidRPr="00201C65" w:rsidRDefault="00201C65" w:rsidP="00201C65">
            <w:pPr>
              <w:jc w:val="right"/>
              <w:rPr>
                <w:rFonts w:ascii="Times New Roman" w:hAnsi="Times New Roman"/>
              </w:rPr>
            </w:pPr>
            <w:r w:rsidRPr="00201C65">
              <w:rPr>
                <w:rFonts w:ascii="Times New Roman" w:hAnsi="Times New Roman"/>
              </w:rPr>
              <w:t>344 892,0</w:t>
            </w:r>
          </w:p>
        </w:tc>
      </w:tr>
      <w:tr w:rsidR="00201C65" w:rsidRPr="00201C65" w14:paraId="78285E68"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6A28658"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2 02 15002 00 0000 150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408B51D" w14:textId="77777777" w:rsidR="00201C65" w:rsidRPr="00201C65" w:rsidRDefault="00201C65" w:rsidP="00201C65">
            <w:pPr>
              <w:rPr>
                <w:rFonts w:ascii="Times New Roman" w:hAnsi="Times New Roman"/>
              </w:rPr>
            </w:pPr>
            <w:r w:rsidRPr="00201C65">
              <w:rPr>
                <w:rFonts w:ascii="Times New Roman" w:hAnsi="Times New Roman"/>
              </w:rPr>
              <w:t>Дотации бюджетам на поддержку мер по обеспечению сбалансированности бюджетов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D18D687" w14:textId="77777777" w:rsidR="00201C65" w:rsidRPr="00201C65" w:rsidRDefault="00201C65" w:rsidP="00201C65">
            <w:pPr>
              <w:jc w:val="right"/>
              <w:rPr>
                <w:rFonts w:ascii="Times New Roman" w:hAnsi="Times New Roman"/>
              </w:rPr>
            </w:pPr>
            <w:r w:rsidRPr="00201C65">
              <w:rPr>
                <w:rFonts w:ascii="Times New Roman" w:hAnsi="Times New Roman"/>
              </w:rPr>
              <w:t>60 000,0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CEACD56"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6D44357"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7D2E2A09"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FBABB03"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2 02 15002 04 0000 150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9A5260C" w14:textId="77777777" w:rsidR="00201C65" w:rsidRPr="00201C65" w:rsidRDefault="00201C65" w:rsidP="00201C65">
            <w:pPr>
              <w:rPr>
                <w:rFonts w:ascii="Times New Roman" w:hAnsi="Times New Roman"/>
              </w:rPr>
            </w:pPr>
            <w:r w:rsidRPr="00201C65">
              <w:rPr>
                <w:rFonts w:ascii="Times New Roman" w:hAnsi="Times New Roman"/>
              </w:rPr>
              <w:t>Дотации бюджетам городских округов на поддержку мер по обеспечению сбалансированности бюджетов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FB190E5" w14:textId="77777777" w:rsidR="00201C65" w:rsidRPr="00201C65" w:rsidRDefault="00201C65" w:rsidP="00201C65">
            <w:pPr>
              <w:jc w:val="right"/>
              <w:rPr>
                <w:rFonts w:ascii="Times New Roman" w:hAnsi="Times New Roman"/>
              </w:rPr>
            </w:pPr>
            <w:r w:rsidRPr="00201C65">
              <w:rPr>
                <w:rFonts w:ascii="Times New Roman" w:hAnsi="Times New Roman"/>
              </w:rPr>
              <w:t>60 000,0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A1088D1"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75D9BC9"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4E105F75"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F0F8810"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 xml:space="preserve">2 02 19999 00 0000 150 </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1E3C420" w14:textId="77777777" w:rsidR="00201C65" w:rsidRPr="00201C65" w:rsidRDefault="00201C65" w:rsidP="00201C65">
            <w:pPr>
              <w:rPr>
                <w:rFonts w:ascii="Times New Roman" w:hAnsi="Times New Roman"/>
              </w:rPr>
            </w:pPr>
            <w:r w:rsidRPr="00201C65">
              <w:rPr>
                <w:rFonts w:ascii="Times New Roman" w:hAnsi="Times New Roman"/>
              </w:rPr>
              <w:t>Прочие дотации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9E7D245" w14:textId="77777777" w:rsidR="00201C65" w:rsidRPr="00201C65" w:rsidRDefault="00201C65" w:rsidP="00201C65">
            <w:pPr>
              <w:jc w:val="right"/>
              <w:rPr>
                <w:rFonts w:ascii="Times New Roman" w:hAnsi="Times New Roman"/>
              </w:rPr>
            </w:pPr>
            <w:r w:rsidRPr="00201C65">
              <w:rPr>
                <w:rFonts w:ascii="Times New Roman" w:hAnsi="Times New Roman"/>
              </w:rPr>
              <w:t>23 668,4</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D7A8852"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0CC70CE"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3B627E24"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52AF66D"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2 02 19999 04 0000 150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C3C9528" w14:textId="77777777" w:rsidR="00201C65" w:rsidRPr="00201C65" w:rsidRDefault="00201C65" w:rsidP="00201C65">
            <w:pPr>
              <w:rPr>
                <w:rFonts w:ascii="Times New Roman" w:hAnsi="Times New Roman"/>
              </w:rPr>
            </w:pPr>
            <w:r w:rsidRPr="00201C65">
              <w:rPr>
                <w:rFonts w:ascii="Times New Roman" w:hAnsi="Times New Roman"/>
              </w:rPr>
              <w:t>Прочие дотации бюджетам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B32E609" w14:textId="77777777" w:rsidR="00201C65" w:rsidRPr="00201C65" w:rsidRDefault="00201C65" w:rsidP="00201C65">
            <w:pPr>
              <w:jc w:val="right"/>
              <w:rPr>
                <w:rFonts w:ascii="Times New Roman" w:hAnsi="Times New Roman"/>
              </w:rPr>
            </w:pPr>
            <w:r w:rsidRPr="00201C65">
              <w:rPr>
                <w:rFonts w:ascii="Times New Roman" w:hAnsi="Times New Roman"/>
              </w:rPr>
              <w:t>23 668,4</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AAFE48C"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8DFC3AB"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6E692F7A"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C8E1134" w14:textId="77777777" w:rsidR="00201C65" w:rsidRPr="00201C65" w:rsidRDefault="00201C65" w:rsidP="00201C65">
            <w:pPr>
              <w:jc w:val="center"/>
              <w:rPr>
                <w:rFonts w:ascii="Times New Roman" w:hAnsi="Times New Roman"/>
                <w:b/>
                <w:lang w:val="en-US"/>
              </w:rPr>
            </w:pPr>
            <w:r w:rsidRPr="00201C65">
              <w:rPr>
                <w:rFonts w:ascii="Times New Roman" w:hAnsi="Times New Roman"/>
                <w:b/>
                <w:lang w:val="en-US"/>
              </w:rPr>
              <w:t>2 02 20000 00 0000 150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136E7D6" w14:textId="77777777" w:rsidR="00201C65" w:rsidRPr="00201C65" w:rsidRDefault="00201C65" w:rsidP="00201C65">
            <w:pPr>
              <w:rPr>
                <w:rFonts w:ascii="Times New Roman" w:hAnsi="Times New Roman"/>
                <w:b/>
              </w:rPr>
            </w:pPr>
            <w:r w:rsidRPr="00201C65">
              <w:rPr>
                <w:rFonts w:ascii="Times New Roman" w:hAnsi="Times New Roman"/>
                <w:b/>
              </w:rPr>
              <w:t>Субсидии бюджетам бюджетной системы Российской Федерации (межбюджетные субсидии)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268BE75" w14:textId="77777777" w:rsidR="00201C65" w:rsidRPr="00201C65" w:rsidRDefault="00201C65" w:rsidP="00201C65">
            <w:pPr>
              <w:jc w:val="right"/>
              <w:rPr>
                <w:rFonts w:ascii="Times New Roman" w:hAnsi="Times New Roman"/>
                <w:b/>
              </w:rPr>
            </w:pPr>
            <w:r w:rsidRPr="00201C65">
              <w:rPr>
                <w:rFonts w:ascii="Times New Roman" w:hAnsi="Times New Roman"/>
                <w:b/>
              </w:rPr>
              <w:t>3 340 695,4</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75F4D71" w14:textId="77777777" w:rsidR="00201C65" w:rsidRPr="00201C65" w:rsidRDefault="00201C65" w:rsidP="00201C65">
            <w:pPr>
              <w:jc w:val="right"/>
              <w:rPr>
                <w:rFonts w:ascii="Times New Roman" w:hAnsi="Times New Roman"/>
                <w:b/>
              </w:rPr>
            </w:pPr>
            <w:r w:rsidRPr="00201C65">
              <w:rPr>
                <w:rFonts w:ascii="Times New Roman" w:hAnsi="Times New Roman"/>
                <w:b/>
              </w:rPr>
              <w:t>759 477,2</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E2AE393" w14:textId="77777777" w:rsidR="00201C65" w:rsidRPr="00201C65" w:rsidRDefault="00201C65" w:rsidP="00201C65">
            <w:pPr>
              <w:jc w:val="right"/>
              <w:rPr>
                <w:rFonts w:ascii="Times New Roman" w:hAnsi="Times New Roman"/>
                <w:b/>
              </w:rPr>
            </w:pPr>
            <w:r w:rsidRPr="00201C65">
              <w:rPr>
                <w:rFonts w:ascii="Times New Roman" w:hAnsi="Times New Roman"/>
                <w:b/>
              </w:rPr>
              <w:t>568 962,5</w:t>
            </w:r>
          </w:p>
        </w:tc>
      </w:tr>
      <w:tr w:rsidR="00201C65" w:rsidRPr="00201C65" w14:paraId="50A0D94F"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44F5A8C"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2 02 20041 04 0000 150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3519730" w14:textId="77777777" w:rsidR="00201C65" w:rsidRPr="00201C65" w:rsidRDefault="00201C65" w:rsidP="00201C65">
            <w:pPr>
              <w:rPr>
                <w:rFonts w:ascii="Times New Roman" w:hAnsi="Times New Roman"/>
              </w:rPr>
            </w:pPr>
            <w:r w:rsidRPr="00201C65">
              <w:rPr>
                <w:rFonts w:ascii="Times New Roman" w:hAnsi="Times New Roman"/>
              </w:rPr>
              <w:t>Субсидии бюджетам городских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C21B63F" w14:textId="77777777" w:rsidR="00201C65" w:rsidRPr="00201C65" w:rsidRDefault="00201C65" w:rsidP="00201C65">
            <w:pPr>
              <w:jc w:val="right"/>
              <w:rPr>
                <w:rFonts w:ascii="Times New Roman" w:hAnsi="Times New Roman"/>
              </w:rPr>
            </w:pPr>
            <w:r w:rsidRPr="00201C65">
              <w:rPr>
                <w:rFonts w:ascii="Times New Roman" w:hAnsi="Times New Roman"/>
              </w:rPr>
              <w:t>153 440,0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459765D" w14:textId="77777777" w:rsidR="00201C65" w:rsidRPr="00201C65" w:rsidRDefault="00201C65" w:rsidP="00201C65">
            <w:pPr>
              <w:jc w:val="right"/>
              <w:rPr>
                <w:rFonts w:ascii="Times New Roman" w:hAnsi="Times New Roman"/>
              </w:rPr>
            </w:pPr>
            <w:r w:rsidRPr="00201C65">
              <w:rPr>
                <w:rFonts w:ascii="Times New Roman" w:hAnsi="Times New Roman"/>
              </w:rPr>
              <w:t>160 000,0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71EB8B5" w14:textId="77777777" w:rsidR="00201C65" w:rsidRPr="00201C65" w:rsidRDefault="00201C65" w:rsidP="00201C65">
            <w:pPr>
              <w:jc w:val="right"/>
              <w:rPr>
                <w:rFonts w:ascii="Times New Roman" w:hAnsi="Times New Roman"/>
              </w:rPr>
            </w:pPr>
            <w:r w:rsidRPr="00201C65">
              <w:rPr>
                <w:rFonts w:ascii="Times New Roman" w:hAnsi="Times New Roman"/>
              </w:rPr>
              <w:t>160 000,0</w:t>
            </w:r>
          </w:p>
        </w:tc>
      </w:tr>
      <w:tr w:rsidR="00201C65" w:rsidRPr="00201C65" w14:paraId="3F245000"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5BD9892"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lastRenderedPageBreak/>
              <w:t>2 02 20077 04 0000 150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592EFF5" w14:textId="77777777" w:rsidR="00201C65" w:rsidRPr="00201C65" w:rsidRDefault="00201C65" w:rsidP="00201C65">
            <w:pPr>
              <w:rPr>
                <w:rFonts w:ascii="Times New Roman" w:hAnsi="Times New Roman"/>
              </w:rPr>
            </w:pPr>
            <w:r w:rsidRPr="00201C65">
              <w:rPr>
                <w:rFonts w:ascii="Times New Roman" w:hAnsi="Times New Roman"/>
              </w:rPr>
              <w:t xml:space="preserve">Субсидии бюджетам городских округов на </w:t>
            </w:r>
            <w:proofErr w:type="spellStart"/>
            <w:r w:rsidRPr="00201C65">
              <w:rPr>
                <w:rFonts w:ascii="Times New Roman" w:hAnsi="Times New Roman"/>
              </w:rPr>
              <w:t>софинансирование</w:t>
            </w:r>
            <w:proofErr w:type="spellEnd"/>
            <w:r w:rsidRPr="00201C65">
              <w:rPr>
                <w:rFonts w:ascii="Times New Roman" w:hAnsi="Times New Roman"/>
              </w:rPr>
              <w:t xml:space="preserve"> капитальных вложений в объекты муниципальной собственности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10C5874"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1AA3ACD" w14:textId="77777777" w:rsidR="00201C65" w:rsidRPr="00201C65" w:rsidRDefault="00201C65" w:rsidP="00201C65">
            <w:pPr>
              <w:jc w:val="right"/>
              <w:rPr>
                <w:rFonts w:ascii="Times New Roman" w:hAnsi="Times New Roman"/>
              </w:rPr>
            </w:pPr>
            <w:r w:rsidRPr="00201C65">
              <w:rPr>
                <w:rFonts w:ascii="Times New Roman" w:hAnsi="Times New Roman"/>
              </w:rPr>
              <w:t>45 570,0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A9E8A16"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4CD2A44A"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F1DD9F4"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2 02 20299 04 0000 150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73F4A31" w14:textId="77777777" w:rsidR="00201C65" w:rsidRPr="00201C65" w:rsidRDefault="00201C65" w:rsidP="00201C65">
            <w:pPr>
              <w:rPr>
                <w:rFonts w:ascii="Times New Roman" w:hAnsi="Times New Roman"/>
              </w:rPr>
            </w:pPr>
            <w:r w:rsidRPr="00201C65">
              <w:rPr>
                <w:rFonts w:ascii="Times New Roman" w:hAnsi="Times New Roman"/>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20E3104" w14:textId="77777777" w:rsidR="00201C65" w:rsidRPr="00201C65" w:rsidRDefault="00201C65" w:rsidP="00201C65">
            <w:pPr>
              <w:jc w:val="right"/>
              <w:rPr>
                <w:rFonts w:ascii="Times New Roman" w:hAnsi="Times New Roman"/>
              </w:rPr>
            </w:pPr>
            <w:r w:rsidRPr="00201C65">
              <w:rPr>
                <w:rFonts w:ascii="Times New Roman" w:hAnsi="Times New Roman"/>
              </w:rPr>
              <w:t>64 098,1</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57B198D"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E9031C9"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2426D589"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7F59488"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2 02 20302 04 0000 150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3500398" w14:textId="77777777" w:rsidR="00201C65" w:rsidRPr="00201C65" w:rsidRDefault="00201C65" w:rsidP="00201C65">
            <w:pPr>
              <w:rPr>
                <w:rFonts w:ascii="Times New Roman" w:hAnsi="Times New Roman"/>
              </w:rPr>
            </w:pPr>
            <w:r w:rsidRPr="00201C65">
              <w:rPr>
                <w:rFonts w:ascii="Times New Roman" w:hAnsi="Times New Roman"/>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FA69E0F"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60A75FF" w14:textId="77777777" w:rsidR="00201C65" w:rsidRPr="00201C65" w:rsidRDefault="00201C65" w:rsidP="00201C65">
            <w:pPr>
              <w:jc w:val="right"/>
              <w:rPr>
                <w:rFonts w:ascii="Times New Roman" w:hAnsi="Times New Roman"/>
              </w:rPr>
            </w:pPr>
            <w:r w:rsidRPr="00201C65">
              <w:rPr>
                <w:rFonts w:ascii="Times New Roman" w:hAnsi="Times New Roman"/>
              </w:rPr>
              <w:t>66 447,9</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A5D9B97"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37E0FC0C"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0DAAEE8"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2 02 25144 04 0000 150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074AE5B" w14:textId="77777777" w:rsidR="00201C65" w:rsidRPr="00201C65" w:rsidRDefault="00201C65" w:rsidP="00201C65">
            <w:pPr>
              <w:rPr>
                <w:rFonts w:ascii="Times New Roman" w:hAnsi="Times New Roman"/>
              </w:rPr>
            </w:pPr>
            <w:r w:rsidRPr="00201C65">
              <w:rPr>
                <w:rFonts w:ascii="Times New Roman" w:hAnsi="Times New Roman"/>
              </w:rPr>
              <w:t xml:space="preserve">Субсидии бюджетам городских округов в целях </w:t>
            </w:r>
            <w:proofErr w:type="spellStart"/>
            <w:r w:rsidRPr="00201C65">
              <w:rPr>
                <w:rFonts w:ascii="Times New Roman" w:hAnsi="Times New Roman"/>
              </w:rPr>
              <w:t>софинансирования</w:t>
            </w:r>
            <w:proofErr w:type="spellEnd"/>
            <w:r w:rsidRPr="00201C65">
              <w:rPr>
                <w:rFonts w:ascii="Times New Roman" w:hAnsi="Times New Roman"/>
              </w:rPr>
              <w:t xml:space="preserve"> расходных обязательств, возникающих при реализации мероприятий по закупке и монтажу оборудования для создания модульных спортивных сооружений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751BC1D" w14:textId="77777777" w:rsidR="00201C65" w:rsidRPr="00201C65" w:rsidRDefault="00201C65" w:rsidP="00201C65">
            <w:pPr>
              <w:jc w:val="right"/>
              <w:rPr>
                <w:rFonts w:ascii="Times New Roman" w:hAnsi="Times New Roman"/>
              </w:rPr>
            </w:pPr>
            <w:r w:rsidRPr="00201C65">
              <w:rPr>
                <w:rFonts w:ascii="Times New Roman" w:hAnsi="Times New Roman"/>
              </w:rPr>
              <w:t>300 000,0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5AA8EC9"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B347E60"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65DD2E5E"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D3223A9"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2 02 25156 04 0000 150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78EF94B" w14:textId="77777777" w:rsidR="00201C65" w:rsidRPr="00201C65" w:rsidRDefault="00201C65" w:rsidP="00201C65">
            <w:pPr>
              <w:rPr>
                <w:rFonts w:ascii="Times New Roman" w:hAnsi="Times New Roman"/>
              </w:rPr>
            </w:pPr>
            <w:r w:rsidRPr="00201C65">
              <w:rPr>
                <w:rFonts w:ascii="Times New Roman" w:hAnsi="Times New Roman"/>
              </w:rPr>
              <w:t>Субсидии бюджетам городских округов на реализацию программ местного развития и обеспечение занятости для шахтерских городов и поселков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2FE5F20" w14:textId="77777777" w:rsidR="00201C65" w:rsidRPr="00201C65" w:rsidRDefault="00201C65" w:rsidP="00201C65">
            <w:pPr>
              <w:jc w:val="right"/>
              <w:rPr>
                <w:rFonts w:ascii="Times New Roman" w:hAnsi="Times New Roman"/>
              </w:rPr>
            </w:pPr>
            <w:r w:rsidRPr="00201C65">
              <w:rPr>
                <w:rFonts w:ascii="Times New Roman" w:hAnsi="Times New Roman"/>
              </w:rPr>
              <w:t>2 238 559,8</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3944742"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A7E99BF"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1E7EEE52"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148C142"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2 02 25163 04 0000 150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F2AFD83" w14:textId="77777777" w:rsidR="00201C65" w:rsidRPr="00201C65" w:rsidRDefault="00201C65" w:rsidP="00201C65">
            <w:pPr>
              <w:rPr>
                <w:rFonts w:ascii="Times New Roman" w:hAnsi="Times New Roman"/>
              </w:rPr>
            </w:pPr>
            <w:r w:rsidRPr="00201C65">
              <w:rPr>
                <w:rFonts w:ascii="Times New Roman" w:hAnsi="Times New Roman"/>
              </w:rPr>
              <w:t>Субсидии бюджетам городских округов на создание системы долговременного ухода за гражданами пожилого возраста и инвалидами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F4C39DE" w14:textId="77777777" w:rsidR="00201C65" w:rsidRPr="00201C65" w:rsidRDefault="00201C65" w:rsidP="00201C65">
            <w:pPr>
              <w:jc w:val="right"/>
              <w:rPr>
                <w:rFonts w:ascii="Times New Roman" w:hAnsi="Times New Roman"/>
              </w:rPr>
            </w:pPr>
            <w:r w:rsidRPr="00201C65">
              <w:rPr>
                <w:rFonts w:ascii="Times New Roman" w:hAnsi="Times New Roman"/>
              </w:rPr>
              <w:t>21 436,9</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A54EB17" w14:textId="77777777" w:rsidR="00201C65" w:rsidRPr="00201C65" w:rsidRDefault="00201C65" w:rsidP="00201C65">
            <w:pPr>
              <w:jc w:val="right"/>
              <w:rPr>
                <w:rFonts w:ascii="Times New Roman" w:hAnsi="Times New Roman"/>
              </w:rPr>
            </w:pPr>
            <w:r w:rsidRPr="00201C65">
              <w:rPr>
                <w:rFonts w:ascii="Times New Roman" w:hAnsi="Times New Roman"/>
              </w:rPr>
              <w:t>35 531,0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6CBAB7F" w14:textId="77777777" w:rsidR="00201C65" w:rsidRPr="00201C65" w:rsidRDefault="00201C65" w:rsidP="00201C65">
            <w:pPr>
              <w:jc w:val="right"/>
              <w:rPr>
                <w:rFonts w:ascii="Times New Roman" w:hAnsi="Times New Roman"/>
              </w:rPr>
            </w:pPr>
            <w:r w:rsidRPr="00201C65">
              <w:rPr>
                <w:rFonts w:ascii="Times New Roman" w:hAnsi="Times New Roman"/>
              </w:rPr>
              <w:t>31 537,0</w:t>
            </w:r>
          </w:p>
        </w:tc>
      </w:tr>
      <w:tr w:rsidR="00201C65" w:rsidRPr="00201C65" w14:paraId="59BE19F1"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68988B3"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2 02 25179 04 0000 150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54DE463" w14:textId="77777777" w:rsidR="00201C65" w:rsidRPr="00201C65" w:rsidRDefault="00201C65" w:rsidP="00201C65">
            <w:pPr>
              <w:rPr>
                <w:rFonts w:ascii="Times New Roman" w:hAnsi="Times New Roman"/>
              </w:rPr>
            </w:pPr>
            <w:r w:rsidRPr="00201C65">
              <w:rPr>
                <w:rFonts w:ascii="Times New Roman" w:hAnsi="Times New Roman"/>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83F8DFE" w14:textId="77777777" w:rsidR="00201C65" w:rsidRPr="00201C65" w:rsidRDefault="00201C65" w:rsidP="00201C65">
            <w:pPr>
              <w:jc w:val="right"/>
              <w:rPr>
                <w:rFonts w:ascii="Times New Roman" w:hAnsi="Times New Roman"/>
              </w:rPr>
            </w:pPr>
            <w:r w:rsidRPr="00201C65">
              <w:rPr>
                <w:rFonts w:ascii="Times New Roman" w:hAnsi="Times New Roman"/>
              </w:rPr>
              <w:t>9 217,9</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93735EC" w14:textId="77777777" w:rsidR="00201C65" w:rsidRPr="00201C65" w:rsidRDefault="00201C65" w:rsidP="00201C65">
            <w:pPr>
              <w:jc w:val="right"/>
              <w:rPr>
                <w:rFonts w:ascii="Times New Roman" w:hAnsi="Times New Roman"/>
              </w:rPr>
            </w:pPr>
            <w:r w:rsidRPr="00201C65">
              <w:rPr>
                <w:rFonts w:ascii="Times New Roman" w:hAnsi="Times New Roman"/>
              </w:rPr>
              <w:t>9 357,8</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61C60E6" w14:textId="77777777" w:rsidR="00201C65" w:rsidRPr="00201C65" w:rsidRDefault="00201C65" w:rsidP="00201C65">
            <w:pPr>
              <w:jc w:val="right"/>
              <w:rPr>
                <w:rFonts w:ascii="Times New Roman" w:hAnsi="Times New Roman"/>
              </w:rPr>
            </w:pPr>
            <w:r w:rsidRPr="00201C65">
              <w:rPr>
                <w:rFonts w:ascii="Times New Roman" w:hAnsi="Times New Roman"/>
              </w:rPr>
              <w:t>9 527,0</w:t>
            </w:r>
          </w:p>
        </w:tc>
      </w:tr>
      <w:tr w:rsidR="00201C65" w:rsidRPr="00201C65" w14:paraId="20A1FAC4"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CF609D7"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2 02 25304 04 0000 150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5E46E66" w14:textId="77777777" w:rsidR="00201C65" w:rsidRPr="00201C65" w:rsidRDefault="00201C65" w:rsidP="00201C65">
            <w:pPr>
              <w:rPr>
                <w:rFonts w:ascii="Times New Roman" w:hAnsi="Times New Roman"/>
              </w:rPr>
            </w:pPr>
            <w:r w:rsidRPr="00201C65">
              <w:rPr>
                <w:rFonts w:ascii="Times New Roman" w:hAnsi="Times New Roman"/>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76C0B1C" w14:textId="77777777" w:rsidR="00201C65" w:rsidRPr="00201C65" w:rsidRDefault="00201C65" w:rsidP="00201C65">
            <w:pPr>
              <w:jc w:val="right"/>
              <w:rPr>
                <w:rFonts w:ascii="Times New Roman" w:hAnsi="Times New Roman"/>
              </w:rPr>
            </w:pPr>
            <w:r w:rsidRPr="00201C65">
              <w:rPr>
                <w:rFonts w:ascii="Times New Roman" w:hAnsi="Times New Roman"/>
              </w:rPr>
              <w:t>118 776,1</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6F2F2A9" w14:textId="77777777" w:rsidR="00201C65" w:rsidRPr="00201C65" w:rsidRDefault="00201C65" w:rsidP="00201C65">
            <w:pPr>
              <w:jc w:val="right"/>
              <w:rPr>
                <w:rFonts w:ascii="Times New Roman" w:hAnsi="Times New Roman"/>
              </w:rPr>
            </w:pPr>
            <w:r w:rsidRPr="00201C65">
              <w:rPr>
                <w:rFonts w:ascii="Times New Roman" w:hAnsi="Times New Roman"/>
              </w:rPr>
              <w:t>139 554,1</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1540DCB" w14:textId="77777777" w:rsidR="00201C65" w:rsidRPr="00201C65" w:rsidRDefault="00201C65" w:rsidP="00201C65">
            <w:pPr>
              <w:jc w:val="right"/>
              <w:rPr>
                <w:rFonts w:ascii="Times New Roman" w:hAnsi="Times New Roman"/>
              </w:rPr>
            </w:pPr>
            <w:r w:rsidRPr="00201C65">
              <w:rPr>
                <w:rFonts w:ascii="Times New Roman" w:hAnsi="Times New Roman"/>
              </w:rPr>
              <w:t>133 856,7</w:t>
            </w:r>
          </w:p>
        </w:tc>
      </w:tr>
      <w:tr w:rsidR="00201C65" w:rsidRPr="00201C65" w14:paraId="05EC9A13"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11DF8C4"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2 02 25424 04 0000 150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5DD1638" w14:textId="77777777" w:rsidR="00201C65" w:rsidRPr="00201C65" w:rsidRDefault="00201C65" w:rsidP="00201C65">
            <w:pPr>
              <w:rPr>
                <w:rFonts w:ascii="Times New Roman" w:hAnsi="Times New Roman"/>
              </w:rPr>
            </w:pPr>
            <w:r w:rsidRPr="00201C65">
              <w:rPr>
                <w:rFonts w:ascii="Times New Roman" w:hAnsi="Times New Roman"/>
              </w:rPr>
              <w:t>Субсидии бюджетам субъектов Российской Федерации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DAA6A31" w14:textId="77777777" w:rsidR="00201C65" w:rsidRPr="00201C65" w:rsidRDefault="00201C65" w:rsidP="00201C65">
            <w:pPr>
              <w:jc w:val="right"/>
              <w:rPr>
                <w:rFonts w:ascii="Times New Roman" w:hAnsi="Times New Roman"/>
              </w:rPr>
            </w:pPr>
            <w:r w:rsidRPr="00201C65">
              <w:rPr>
                <w:rFonts w:ascii="Times New Roman" w:hAnsi="Times New Roman"/>
              </w:rPr>
              <w:t>104 167,8</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DB8A4F4"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F9D0599"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2C3701F9"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0DF760F"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2 02 25497 04 0000 150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7C10F43" w14:textId="77777777" w:rsidR="00201C65" w:rsidRPr="00201C65" w:rsidRDefault="00201C65" w:rsidP="00201C65">
            <w:pPr>
              <w:rPr>
                <w:rFonts w:ascii="Times New Roman" w:hAnsi="Times New Roman"/>
              </w:rPr>
            </w:pPr>
            <w:r w:rsidRPr="00201C65">
              <w:rPr>
                <w:rFonts w:ascii="Times New Roman" w:hAnsi="Times New Roman"/>
              </w:rPr>
              <w:t>Субсидии бюджетам городских округов на реализацию мероприятий по обеспечению жильем молодых семей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4737A2C" w14:textId="77777777" w:rsidR="00201C65" w:rsidRPr="00201C65" w:rsidRDefault="00201C65" w:rsidP="00201C65">
            <w:pPr>
              <w:jc w:val="right"/>
              <w:rPr>
                <w:rFonts w:ascii="Times New Roman" w:hAnsi="Times New Roman"/>
              </w:rPr>
            </w:pPr>
            <w:r w:rsidRPr="00201C65">
              <w:rPr>
                <w:rFonts w:ascii="Times New Roman" w:hAnsi="Times New Roman"/>
              </w:rPr>
              <w:t>3 698,2</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D22B524"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78BE0AC"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6CE9D787"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5537EFA"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lastRenderedPageBreak/>
              <w:t>2 02 25555 04 0000 150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F3B2EA2" w14:textId="77777777" w:rsidR="00201C65" w:rsidRPr="00201C65" w:rsidRDefault="00201C65" w:rsidP="00201C65">
            <w:pPr>
              <w:rPr>
                <w:rFonts w:ascii="Times New Roman" w:hAnsi="Times New Roman"/>
              </w:rPr>
            </w:pPr>
            <w:r w:rsidRPr="00201C65">
              <w:rPr>
                <w:rFonts w:ascii="Times New Roman" w:hAnsi="Times New Roman"/>
              </w:rPr>
              <w:t>Субсидии бюджетам городских округов на реализацию программ формирования современной городской среды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C78F9AF" w14:textId="77777777" w:rsidR="00201C65" w:rsidRPr="00201C65" w:rsidRDefault="00201C65" w:rsidP="00201C65">
            <w:pPr>
              <w:jc w:val="right"/>
              <w:rPr>
                <w:rFonts w:ascii="Times New Roman" w:hAnsi="Times New Roman"/>
              </w:rPr>
            </w:pPr>
            <w:r w:rsidRPr="00201C65">
              <w:rPr>
                <w:rFonts w:ascii="Times New Roman" w:hAnsi="Times New Roman"/>
              </w:rPr>
              <w:t>61 791,6</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80F79BA" w14:textId="77777777" w:rsidR="00201C65" w:rsidRPr="00201C65" w:rsidRDefault="00201C65" w:rsidP="00201C65">
            <w:pPr>
              <w:jc w:val="right"/>
              <w:rPr>
                <w:rFonts w:ascii="Times New Roman" w:hAnsi="Times New Roman"/>
              </w:rPr>
            </w:pPr>
            <w:r w:rsidRPr="00201C65">
              <w:rPr>
                <w:rFonts w:ascii="Times New Roman" w:hAnsi="Times New Roman"/>
              </w:rPr>
              <w:t>40 896,8</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4BDB587" w14:textId="77777777" w:rsidR="00201C65" w:rsidRPr="00201C65" w:rsidRDefault="00201C65" w:rsidP="00201C65">
            <w:pPr>
              <w:jc w:val="right"/>
              <w:rPr>
                <w:rFonts w:ascii="Times New Roman" w:hAnsi="Times New Roman"/>
              </w:rPr>
            </w:pPr>
            <w:r w:rsidRPr="00201C65">
              <w:rPr>
                <w:rFonts w:ascii="Times New Roman" w:hAnsi="Times New Roman"/>
              </w:rPr>
              <w:t>39 323,7</w:t>
            </w:r>
          </w:p>
        </w:tc>
      </w:tr>
      <w:tr w:rsidR="00201C65" w:rsidRPr="00201C65" w14:paraId="732FE27E"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1FE4DED"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2 02 25750 04 0000 150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4006EE9" w14:textId="77777777" w:rsidR="00201C65" w:rsidRPr="00201C65" w:rsidRDefault="00201C65" w:rsidP="00201C65">
            <w:pPr>
              <w:rPr>
                <w:rFonts w:ascii="Times New Roman" w:hAnsi="Times New Roman"/>
              </w:rPr>
            </w:pPr>
            <w:r w:rsidRPr="00201C65">
              <w:rPr>
                <w:rFonts w:ascii="Times New Roman" w:hAnsi="Times New Roman"/>
              </w:rPr>
              <w:t>Субсидии бюджетам городских округов на реализацию мероприятий по модернизации школьных систем образования</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FABDD79" w14:textId="77777777" w:rsidR="00201C65" w:rsidRPr="00201C65" w:rsidRDefault="00201C65" w:rsidP="00201C65">
            <w:pPr>
              <w:jc w:val="right"/>
              <w:rPr>
                <w:rFonts w:ascii="Times New Roman" w:hAnsi="Times New Roman"/>
              </w:rPr>
            </w:pPr>
            <w:r w:rsidRPr="00201C65">
              <w:rPr>
                <w:rFonts w:ascii="Times New Roman" w:hAnsi="Times New Roman"/>
              </w:rPr>
              <w:t>129 864,3</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F5C5C7A" w14:textId="77777777" w:rsidR="00201C65" w:rsidRPr="00201C65" w:rsidRDefault="00201C65" w:rsidP="00201C65">
            <w:pPr>
              <w:jc w:val="right"/>
              <w:rPr>
                <w:rFonts w:ascii="Times New Roman" w:hAnsi="Times New Roman"/>
              </w:rPr>
            </w:pPr>
            <w:r w:rsidRPr="00201C65">
              <w:rPr>
                <w:rFonts w:ascii="Times New Roman" w:hAnsi="Times New Roman"/>
              </w:rPr>
              <w:t>106 483,4</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5546EEA"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22B5D0D6"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F10F3A9"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2 02 29999 04 0000 150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86065DA" w14:textId="77777777" w:rsidR="00201C65" w:rsidRPr="00201C65" w:rsidRDefault="00201C65" w:rsidP="00201C65">
            <w:pPr>
              <w:rPr>
                <w:rFonts w:ascii="Times New Roman" w:hAnsi="Times New Roman"/>
              </w:rPr>
            </w:pPr>
            <w:r w:rsidRPr="00201C65">
              <w:rPr>
                <w:rFonts w:ascii="Times New Roman" w:hAnsi="Times New Roman"/>
              </w:rPr>
              <w:t>Прочие субсидии бюджетам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5300C4D" w14:textId="77777777" w:rsidR="00201C65" w:rsidRPr="00201C65" w:rsidRDefault="00201C65" w:rsidP="00201C65">
            <w:pPr>
              <w:jc w:val="right"/>
              <w:rPr>
                <w:rFonts w:ascii="Times New Roman" w:hAnsi="Times New Roman"/>
              </w:rPr>
            </w:pPr>
            <w:r w:rsidRPr="00201C65">
              <w:rPr>
                <w:rFonts w:ascii="Times New Roman" w:hAnsi="Times New Roman"/>
              </w:rPr>
              <w:t>135 644,7</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F54B0F9" w14:textId="77777777" w:rsidR="00201C65" w:rsidRPr="00201C65" w:rsidRDefault="00201C65" w:rsidP="00201C65">
            <w:pPr>
              <w:jc w:val="right"/>
              <w:rPr>
                <w:rFonts w:ascii="Times New Roman" w:hAnsi="Times New Roman"/>
              </w:rPr>
            </w:pPr>
            <w:r w:rsidRPr="00201C65">
              <w:rPr>
                <w:rFonts w:ascii="Times New Roman" w:hAnsi="Times New Roman"/>
              </w:rPr>
              <w:t>155 636,2</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F1639D7" w14:textId="77777777" w:rsidR="00201C65" w:rsidRPr="00201C65" w:rsidRDefault="00201C65" w:rsidP="00201C65">
            <w:pPr>
              <w:jc w:val="right"/>
              <w:rPr>
                <w:rFonts w:ascii="Times New Roman" w:hAnsi="Times New Roman"/>
              </w:rPr>
            </w:pPr>
            <w:r w:rsidRPr="00201C65">
              <w:rPr>
                <w:rFonts w:ascii="Times New Roman" w:hAnsi="Times New Roman"/>
              </w:rPr>
              <w:t>194 718,1</w:t>
            </w:r>
          </w:p>
        </w:tc>
      </w:tr>
      <w:tr w:rsidR="00201C65" w:rsidRPr="00201C65" w14:paraId="6BA52A44"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4197284" w14:textId="77777777" w:rsidR="00201C65" w:rsidRPr="00201C65" w:rsidRDefault="00201C65" w:rsidP="00201C65">
            <w:pPr>
              <w:jc w:val="center"/>
              <w:rPr>
                <w:rFonts w:ascii="Times New Roman" w:hAnsi="Times New Roman"/>
                <w:b/>
                <w:lang w:val="en-US"/>
              </w:rPr>
            </w:pPr>
            <w:r w:rsidRPr="00201C65">
              <w:rPr>
                <w:rFonts w:ascii="Times New Roman" w:hAnsi="Times New Roman"/>
                <w:b/>
                <w:lang w:val="en-US"/>
              </w:rPr>
              <w:t>2 02 30000 00 0000 150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F4B0473" w14:textId="77777777" w:rsidR="00201C65" w:rsidRPr="00201C65" w:rsidRDefault="00201C65" w:rsidP="00201C65">
            <w:pPr>
              <w:rPr>
                <w:rFonts w:ascii="Times New Roman" w:hAnsi="Times New Roman"/>
                <w:b/>
              </w:rPr>
            </w:pPr>
            <w:r w:rsidRPr="00201C65">
              <w:rPr>
                <w:rFonts w:ascii="Times New Roman" w:hAnsi="Times New Roman"/>
                <w:b/>
              </w:rPr>
              <w:t>Субвенции бюджетам бюджетной системы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BF68918" w14:textId="77777777" w:rsidR="00201C65" w:rsidRPr="00201C65" w:rsidRDefault="00201C65" w:rsidP="00201C65">
            <w:pPr>
              <w:jc w:val="right"/>
              <w:rPr>
                <w:rFonts w:ascii="Times New Roman" w:hAnsi="Times New Roman"/>
                <w:b/>
              </w:rPr>
            </w:pPr>
            <w:r w:rsidRPr="00201C65">
              <w:rPr>
                <w:rFonts w:ascii="Times New Roman" w:hAnsi="Times New Roman"/>
                <w:b/>
              </w:rPr>
              <w:t>4 349 052,5</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BF624FB" w14:textId="77777777" w:rsidR="00201C65" w:rsidRPr="00201C65" w:rsidRDefault="00201C65" w:rsidP="00201C65">
            <w:pPr>
              <w:jc w:val="right"/>
              <w:rPr>
                <w:rFonts w:ascii="Times New Roman" w:hAnsi="Times New Roman"/>
                <w:b/>
              </w:rPr>
            </w:pPr>
            <w:r w:rsidRPr="00201C65">
              <w:rPr>
                <w:rFonts w:ascii="Times New Roman" w:hAnsi="Times New Roman"/>
                <w:b/>
              </w:rPr>
              <w:t>4 243 731,8</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CF55AB1" w14:textId="77777777" w:rsidR="00201C65" w:rsidRPr="00201C65" w:rsidRDefault="00201C65" w:rsidP="00201C65">
            <w:pPr>
              <w:jc w:val="right"/>
              <w:rPr>
                <w:rFonts w:ascii="Times New Roman" w:hAnsi="Times New Roman"/>
                <w:b/>
              </w:rPr>
            </w:pPr>
            <w:r w:rsidRPr="00201C65">
              <w:rPr>
                <w:rFonts w:ascii="Times New Roman" w:hAnsi="Times New Roman"/>
                <w:b/>
              </w:rPr>
              <w:t>4 234 978,0</w:t>
            </w:r>
          </w:p>
        </w:tc>
      </w:tr>
      <w:tr w:rsidR="00201C65" w:rsidRPr="00201C65" w14:paraId="0983D9ED"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A53572F"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2 02 30013 04 0000 150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A446FE1" w14:textId="77777777" w:rsidR="00201C65" w:rsidRPr="00201C65" w:rsidRDefault="00201C65" w:rsidP="00201C65">
            <w:pPr>
              <w:rPr>
                <w:rFonts w:ascii="Times New Roman" w:hAnsi="Times New Roman"/>
              </w:rPr>
            </w:pPr>
            <w:r w:rsidRPr="00201C65">
              <w:rPr>
                <w:rFonts w:ascii="Times New Roman" w:hAnsi="Times New Roman"/>
              </w:rPr>
              <w:t>Субвенции бюджетам городских округов на обеспечение мер социальной поддержки реабилитированных лиц и лиц, признанных пострадавшими от политических репрессий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E84E15C" w14:textId="77777777" w:rsidR="00201C65" w:rsidRPr="00201C65" w:rsidRDefault="00201C65" w:rsidP="00201C65">
            <w:pPr>
              <w:jc w:val="right"/>
              <w:rPr>
                <w:rFonts w:ascii="Times New Roman" w:hAnsi="Times New Roman"/>
              </w:rPr>
            </w:pPr>
            <w:r w:rsidRPr="00201C65">
              <w:rPr>
                <w:rFonts w:ascii="Times New Roman" w:hAnsi="Times New Roman"/>
              </w:rPr>
              <w:t>867,4</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AC638FF" w14:textId="77777777" w:rsidR="00201C65" w:rsidRPr="00201C65" w:rsidRDefault="00201C65" w:rsidP="00201C65">
            <w:pPr>
              <w:jc w:val="right"/>
              <w:rPr>
                <w:rFonts w:ascii="Times New Roman" w:hAnsi="Times New Roman"/>
              </w:rPr>
            </w:pPr>
            <w:r w:rsidRPr="00201C65">
              <w:rPr>
                <w:rFonts w:ascii="Times New Roman" w:hAnsi="Times New Roman"/>
              </w:rPr>
              <w:t>907,0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1857FC7" w14:textId="77777777" w:rsidR="00201C65" w:rsidRPr="00201C65" w:rsidRDefault="00201C65" w:rsidP="00201C65">
            <w:pPr>
              <w:jc w:val="right"/>
              <w:rPr>
                <w:rFonts w:ascii="Times New Roman" w:hAnsi="Times New Roman"/>
              </w:rPr>
            </w:pPr>
            <w:r w:rsidRPr="00201C65">
              <w:rPr>
                <w:rFonts w:ascii="Times New Roman" w:hAnsi="Times New Roman"/>
              </w:rPr>
              <w:t>907,0</w:t>
            </w:r>
          </w:p>
        </w:tc>
      </w:tr>
      <w:tr w:rsidR="00201C65" w:rsidRPr="00201C65" w14:paraId="2253F8CF"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24C0A67"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2 02 30024 04 0000 150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A37D8D3" w14:textId="77777777" w:rsidR="00201C65" w:rsidRPr="00201C65" w:rsidRDefault="00201C65" w:rsidP="00201C65">
            <w:pPr>
              <w:rPr>
                <w:rFonts w:ascii="Times New Roman" w:hAnsi="Times New Roman"/>
              </w:rPr>
            </w:pPr>
            <w:r w:rsidRPr="00201C65">
              <w:rPr>
                <w:rFonts w:ascii="Times New Roman" w:hAnsi="Times New Roman"/>
              </w:rPr>
              <w:t>Субвенции бюджетам городских округов на выполнение передаваемых полномочий субъектов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B85F477" w14:textId="77777777" w:rsidR="00201C65" w:rsidRPr="00201C65" w:rsidRDefault="00201C65" w:rsidP="00201C65">
            <w:pPr>
              <w:jc w:val="right"/>
              <w:rPr>
                <w:rFonts w:ascii="Times New Roman" w:hAnsi="Times New Roman"/>
              </w:rPr>
            </w:pPr>
            <w:r w:rsidRPr="00201C65">
              <w:rPr>
                <w:rFonts w:ascii="Times New Roman" w:hAnsi="Times New Roman"/>
              </w:rPr>
              <w:t>4 250 466,0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D003C97" w14:textId="77777777" w:rsidR="00201C65" w:rsidRPr="00201C65" w:rsidRDefault="00201C65" w:rsidP="00201C65">
            <w:pPr>
              <w:jc w:val="right"/>
              <w:rPr>
                <w:rFonts w:ascii="Times New Roman" w:hAnsi="Times New Roman"/>
              </w:rPr>
            </w:pPr>
            <w:r w:rsidRPr="00201C65">
              <w:rPr>
                <w:rFonts w:ascii="Times New Roman" w:hAnsi="Times New Roman"/>
              </w:rPr>
              <w:t>4 132 010,6</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D215203" w14:textId="77777777" w:rsidR="00201C65" w:rsidRPr="00201C65" w:rsidRDefault="00201C65" w:rsidP="00201C65">
            <w:pPr>
              <w:jc w:val="right"/>
              <w:rPr>
                <w:rFonts w:ascii="Times New Roman" w:hAnsi="Times New Roman"/>
              </w:rPr>
            </w:pPr>
            <w:r w:rsidRPr="00201C65">
              <w:rPr>
                <w:rFonts w:ascii="Times New Roman" w:hAnsi="Times New Roman"/>
              </w:rPr>
              <w:t>4 122 264,3</w:t>
            </w:r>
          </w:p>
        </w:tc>
      </w:tr>
      <w:tr w:rsidR="00201C65" w:rsidRPr="00201C65" w14:paraId="0047BB2E"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A7CEE20"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2 02 30027 04 0000 150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5C7FBB1" w14:textId="77777777" w:rsidR="00201C65" w:rsidRPr="00201C65" w:rsidRDefault="00201C65" w:rsidP="00201C65">
            <w:pPr>
              <w:rPr>
                <w:rFonts w:ascii="Times New Roman" w:hAnsi="Times New Roman"/>
              </w:rPr>
            </w:pPr>
            <w:r w:rsidRPr="00201C65">
              <w:rPr>
                <w:rFonts w:ascii="Times New Roman" w:hAnsi="Times New Roman"/>
              </w:rPr>
              <w:t>Субвенции бюджетам городских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40FACBD" w14:textId="77777777" w:rsidR="00201C65" w:rsidRPr="00201C65" w:rsidRDefault="00201C65" w:rsidP="00201C65">
            <w:pPr>
              <w:jc w:val="right"/>
              <w:rPr>
                <w:rFonts w:ascii="Times New Roman" w:hAnsi="Times New Roman"/>
              </w:rPr>
            </w:pPr>
            <w:r w:rsidRPr="00201C65">
              <w:rPr>
                <w:rFonts w:ascii="Times New Roman" w:hAnsi="Times New Roman"/>
              </w:rPr>
              <w:t>80 959,8</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86296D1" w14:textId="77777777" w:rsidR="00201C65" w:rsidRPr="00201C65" w:rsidRDefault="00201C65" w:rsidP="00201C65">
            <w:pPr>
              <w:jc w:val="right"/>
              <w:rPr>
                <w:rFonts w:ascii="Times New Roman" w:hAnsi="Times New Roman"/>
              </w:rPr>
            </w:pPr>
            <w:r w:rsidRPr="00201C65">
              <w:rPr>
                <w:rFonts w:ascii="Times New Roman" w:hAnsi="Times New Roman"/>
              </w:rPr>
              <w:t>94 131,5</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940A6B2" w14:textId="77777777" w:rsidR="00201C65" w:rsidRPr="00201C65" w:rsidRDefault="00201C65" w:rsidP="00201C65">
            <w:pPr>
              <w:jc w:val="right"/>
              <w:rPr>
                <w:rFonts w:ascii="Times New Roman" w:hAnsi="Times New Roman"/>
              </w:rPr>
            </w:pPr>
            <w:r w:rsidRPr="00201C65">
              <w:rPr>
                <w:rFonts w:ascii="Times New Roman" w:hAnsi="Times New Roman"/>
              </w:rPr>
              <w:t>94 131,5</w:t>
            </w:r>
          </w:p>
        </w:tc>
      </w:tr>
      <w:tr w:rsidR="00201C65" w:rsidRPr="00201C65" w14:paraId="3A5B0B92"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AE4963F"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2 02 30029 04 0000 150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E64D41F" w14:textId="77777777" w:rsidR="00201C65" w:rsidRPr="00201C65" w:rsidRDefault="00201C65" w:rsidP="00201C65">
            <w:pPr>
              <w:rPr>
                <w:rFonts w:ascii="Times New Roman" w:hAnsi="Times New Roman"/>
              </w:rPr>
            </w:pPr>
            <w:r w:rsidRPr="00201C65">
              <w:rPr>
                <w:rFonts w:ascii="Times New Roman" w:hAnsi="Times New Roman"/>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D2A53F8" w14:textId="77777777" w:rsidR="00201C65" w:rsidRPr="00201C65" w:rsidRDefault="00201C65" w:rsidP="00201C65">
            <w:pPr>
              <w:jc w:val="right"/>
              <w:rPr>
                <w:rFonts w:ascii="Times New Roman" w:hAnsi="Times New Roman"/>
              </w:rPr>
            </w:pPr>
            <w:r w:rsidRPr="00201C65">
              <w:rPr>
                <w:rFonts w:ascii="Times New Roman" w:hAnsi="Times New Roman"/>
              </w:rPr>
              <w:t>1 142,1</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BE43F76" w14:textId="77777777" w:rsidR="00201C65" w:rsidRPr="00201C65" w:rsidRDefault="00201C65" w:rsidP="00201C65">
            <w:pPr>
              <w:jc w:val="right"/>
              <w:rPr>
                <w:rFonts w:ascii="Times New Roman" w:hAnsi="Times New Roman"/>
              </w:rPr>
            </w:pPr>
            <w:r w:rsidRPr="00201C65">
              <w:rPr>
                <w:rFonts w:ascii="Times New Roman" w:hAnsi="Times New Roman"/>
              </w:rPr>
              <w:t>1 568,0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E638110" w14:textId="77777777" w:rsidR="00201C65" w:rsidRPr="00201C65" w:rsidRDefault="00201C65" w:rsidP="00201C65">
            <w:pPr>
              <w:jc w:val="right"/>
              <w:rPr>
                <w:rFonts w:ascii="Times New Roman" w:hAnsi="Times New Roman"/>
              </w:rPr>
            </w:pPr>
            <w:r w:rsidRPr="00201C65">
              <w:rPr>
                <w:rFonts w:ascii="Times New Roman" w:hAnsi="Times New Roman"/>
              </w:rPr>
              <w:t>1 568,0</w:t>
            </w:r>
          </w:p>
        </w:tc>
      </w:tr>
      <w:tr w:rsidR="00201C65" w:rsidRPr="00201C65" w14:paraId="3E486157"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1D7A1D3"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2 02 35082 04 0000 150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86807EC" w14:textId="77777777" w:rsidR="00201C65" w:rsidRPr="00201C65" w:rsidRDefault="00201C65" w:rsidP="00201C65">
            <w:pPr>
              <w:rPr>
                <w:rFonts w:ascii="Times New Roman" w:hAnsi="Times New Roman"/>
              </w:rPr>
            </w:pPr>
            <w:r w:rsidRPr="00201C65">
              <w:rPr>
                <w:rFonts w:ascii="Times New Roman" w:hAnsi="Times New Roman"/>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A04D4A2" w14:textId="77777777" w:rsidR="00201C65" w:rsidRPr="00201C65" w:rsidRDefault="00201C65" w:rsidP="00201C65">
            <w:pPr>
              <w:jc w:val="right"/>
              <w:rPr>
                <w:rFonts w:ascii="Times New Roman" w:hAnsi="Times New Roman"/>
              </w:rPr>
            </w:pPr>
            <w:r w:rsidRPr="00201C65">
              <w:rPr>
                <w:rFonts w:ascii="Times New Roman" w:hAnsi="Times New Roman"/>
              </w:rPr>
              <w:t>13 835,1</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65E13E9" w14:textId="77777777" w:rsidR="00201C65" w:rsidRPr="00201C65" w:rsidRDefault="00201C65" w:rsidP="00201C65">
            <w:pPr>
              <w:jc w:val="right"/>
              <w:rPr>
                <w:rFonts w:ascii="Times New Roman" w:hAnsi="Times New Roman"/>
              </w:rPr>
            </w:pPr>
            <w:r w:rsidRPr="00201C65">
              <w:rPr>
                <w:rFonts w:ascii="Times New Roman" w:hAnsi="Times New Roman"/>
              </w:rPr>
              <w:t>14 721,0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22E88F1" w14:textId="77777777" w:rsidR="00201C65" w:rsidRPr="00201C65" w:rsidRDefault="00201C65" w:rsidP="00201C65">
            <w:pPr>
              <w:jc w:val="right"/>
              <w:rPr>
                <w:rFonts w:ascii="Times New Roman" w:hAnsi="Times New Roman"/>
              </w:rPr>
            </w:pPr>
            <w:r w:rsidRPr="00201C65">
              <w:rPr>
                <w:rFonts w:ascii="Times New Roman" w:hAnsi="Times New Roman"/>
              </w:rPr>
              <w:t>16 079,9</w:t>
            </w:r>
          </w:p>
        </w:tc>
      </w:tr>
      <w:tr w:rsidR="00201C65" w:rsidRPr="00201C65" w14:paraId="3F07D71F"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9CB0DA2"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2 02 35120 04 0000 150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DD7078B" w14:textId="77777777" w:rsidR="00201C65" w:rsidRPr="00201C65" w:rsidRDefault="00201C65" w:rsidP="00201C65">
            <w:pPr>
              <w:rPr>
                <w:rFonts w:ascii="Times New Roman" w:hAnsi="Times New Roman"/>
              </w:rPr>
            </w:pPr>
            <w:r w:rsidRPr="00201C65">
              <w:rPr>
                <w:rFonts w:ascii="Times New Roman" w:hAnsi="Times New Roman"/>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D495DE7" w14:textId="77777777" w:rsidR="00201C65" w:rsidRPr="00201C65" w:rsidRDefault="00201C65" w:rsidP="00201C65">
            <w:pPr>
              <w:jc w:val="right"/>
              <w:rPr>
                <w:rFonts w:ascii="Times New Roman" w:hAnsi="Times New Roman"/>
              </w:rPr>
            </w:pPr>
            <w:r w:rsidRPr="00201C65">
              <w:rPr>
                <w:rFonts w:ascii="Times New Roman" w:hAnsi="Times New Roman"/>
              </w:rPr>
              <w:t>28,7</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2A42AE1" w14:textId="77777777" w:rsidR="00201C65" w:rsidRPr="00201C65" w:rsidRDefault="00201C65" w:rsidP="00201C65">
            <w:pPr>
              <w:jc w:val="right"/>
              <w:rPr>
                <w:rFonts w:ascii="Times New Roman" w:hAnsi="Times New Roman"/>
              </w:rPr>
            </w:pPr>
            <w:r w:rsidRPr="00201C65">
              <w:rPr>
                <w:rFonts w:ascii="Times New Roman" w:hAnsi="Times New Roman"/>
              </w:rPr>
              <w:t>393,7</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F0DC9EA" w14:textId="77777777" w:rsidR="00201C65" w:rsidRPr="00201C65" w:rsidRDefault="00201C65" w:rsidP="00201C65">
            <w:pPr>
              <w:jc w:val="right"/>
              <w:rPr>
                <w:rFonts w:ascii="Times New Roman" w:hAnsi="Times New Roman"/>
              </w:rPr>
            </w:pPr>
            <w:r w:rsidRPr="00201C65">
              <w:rPr>
                <w:rFonts w:ascii="Times New Roman" w:hAnsi="Times New Roman"/>
              </w:rPr>
              <w:t>27,3</w:t>
            </w:r>
          </w:p>
        </w:tc>
      </w:tr>
      <w:tr w:rsidR="00201C65" w:rsidRPr="00201C65" w14:paraId="25771178"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AD4942F"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2 02 35176 04 0000 150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8459356" w14:textId="77777777" w:rsidR="00201C65" w:rsidRPr="00201C65" w:rsidRDefault="00201C65" w:rsidP="00201C65">
            <w:pPr>
              <w:rPr>
                <w:rFonts w:ascii="Times New Roman" w:hAnsi="Times New Roman"/>
              </w:rPr>
            </w:pPr>
            <w:r w:rsidRPr="00201C65">
              <w:rPr>
                <w:rFonts w:ascii="Times New Roman" w:hAnsi="Times New Roman"/>
              </w:rPr>
              <w:t>Субвенции бюджетам городских округов на осуществление полномочий по обеспечению жильем отдельных категорий граждан, установленных Федеральным законом от 24 ноября 1995 года N 181-ФЗ "О социальной защите инвалидов в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0320FED" w14:textId="77777777" w:rsidR="00201C65" w:rsidRPr="00201C65" w:rsidRDefault="00201C65" w:rsidP="00201C65">
            <w:pPr>
              <w:jc w:val="right"/>
              <w:rPr>
                <w:rFonts w:ascii="Times New Roman" w:hAnsi="Times New Roman"/>
              </w:rPr>
            </w:pPr>
            <w:r w:rsidRPr="00201C65">
              <w:rPr>
                <w:rFonts w:ascii="Times New Roman" w:hAnsi="Times New Roman"/>
              </w:rPr>
              <w:t>1 753,4</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B99CE16"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6841DC6"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07BA6EEB"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3E5E895" w14:textId="77777777" w:rsidR="00201C65" w:rsidRPr="00201C65" w:rsidRDefault="00201C65" w:rsidP="00201C65">
            <w:pPr>
              <w:jc w:val="center"/>
              <w:rPr>
                <w:rFonts w:ascii="Times New Roman" w:hAnsi="Times New Roman"/>
                <w:b/>
                <w:lang w:val="en-US"/>
              </w:rPr>
            </w:pPr>
            <w:r w:rsidRPr="00201C65">
              <w:rPr>
                <w:rFonts w:ascii="Times New Roman" w:hAnsi="Times New Roman"/>
                <w:b/>
                <w:lang w:val="en-US"/>
              </w:rPr>
              <w:t>2 02 40000 00 0000 150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6187A9E" w14:textId="77777777" w:rsidR="00201C65" w:rsidRPr="00201C65" w:rsidRDefault="00201C65" w:rsidP="00201C65">
            <w:pPr>
              <w:rPr>
                <w:rFonts w:ascii="Times New Roman" w:hAnsi="Times New Roman"/>
                <w:b/>
              </w:rPr>
            </w:pPr>
            <w:r w:rsidRPr="00201C65">
              <w:rPr>
                <w:rFonts w:ascii="Times New Roman" w:hAnsi="Times New Roman"/>
                <w:b/>
              </w:rPr>
              <w:t>Иные межбюджетные трансферты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424B4BF" w14:textId="77777777" w:rsidR="00201C65" w:rsidRPr="00201C65" w:rsidRDefault="00201C65" w:rsidP="00201C65">
            <w:pPr>
              <w:jc w:val="right"/>
              <w:rPr>
                <w:rFonts w:ascii="Times New Roman" w:hAnsi="Times New Roman"/>
                <w:b/>
              </w:rPr>
            </w:pPr>
            <w:r w:rsidRPr="00201C65">
              <w:rPr>
                <w:rFonts w:ascii="Times New Roman" w:hAnsi="Times New Roman"/>
                <w:b/>
              </w:rPr>
              <w:t>108 476,1</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F36E9D0" w14:textId="77777777" w:rsidR="00201C65" w:rsidRPr="00201C65" w:rsidRDefault="00201C65" w:rsidP="00201C65">
            <w:pPr>
              <w:jc w:val="right"/>
              <w:rPr>
                <w:rFonts w:ascii="Times New Roman" w:hAnsi="Times New Roman"/>
                <w:b/>
              </w:rPr>
            </w:pPr>
            <w:r w:rsidRPr="00201C65">
              <w:rPr>
                <w:rFonts w:ascii="Times New Roman" w:hAnsi="Times New Roman"/>
                <w:b/>
              </w:rPr>
              <w:t>107 446,3</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8B4B617" w14:textId="77777777" w:rsidR="00201C65" w:rsidRPr="00201C65" w:rsidRDefault="00201C65" w:rsidP="00201C65">
            <w:pPr>
              <w:jc w:val="right"/>
              <w:rPr>
                <w:rFonts w:ascii="Times New Roman" w:hAnsi="Times New Roman"/>
                <w:b/>
              </w:rPr>
            </w:pPr>
            <w:r w:rsidRPr="00201C65">
              <w:rPr>
                <w:rFonts w:ascii="Times New Roman" w:hAnsi="Times New Roman"/>
                <w:b/>
              </w:rPr>
              <w:t>108 461,8</w:t>
            </w:r>
          </w:p>
        </w:tc>
      </w:tr>
      <w:tr w:rsidR="00201C65" w:rsidRPr="00201C65" w14:paraId="316550DC"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63DE9B1"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lastRenderedPageBreak/>
              <w:t>2 02 45050 04 0000 150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03AE73E" w14:textId="77777777" w:rsidR="00201C65" w:rsidRPr="00201C65" w:rsidRDefault="00201C65" w:rsidP="00201C65">
            <w:pPr>
              <w:rPr>
                <w:rFonts w:ascii="Times New Roman" w:hAnsi="Times New Roman"/>
              </w:rPr>
            </w:pPr>
            <w:proofErr w:type="gramStart"/>
            <w:r w:rsidRPr="00201C65">
              <w:rPr>
                <w:rFonts w:ascii="Times New Roman" w:hAnsi="Times New Roman"/>
              </w:rP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EC61B5A" w14:textId="77777777" w:rsidR="00201C65" w:rsidRPr="00201C65" w:rsidRDefault="00201C65" w:rsidP="00201C65">
            <w:pPr>
              <w:jc w:val="right"/>
              <w:rPr>
                <w:rFonts w:ascii="Times New Roman" w:hAnsi="Times New Roman"/>
              </w:rPr>
            </w:pPr>
            <w:r w:rsidRPr="00201C65">
              <w:rPr>
                <w:rFonts w:ascii="Times New Roman" w:hAnsi="Times New Roman"/>
              </w:rPr>
              <w:t>3 757,6</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1141FC4" w14:textId="77777777" w:rsidR="00201C65" w:rsidRPr="00201C65" w:rsidRDefault="00201C65" w:rsidP="00201C65">
            <w:pPr>
              <w:jc w:val="right"/>
              <w:rPr>
                <w:rFonts w:ascii="Times New Roman" w:hAnsi="Times New Roman"/>
              </w:rPr>
            </w:pPr>
            <w:r w:rsidRPr="00201C65">
              <w:rPr>
                <w:rFonts w:ascii="Times New Roman" w:hAnsi="Times New Roman"/>
              </w:rPr>
              <w:t>3 757,6</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C137467" w14:textId="77777777" w:rsidR="00201C65" w:rsidRPr="00201C65" w:rsidRDefault="00201C65" w:rsidP="00201C65">
            <w:pPr>
              <w:jc w:val="right"/>
              <w:rPr>
                <w:rFonts w:ascii="Times New Roman" w:hAnsi="Times New Roman"/>
              </w:rPr>
            </w:pPr>
            <w:r w:rsidRPr="00201C65">
              <w:rPr>
                <w:rFonts w:ascii="Times New Roman" w:hAnsi="Times New Roman"/>
              </w:rPr>
              <w:t>3 757,6</w:t>
            </w:r>
          </w:p>
        </w:tc>
      </w:tr>
      <w:tr w:rsidR="00201C65" w:rsidRPr="00201C65" w14:paraId="0B11D93B"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6DBDFAA"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2 02 45303 04 0000 150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C204B23" w14:textId="77777777" w:rsidR="00201C65" w:rsidRPr="00201C65" w:rsidRDefault="00201C65" w:rsidP="00201C65">
            <w:pPr>
              <w:rPr>
                <w:rFonts w:ascii="Times New Roman" w:hAnsi="Times New Roman"/>
              </w:rPr>
            </w:pPr>
            <w:r w:rsidRPr="00201C65">
              <w:rPr>
                <w:rFonts w:ascii="Times New Roman" w:hAnsi="Times New Roman"/>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DEF310A" w14:textId="77777777" w:rsidR="00201C65" w:rsidRPr="00201C65" w:rsidRDefault="00201C65" w:rsidP="00201C65">
            <w:pPr>
              <w:jc w:val="right"/>
              <w:rPr>
                <w:rFonts w:ascii="Times New Roman" w:hAnsi="Times New Roman"/>
              </w:rPr>
            </w:pPr>
            <w:r w:rsidRPr="00201C65">
              <w:rPr>
                <w:rFonts w:ascii="Times New Roman" w:hAnsi="Times New Roman"/>
              </w:rPr>
              <w:t>103 688,7</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C3936BB" w14:textId="77777777" w:rsidR="00201C65" w:rsidRPr="00201C65" w:rsidRDefault="00201C65" w:rsidP="00201C65">
            <w:pPr>
              <w:jc w:val="right"/>
              <w:rPr>
                <w:rFonts w:ascii="Times New Roman" w:hAnsi="Times New Roman"/>
              </w:rPr>
            </w:pPr>
            <w:r w:rsidRPr="00201C65">
              <w:rPr>
                <w:rFonts w:ascii="Times New Roman" w:hAnsi="Times New Roman"/>
              </w:rPr>
              <w:t>103 688,7</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9F58590" w14:textId="77777777" w:rsidR="00201C65" w:rsidRPr="00201C65" w:rsidRDefault="00201C65" w:rsidP="00201C65">
            <w:pPr>
              <w:jc w:val="right"/>
              <w:rPr>
                <w:rFonts w:ascii="Times New Roman" w:hAnsi="Times New Roman"/>
              </w:rPr>
            </w:pPr>
            <w:r w:rsidRPr="00201C65">
              <w:rPr>
                <w:rFonts w:ascii="Times New Roman" w:hAnsi="Times New Roman"/>
              </w:rPr>
              <w:t>104 704,2</w:t>
            </w:r>
          </w:p>
        </w:tc>
      </w:tr>
      <w:tr w:rsidR="00201C65" w:rsidRPr="00201C65" w14:paraId="5F5698F4"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6C75FD6"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2 02 49999 04 0000 150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9B45F72" w14:textId="77777777" w:rsidR="00201C65" w:rsidRPr="00201C65" w:rsidRDefault="00201C65" w:rsidP="00201C65">
            <w:pPr>
              <w:rPr>
                <w:rFonts w:ascii="Times New Roman" w:hAnsi="Times New Roman"/>
              </w:rPr>
            </w:pPr>
            <w:r w:rsidRPr="00201C65">
              <w:rPr>
                <w:rFonts w:ascii="Times New Roman" w:hAnsi="Times New Roman"/>
              </w:rPr>
              <w:t>Прочие межбюджетные трансферты, передаваемые бюджетам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7BE75ED" w14:textId="77777777" w:rsidR="00201C65" w:rsidRPr="00201C65" w:rsidRDefault="00201C65" w:rsidP="00201C65">
            <w:pPr>
              <w:jc w:val="right"/>
              <w:rPr>
                <w:rFonts w:ascii="Times New Roman" w:hAnsi="Times New Roman"/>
              </w:rPr>
            </w:pPr>
            <w:r w:rsidRPr="00201C65">
              <w:rPr>
                <w:rFonts w:ascii="Times New Roman" w:hAnsi="Times New Roman"/>
              </w:rPr>
              <w:t>1 029,8</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0BED2F2" w14:textId="77777777" w:rsidR="00201C65" w:rsidRPr="00201C65" w:rsidRDefault="00201C65" w:rsidP="00201C65">
            <w:pPr>
              <w:jc w:val="right"/>
              <w:rPr>
                <w:rFonts w:ascii="Times New Roman" w:hAnsi="Times New Roman"/>
              </w:rPr>
            </w:pPr>
            <w:r w:rsidRPr="00201C65">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3AF838D" w14:textId="77777777" w:rsidR="00201C65" w:rsidRPr="00201C65" w:rsidRDefault="00201C65" w:rsidP="00201C65">
            <w:pPr>
              <w:jc w:val="right"/>
              <w:rPr>
                <w:rFonts w:ascii="Times New Roman" w:hAnsi="Times New Roman"/>
              </w:rPr>
            </w:pPr>
            <w:r w:rsidRPr="00201C65">
              <w:rPr>
                <w:rFonts w:ascii="Times New Roman" w:hAnsi="Times New Roman"/>
              </w:rPr>
              <w:t>0,0</w:t>
            </w:r>
          </w:p>
        </w:tc>
      </w:tr>
      <w:tr w:rsidR="00201C65" w:rsidRPr="00201C65" w14:paraId="2FB95A2B"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836B597" w14:textId="77777777" w:rsidR="00201C65" w:rsidRPr="00201C65" w:rsidRDefault="00201C65" w:rsidP="00201C65">
            <w:pPr>
              <w:jc w:val="center"/>
              <w:rPr>
                <w:rFonts w:ascii="Times New Roman" w:hAnsi="Times New Roman"/>
                <w:b/>
                <w:lang w:val="en-US"/>
              </w:rPr>
            </w:pPr>
            <w:r w:rsidRPr="00201C65">
              <w:rPr>
                <w:rFonts w:ascii="Times New Roman" w:hAnsi="Times New Roman"/>
                <w:b/>
                <w:lang w:val="en-US"/>
              </w:rPr>
              <w:t>2 07 00000 00 0000 000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5E11962" w14:textId="77777777" w:rsidR="00201C65" w:rsidRPr="00201C65" w:rsidRDefault="00201C65" w:rsidP="00201C65">
            <w:pPr>
              <w:rPr>
                <w:rFonts w:ascii="Times New Roman" w:hAnsi="Times New Roman"/>
                <w:b/>
              </w:rPr>
            </w:pPr>
            <w:r w:rsidRPr="00201C65">
              <w:rPr>
                <w:rFonts w:ascii="Times New Roman" w:hAnsi="Times New Roman"/>
                <w:b/>
              </w:rPr>
              <w:t>ПРОЧИЕ БЕЗВОЗМЕЗДНЫЕ ПОСТУПЛЕНИЯ</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7976892" w14:textId="77777777" w:rsidR="00201C65" w:rsidRPr="00201C65" w:rsidRDefault="00201C65" w:rsidP="00201C65">
            <w:pPr>
              <w:jc w:val="right"/>
              <w:rPr>
                <w:rFonts w:ascii="Times New Roman" w:hAnsi="Times New Roman"/>
                <w:b/>
              </w:rPr>
            </w:pPr>
            <w:r w:rsidRPr="00201C65">
              <w:rPr>
                <w:rFonts w:ascii="Times New Roman" w:hAnsi="Times New Roman"/>
                <w:b/>
              </w:rPr>
              <w:t>898 310,4</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69363B4" w14:textId="77777777" w:rsidR="00201C65" w:rsidRPr="00201C65" w:rsidRDefault="00201C65" w:rsidP="00201C65">
            <w:pPr>
              <w:jc w:val="right"/>
              <w:rPr>
                <w:rFonts w:ascii="Times New Roman" w:hAnsi="Times New Roman"/>
                <w:b/>
              </w:rPr>
            </w:pPr>
            <w:r w:rsidRPr="00201C65">
              <w:rPr>
                <w:rFonts w:ascii="Times New Roman" w:hAnsi="Times New Roman"/>
                <w:b/>
              </w:rPr>
              <w:t>162 010,8</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F64F937" w14:textId="77777777" w:rsidR="00201C65" w:rsidRPr="00201C65" w:rsidRDefault="00201C65" w:rsidP="00201C65">
            <w:pPr>
              <w:jc w:val="right"/>
              <w:rPr>
                <w:rFonts w:ascii="Times New Roman" w:hAnsi="Times New Roman"/>
                <w:b/>
              </w:rPr>
            </w:pPr>
            <w:r w:rsidRPr="00201C65">
              <w:rPr>
                <w:rFonts w:ascii="Times New Roman" w:hAnsi="Times New Roman"/>
                <w:b/>
              </w:rPr>
              <w:t>135 701,0</w:t>
            </w:r>
          </w:p>
        </w:tc>
      </w:tr>
      <w:tr w:rsidR="00201C65" w:rsidRPr="00201C65" w14:paraId="18F7509F"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4C4FD62"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2 07 04000 04 0000 150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43989AB" w14:textId="77777777" w:rsidR="00201C65" w:rsidRPr="00201C65" w:rsidRDefault="00201C65" w:rsidP="00201C65">
            <w:pPr>
              <w:rPr>
                <w:rFonts w:ascii="Times New Roman" w:hAnsi="Times New Roman"/>
              </w:rPr>
            </w:pPr>
            <w:r w:rsidRPr="00201C65">
              <w:rPr>
                <w:rFonts w:ascii="Times New Roman" w:hAnsi="Times New Roman"/>
              </w:rPr>
              <w:t>Прочие безвозмездные поступления в бюджеты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E6342B4" w14:textId="77777777" w:rsidR="00201C65" w:rsidRPr="00201C65" w:rsidRDefault="00201C65" w:rsidP="00201C65">
            <w:pPr>
              <w:jc w:val="right"/>
              <w:rPr>
                <w:rFonts w:ascii="Times New Roman" w:hAnsi="Times New Roman"/>
              </w:rPr>
            </w:pPr>
            <w:r w:rsidRPr="00201C65">
              <w:rPr>
                <w:rFonts w:ascii="Times New Roman" w:hAnsi="Times New Roman"/>
              </w:rPr>
              <w:t>253,5</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102EE92" w14:textId="77777777" w:rsidR="00201C65" w:rsidRPr="00201C65" w:rsidRDefault="00201C65" w:rsidP="00201C65">
            <w:pPr>
              <w:jc w:val="right"/>
              <w:rPr>
                <w:rFonts w:ascii="Times New Roman" w:hAnsi="Times New Roman"/>
              </w:rPr>
            </w:pPr>
            <w:r w:rsidRPr="00201C65">
              <w:rPr>
                <w:rFonts w:ascii="Times New Roman" w:hAnsi="Times New Roman"/>
              </w:rPr>
              <w:t>965,0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887488F" w14:textId="77777777" w:rsidR="00201C65" w:rsidRPr="00201C65" w:rsidRDefault="00201C65" w:rsidP="00201C65">
            <w:pPr>
              <w:jc w:val="right"/>
              <w:rPr>
                <w:rFonts w:ascii="Times New Roman" w:hAnsi="Times New Roman"/>
              </w:rPr>
            </w:pPr>
            <w:r w:rsidRPr="00201C65">
              <w:rPr>
                <w:rFonts w:ascii="Times New Roman" w:hAnsi="Times New Roman"/>
              </w:rPr>
              <w:t>965,0</w:t>
            </w:r>
          </w:p>
        </w:tc>
      </w:tr>
      <w:tr w:rsidR="00201C65" w:rsidRPr="00201C65" w14:paraId="310AD2B8"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2DC9FDA"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2 07 04020 04 0000 150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4ED61F6" w14:textId="77777777" w:rsidR="00201C65" w:rsidRPr="00201C65" w:rsidRDefault="00201C65" w:rsidP="00201C65">
            <w:pPr>
              <w:rPr>
                <w:rFonts w:ascii="Times New Roman" w:hAnsi="Times New Roman"/>
              </w:rPr>
            </w:pPr>
            <w:r w:rsidRPr="00201C65">
              <w:rPr>
                <w:rFonts w:ascii="Times New Roman" w:hAnsi="Times New Roman"/>
              </w:rPr>
              <w:t>Поступления от денежных пожертвований, предоставляемых физическими лицами получателям средств бюджетов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1D3E631" w14:textId="77777777" w:rsidR="00201C65" w:rsidRPr="00201C65" w:rsidRDefault="00201C65" w:rsidP="00201C65">
            <w:pPr>
              <w:jc w:val="right"/>
              <w:rPr>
                <w:rFonts w:ascii="Times New Roman" w:hAnsi="Times New Roman"/>
              </w:rPr>
            </w:pPr>
            <w:r w:rsidRPr="00201C65">
              <w:rPr>
                <w:rFonts w:ascii="Times New Roman" w:hAnsi="Times New Roman"/>
              </w:rPr>
              <w:t>253,5</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932DF1D" w14:textId="77777777" w:rsidR="00201C65" w:rsidRPr="00201C65" w:rsidRDefault="00201C65" w:rsidP="00201C65">
            <w:pPr>
              <w:jc w:val="right"/>
              <w:rPr>
                <w:rFonts w:ascii="Times New Roman" w:hAnsi="Times New Roman"/>
              </w:rPr>
            </w:pPr>
            <w:r w:rsidRPr="00201C65">
              <w:rPr>
                <w:rFonts w:ascii="Times New Roman" w:hAnsi="Times New Roman"/>
              </w:rPr>
              <w:t>965,0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FA611EF" w14:textId="77777777" w:rsidR="00201C65" w:rsidRPr="00201C65" w:rsidRDefault="00201C65" w:rsidP="00201C65">
            <w:pPr>
              <w:jc w:val="right"/>
              <w:rPr>
                <w:rFonts w:ascii="Times New Roman" w:hAnsi="Times New Roman"/>
              </w:rPr>
            </w:pPr>
            <w:r w:rsidRPr="00201C65">
              <w:rPr>
                <w:rFonts w:ascii="Times New Roman" w:hAnsi="Times New Roman"/>
              </w:rPr>
              <w:t>965,0</w:t>
            </w:r>
          </w:p>
        </w:tc>
      </w:tr>
      <w:tr w:rsidR="00201C65" w:rsidRPr="00201C65" w14:paraId="0D14ADA8"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742AEF8"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2 07 04020 04 0009 150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43F1692" w14:textId="77777777" w:rsidR="00201C65" w:rsidRPr="00201C65" w:rsidRDefault="00201C65" w:rsidP="00201C65">
            <w:pPr>
              <w:rPr>
                <w:rFonts w:ascii="Times New Roman" w:hAnsi="Times New Roman"/>
              </w:rPr>
            </w:pPr>
            <w:r w:rsidRPr="00201C65">
              <w:rPr>
                <w:rFonts w:ascii="Times New Roman" w:hAnsi="Times New Roman"/>
              </w:rPr>
              <w:t>Поступления от денежных пожертвований, предоставляемых физическими лицами получателям средств бюджетов городских округов (прочие доходы)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351948A" w14:textId="77777777" w:rsidR="00201C65" w:rsidRPr="00201C65" w:rsidRDefault="00201C65" w:rsidP="00201C65">
            <w:pPr>
              <w:jc w:val="right"/>
              <w:rPr>
                <w:rFonts w:ascii="Times New Roman" w:hAnsi="Times New Roman"/>
              </w:rPr>
            </w:pPr>
            <w:r w:rsidRPr="00201C65">
              <w:rPr>
                <w:rFonts w:ascii="Times New Roman" w:hAnsi="Times New Roman"/>
              </w:rPr>
              <w:t>253,5</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BBC4023" w14:textId="77777777" w:rsidR="00201C65" w:rsidRPr="00201C65" w:rsidRDefault="00201C65" w:rsidP="00201C65">
            <w:pPr>
              <w:jc w:val="right"/>
              <w:rPr>
                <w:rFonts w:ascii="Times New Roman" w:hAnsi="Times New Roman"/>
              </w:rPr>
            </w:pPr>
            <w:r w:rsidRPr="00201C65">
              <w:rPr>
                <w:rFonts w:ascii="Times New Roman" w:hAnsi="Times New Roman"/>
              </w:rPr>
              <w:t>965,0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FF53590" w14:textId="77777777" w:rsidR="00201C65" w:rsidRPr="00201C65" w:rsidRDefault="00201C65" w:rsidP="00201C65">
            <w:pPr>
              <w:jc w:val="right"/>
              <w:rPr>
                <w:rFonts w:ascii="Times New Roman" w:hAnsi="Times New Roman"/>
              </w:rPr>
            </w:pPr>
            <w:r w:rsidRPr="00201C65">
              <w:rPr>
                <w:rFonts w:ascii="Times New Roman" w:hAnsi="Times New Roman"/>
              </w:rPr>
              <w:t>965,0</w:t>
            </w:r>
          </w:p>
        </w:tc>
      </w:tr>
      <w:tr w:rsidR="00201C65" w:rsidRPr="00201C65" w14:paraId="3A18202B"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D56BF6D"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2 07 04050 04 0000 150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3FA97AF" w14:textId="77777777" w:rsidR="00201C65" w:rsidRPr="00201C65" w:rsidRDefault="00201C65" w:rsidP="00201C65">
            <w:pPr>
              <w:rPr>
                <w:rFonts w:ascii="Times New Roman" w:hAnsi="Times New Roman"/>
              </w:rPr>
            </w:pPr>
            <w:r w:rsidRPr="00201C65">
              <w:rPr>
                <w:rFonts w:ascii="Times New Roman" w:hAnsi="Times New Roman"/>
              </w:rPr>
              <w:t>Прочие безвозмездные поступления в бюджеты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F99DB62" w14:textId="77777777" w:rsidR="00201C65" w:rsidRPr="00201C65" w:rsidRDefault="00201C65" w:rsidP="00201C65">
            <w:pPr>
              <w:jc w:val="right"/>
              <w:rPr>
                <w:rFonts w:ascii="Times New Roman" w:hAnsi="Times New Roman"/>
              </w:rPr>
            </w:pPr>
            <w:r w:rsidRPr="00201C65">
              <w:rPr>
                <w:rFonts w:ascii="Times New Roman" w:hAnsi="Times New Roman"/>
              </w:rPr>
              <w:t>898 056,9</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C820B07" w14:textId="77777777" w:rsidR="00201C65" w:rsidRPr="00201C65" w:rsidRDefault="00201C65" w:rsidP="00201C65">
            <w:pPr>
              <w:jc w:val="right"/>
              <w:rPr>
                <w:rFonts w:ascii="Times New Roman" w:hAnsi="Times New Roman"/>
              </w:rPr>
            </w:pPr>
            <w:r w:rsidRPr="00201C65">
              <w:rPr>
                <w:rFonts w:ascii="Times New Roman" w:hAnsi="Times New Roman"/>
              </w:rPr>
              <w:t>161 045,8</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3EDEFDF" w14:textId="77777777" w:rsidR="00201C65" w:rsidRPr="00201C65" w:rsidRDefault="00201C65" w:rsidP="00201C65">
            <w:pPr>
              <w:jc w:val="right"/>
              <w:rPr>
                <w:rFonts w:ascii="Times New Roman" w:hAnsi="Times New Roman"/>
              </w:rPr>
            </w:pPr>
            <w:r w:rsidRPr="00201C65">
              <w:rPr>
                <w:rFonts w:ascii="Times New Roman" w:hAnsi="Times New Roman"/>
              </w:rPr>
              <w:t>134 736,0</w:t>
            </w:r>
          </w:p>
        </w:tc>
      </w:tr>
      <w:tr w:rsidR="00201C65" w:rsidRPr="00201C65" w14:paraId="65CFCDC1"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A96E983"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2 07 04050 04 0009 150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A8922E7" w14:textId="77777777" w:rsidR="00201C65" w:rsidRPr="00201C65" w:rsidRDefault="00201C65" w:rsidP="00201C65">
            <w:pPr>
              <w:rPr>
                <w:rFonts w:ascii="Times New Roman" w:hAnsi="Times New Roman"/>
              </w:rPr>
            </w:pPr>
            <w:r w:rsidRPr="00201C65">
              <w:rPr>
                <w:rFonts w:ascii="Times New Roman" w:hAnsi="Times New Roman"/>
              </w:rPr>
              <w:t>Прочие безвозмездные поступления в бюджеты городских округов (прочие доходы)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A0CC95E" w14:textId="77777777" w:rsidR="00201C65" w:rsidRPr="00201C65" w:rsidRDefault="00201C65" w:rsidP="00201C65">
            <w:pPr>
              <w:jc w:val="right"/>
              <w:rPr>
                <w:rFonts w:ascii="Times New Roman" w:hAnsi="Times New Roman"/>
              </w:rPr>
            </w:pPr>
            <w:r w:rsidRPr="00201C65">
              <w:rPr>
                <w:rFonts w:ascii="Times New Roman" w:hAnsi="Times New Roman"/>
              </w:rPr>
              <w:t>894 655,4</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795DFA1" w14:textId="77777777" w:rsidR="00201C65" w:rsidRPr="00201C65" w:rsidRDefault="00201C65" w:rsidP="00201C65">
            <w:pPr>
              <w:jc w:val="right"/>
              <w:rPr>
                <w:rFonts w:ascii="Times New Roman" w:hAnsi="Times New Roman"/>
              </w:rPr>
            </w:pPr>
            <w:r w:rsidRPr="00201C65">
              <w:rPr>
                <w:rFonts w:ascii="Times New Roman" w:hAnsi="Times New Roman"/>
              </w:rPr>
              <w:t>160 085,8</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BB12471" w14:textId="77777777" w:rsidR="00201C65" w:rsidRPr="00201C65" w:rsidRDefault="00201C65" w:rsidP="00201C65">
            <w:pPr>
              <w:jc w:val="right"/>
              <w:rPr>
                <w:rFonts w:ascii="Times New Roman" w:hAnsi="Times New Roman"/>
              </w:rPr>
            </w:pPr>
            <w:r w:rsidRPr="00201C65">
              <w:rPr>
                <w:rFonts w:ascii="Times New Roman" w:hAnsi="Times New Roman"/>
              </w:rPr>
              <w:t>133 776,0</w:t>
            </w:r>
          </w:p>
        </w:tc>
      </w:tr>
      <w:tr w:rsidR="00201C65" w:rsidRPr="00201C65" w14:paraId="463FF567" w14:textId="77777777" w:rsidTr="00201C65">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015429F" w14:textId="77777777" w:rsidR="00201C65" w:rsidRPr="00201C65" w:rsidRDefault="00201C65" w:rsidP="00201C65">
            <w:pPr>
              <w:jc w:val="center"/>
              <w:rPr>
                <w:rFonts w:ascii="Times New Roman" w:hAnsi="Times New Roman"/>
                <w:lang w:val="en-US"/>
              </w:rPr>
            </w:pPr>
            <w:r w:rsidRPr="00201C65">
              <w:rPr>
                <w:rFonts w:ascii="Times New Roman" w:hAnsi="Times New Roman"/>
                <w:lang w:val="en-US"/>
              </w:rPr>
              <w:t>2 07 04050 04 0053 150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AA9C1F9" w14:textId="77777777" w:rsidR="00201C65" w:rsidRPr="00201C65" w:rsidRDefault="00201C65" w:rsidP="00201C65">
            <w:pPr>
              <w:rPr>
                <w:rFonts w:ascii="Times New Roman" w:hAnsi="Times New Roman"/>
              </w:rPr>
            </w:pPr>
            <w:r w:rsidRPr="00201C65">
              <w:rPr>
                <w:rFonts w:ascii="Times New Roman" w:hAnsi="Times New Roman"/>
              </w:rPr>
              <w:t>Прочие безвозмездные поступления в бюджеты городских округов (средства безвозмездных поступлений и иной приносящей доход деятельности)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D83632B" w14:textId="77777777" w:rsidR="00201C65" w:rsidRPr="00201C65" w:rsidRDefault="00201C65" w:rsidP="00201C65">
            <w:pPr>
              <w:jc w:val="right"/>
              <w:rPr>
                <w:rFonts w:ascii="Times New Roman" w:hAnsi="Times New Roman"/>
              </w:rPr>
            </w:pPr>
            <w:r w:rsidRPr="00201C65">
              <w:rPr>
                <w:rFonts w:ascii="Times New Roman" w:hAnsi="Times New Roman"/>
              </w:rPr>
              <w:t>3 401,5</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4805040" w14:textId="77777777" w:rsidR="00201C65" w:rsidRPr="00201C65" w:rsidRDefault="00201C65" w:rsidP="00201C65">
            <w:pPr>
              <w:jc w:val="right"/>
              <w:rPr>
                <w:rFonts w:ascii="Times New Roman" w:hAnsi="Times New Roman"/>
              </w:rPr>
            </w:pPr>
            <w:r w:rsidRPr="00201C65">
              <w:rPr>
                <w:rFonts w:ascii="Times New Roman" w:hAnsi="Times New Roman"/>
              </w:rPr>
              <w:t>960,0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99362BF" w14:textId="77777777" w:rsidR="00201C65" w:rsidRPr="00201C65" w:rsidRDefault="00201C65" w:rsidP="00201C65">
            <w:pPr>
              <w:jc w:val="right"/>
              <w:rPr>
                <w:rFonts w:ascii="Times New Roman" w:hAnsi="Times New Roman"/>
              </w:rPr>
            </w:pPr>
            <w:r w:rsidRPr="00201C65">
              <w:rPr>
                <w:rFonts w:ascii="Times New Roman" w:hAnsi="Times New Roman"/>
              </w:rPr>
              <w:t>960,0</w:t>
            </w:r>
          </w:p>
        </w:tc>
      </w:tr>
      <w:tr w:rsidR="00CD6FA9" w:rsidRPr="00EF0A08" w14:paraId="2065CC53" w14:textId="77777777" w:rsidTr="00CD6FA9">
        <w:trPr>
          <w:cantSplit/>
          <w:trHeight w:val="360"/>
        </w:trPr>
        <w:tc>
          <w:tcPr>
            <w:tcW w:w="6035" w:type="dxa"/>
            <w:gridSpan w:val="2"/>
            <w:shd w:val="clear" w:color="auto" w:fill="auto"/>
            <w:hideMark/>
          </w:tcPr>
          <w:p w14:paraId="437B33EB" w14:textId="77777777" w:rsidR="00CD6FA9" w:rsidRPr="00EF0A08" w:rsidRDefault="00CD6FA9" w:rsidP="00A465BF">
            <w:pPr>
              <w:rPr>
                <w:rFonts w:ascii="Times New Roman" w:hAnsi="Times New Roman"/>
                <w:b/>
                <w:bCs/>
                <w:szCs w:val="18"/>
              </w:rPr>
            </w:pPr>
            <w:r w:rsidRPr="00EF0A08">
              <w:rPr>
                <w:rFonts w:ascii="Times New Roman" w:hAnsi="Times New Roman"/>
                <w:b/>
                <w:bCs/>
                <w:szCs w:val="18"/>
              </w:rPr>
              <w:t>ВСЕГО ДОХОДОВ</w:t>
            </w:r>
          </w:p>
        </w:tc>
        <w:tc>
          <w:tcPr>
            <w:tcW w:w="1215" w:type="dxa"/>
            <w:shd w:val="clear" w:color="auto" w:fill="auto"/>
            <w:hideMark/>
          </w:tcPr>
          <w:p w14:paraId="68838F37" w14:textId="4A53AEF7" w:rsidR="00CD6FA9" w:rsidRPr="00EF0A08" w:rsidRDefault="00201C65" w:rsidP="00A465BF">
            <w:pPr>
              <w:jc w:val="right"/>
              <w:rPr>
                <w:rFonts w:ascii="Times New Roman" w:hAnsi="Times New Roman"/>
                <w:b/>
                <w:bCs/>
                <w:sz w:val="18"/>
                <w:szCs w:val="18"/>
              </w:rPr>
            </w:pPr>
            <w:r w:rsidRPr="00201C65">
              <w:rPr>
                <w:rFonts w:ascii="Times New Roman" w:hAnsi="Times New Roman"/>
                <w:b/>
                <w:bCs/>
                <w:sz w:val="18"/>
                <w:szCs w:val="18"/>
              </w:rPr>
              <w:t>12 094 989,8</w:t>
            </w:r>
          </w:p>
        </w:tc>
        <w:tc>
          <w:tcPr>
            <w:tcW w:w="1215" w:type="dxa"/>
            <w:shd w:val="clear" w:color="auto" w:fill="auto"/>
            <w:hideMark/>
          </w:tcPr>
          <w:p w14:paraId="1A1A30D0" w14:textId="215326D6" w:rsidR="00CD6FA9" w:rsidRPr="00D17691" w:rsidRDefault="00201C65" w:rsidP="00A465BF">
            <w:pPr>
              <w:jc w:val="right"/>
              <w:rPr>
                <w:rFonts w:ascii="Times New Roman" w:hAnsi="Times New Roman"/>
                <w:b/>
                <w:bCs/>
                <w:sz w:val="18"/>
                <w:szCs w:val="18"/>
                <w:lang w:val="en-US"/>
              </w:rPr>
            </w:pPr>
            <w:r w:rsidRPr="00201C65">
              <w:rPr>
                <w:rFonts w:ascii="Times New Roman" w:hAnsi="Times New Roman"/>
                <w:b/>
                <w:bCs/>
                <w:sz w:val="18"/>
                <w:szCs w:val="18"/>
              </w:rPr>
              <w:t>8 724 299,1</w:t>
            </w:r>
          </w:p>
        </w:tc>
        <w:tc>
          <w:tcPr>
            <w:tcW w:w="1315" w:type="dxa"/>
            <w:shd w:val="clear" w:color="auto" w:fill="auto"/>
            <w:hideMark/>
          </w:tcPr>
          <w:p w14:paraId="79CF4A64" w14:textId="1C5C88D5" w:rsidR="00CD6FA9" w:rsidRPr="00EF0A08" w:rsidRDefault="00201C65" w:rsidP="00A465BF">
            <w:pPr>
              <w:jc w:val="right"/>
              <w:rPr>
                <w:rFonts w:ascii="Times New Roman" w:hAnsi="Times New Roman"/>
                <w:b/>
                <w:bCs/>
                <w:sz w:val="18"/>
                <w:szCs w:val="18"/>
              </w:rPr>
            </w:pPr>
            <w:r w:rsidRPr="00201C65">
              <w:rPr>
                <w:rFonts w:ascii="Times New Roman" w:hAnsi="Times New Roman"/>
                <w:b/>
                <w:bCs/>
                <w:sz w:val="18"/>
                <w:szCs w:val="18"/>
              </w:rPr>
              <w:t>8 551 879,3</w:t>
            </w:r>
          </w:p>
        </w:tc>
      </w:tr>
    </w:tbl>
    <w:p w14:paraId="7C5C5880" w14:textId="77777777" w:rsidR="00CD6FA9" w:rsidRDefault="00CD6FA9" w:rsidP="00CD6FA9">
      <w:pPr>
        <w:tabs>
          <w:tab w:val="left" w:pos="0"/>
        </w:tabs>
        <w:rPr>
          <w:rFonts w:ascii="Times New Roman" w:hAnsi="Times New Roman"/>
          <w:color w:val="000000" w:themeColor="text1"/>
          <w:sz w:val="28"/>
          <w:szCs w:val="28"/>
        </w:rPr>
      </w:pPr>
    </w:p>
    <w:p w14:paraId="1A6104E2" w14:textId="77777777" w:rsidR="00CD6FA9" w:rsidRDefault="00CD6FA9" w:rsidP="00CD6FA9">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17050A4D" w14:textId="77777777" w:rsidR="00CD6FA9" w:rsidRDefault="00CD6FA9" w:rsidP="00CD6FA9">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3768E84A" w14:textId="77777777" w:rsidR="00CD6FA9" w:rsidRDefault="00CD6FA9" w:rsidP="00CD6FA9">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0E65B445" w14:textId="77777777" w:rsidR="00CD6FA9" w:rsidRDefault="00CD6FA9" w:rsidP="00CD6FA9">
      <w:pPr>
        <w:rPr>
          <w:rFonts w:ascii="Times New Roman" w:hAnsi="Times New Roman"/>
          <w:color w:val="000000" w:themeColor="text1"/>
          <w:sz w:val="28"/>
          <w:szCs w:val="28"/>
        </w:rPr>
      </w:pPr>
      <w:r>
        <w:rPr>
          <w:rFonts w:ascii="Times New Roman" w:hAnsi="Times New Roman"/>
          <w:color w:val="000000" w:themeColor="text1"/>
          <w:sz w:val="28"/>
          <w:szCs w:val="28"/>
        </w:rPr>
        <w:lastRenderedPageBreak/>
        <w:br w:type="page"/>
      </w:r>
    </w:p>
    <w:tbl>
      <w:tblPr>
        <w:tblW w:w="5330" w:type="pct"/>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
        <w:gridCol w:w="3967"/>
        <w:gridCol w:w="237"/>
        <w:gridCol w:w="231"/>
        <w:gridCol w:w="237"/>
        <w:gridCol w:w="527"/>
        <w:gridCol w:w="69"/>
        <w:gridCol w:w="168"/>
        <w:gridCol w:w="445"/>
        <w:gridCol w:w="107"/>
        <w:gridCol w:w="866"/>
        <w:gridCol w:w="149"/>
        <w:gridCol w:w="342"/>
        <w:gridCol w:w="595"/>
        <w:gridCol w:w="237"/>
        <w:gridCol w:w="416"/>
        <w:gridCol w:w="803"/>
        <w:gridCol w:w="426"/>
        <w:gridCol w:w="368"/>
        <w:gridCol w:w="206"/>
      </w:tblGrid>
      <w:tr w:rsidR="00CD6FA9" w:rsidRPr="00327678" w14:paraId="5A21CF72" w14:textId="77777777" w:rsidTr="00FD1D99">
        <w:trPr>
          <w:gridBefore w:val="1"/>
          <w:gridAfter w:val="3"/>
          <w:wBefore w:w="51" w:type="pct"/>
          <w:wAfter w:w="476" w:type="pct"/>
          <w:cantSplit/>
          <w:trHeight w:val="20"/>
        </w:trPr>
        <w:tc>
          <w:tcPr>
            <w:tcW w:w="2111" w:type="pct"/>
            <w:gridSpan w:val="3"/>
            <w:tcBorders>
              <w:top w:val="nil"/>
              <w:left w:val="nil"/>
              <w:bottom w:val="nil"/>
              <w:right w:val="nil"/>
            </w:tcBorders>
            <w:shd w:val="clear" w:color="auto" w:fill="auto"/>
            <w:noWrap/>
            <w:hideMark/>
          </w:tcPr>
          <w:p w14:paraId="6EC168C5" w14:textId="77777777" w:rsidR="00CD6FA9" w:rsidRPr="00327678" w:rsidRDefault="00CD6FA9" w:rsidP="00A465BF">
            <w:pPr>
              <w:jc w:val="right"/>
              <w:rPr>
                <w:rFonts w:ascii="Times New Roman" w:hAnsi="Times New Roman"/>
                <w:b/>
                <w:bCs/>
                <w:sz w:val="24"/>
                <w:szCs w:val="24"/>
              </w:rPr>
            </w:pPr>
          </w:p>
        </w:tc>
        <w:tc>
          <w:tcPr>
            <w:tcW w:w="113" w:type="pct"/>
            <w:tcBorders>
              <w:top w:val="nil"/>
              <w:left w:val="nil"/>
              <w:bottom w:val="nil"/>
              <w:right w:val="nil"/>
            </w:tcBorders>
            <w:shd w:val="clear" w:color="auto" w:fill="auto"/>
            <w:noWrap/>
            <w:hideMark/>
          </w:tcPr>
          <w:p w14:paraId="0CDD4621" w14:textId="77777777" w:rsidR="00CD6FA9" w:rsidRPr="00327678" w:rsidRDefault="00CD6FA9" w:rsidP="00A465BF">
            <w:pPr>
              <w:rPr>
                <w:rFonts w:ascii="Times New Roman" w:hAnsi="Times New Roman"/>
                <w:sz w:val="24"/>
                <w:szCs w:val="24"/>
              </w:rPr>
            </w:pPr>
          </w:p>
        </w:tc>
        <w:tc>
          <w:tcPr>
            <w:tcW w:w="576" w:type="pct"/>
            <w:gridSpan w:val="4"/>
            <w:tcBorders>
              <w:top w:val="nil"/>
              <w:left w:val="nil"/>
              <w:bottom w:val="nil"/>
              <w:right w:val="nil"/>
            </w:tcBorders>
            <w:shd w:val="clear" w:color="auto" w:fill="auto"/>
            <w:noWrap/>
            <w:hideMark/>
          </w:tcPr>
          <w:p w14:paraId="1FD81D82" w14:textId="77777777" w:rsidR="00CD6FA9" w:rsidRPr="00327678" w:rsidRDefault="00CD6FA9" w:rsidP="00A465BF">
            <w:pPr>
              <w:rPr>
                <w:rFonts w:ascii="Times New Roman" w:hAnsi="Times New Roman"/>
                <w:sz w:val="24"/>
                <w:szCs w:val="24"/>
              </w:rPr>
            </w:pPr>
          </w:p>
        </w:tc>
        <w:tc>
          <w:tcPr>
            <w:tcW w:w="534" w:type="pct"/>
            <w:gridSpan w:val="3"/>
            <w:tcBorders>
              <w:top w:val="nil"/>
              <w:left w:val="nil"/>
              <w:bottom w:val="nil"/>
              <w:right w:val="nil"/>
            </w:tcBorders>
            <w:shd w:val="clear" w:color="auto" w:fill="auto"/>
            <w:noWrap/>
            <w:hideMark/>
          </w:tcPr>
          <w:p w14:paraId="40F0BC93" w14:textId="77777777" w:rsidR="00CD6FA9" w:rsidRPr="00327678" w:rsidRDefault="00CD6FA9" w:rsidP="00A465BF">
            <w:pPr>
              <w:rPr>
                <w:rFonts w:ascii="Times New Roman" w:hAnsi="Times New Roman"/>
                <w:sz w:val="24"/>
                <w:szCs w:val="24"/>
              </w:rPr>
            </w:pPr>
          </w:p>
        </w:tc>
        <w:tc>
          <w:tcPr>
            <w:tcW w:w="163" w:type="pct"/>
            <w:tcBorders>
              <w:top w:val="nil"/>
              <w:left w:val="nil"/>
              <w:bottom w:val="nil"/>
              <w:right w:val="nil"/>
            </w:tcBorders>
            <w:shd w:val="clear" w:color="auto" w:fill="auto"/>
            <w:noWrap/>
            <w:hideMark/>
          </w:tcPr>
          <w:p w14:paraId="6E7F1DA7" w14:textId="77777777" w:rsidR="00CD6FA9" w:rsidRPr="00327678" w:rsidRDefault="00CD6FA9" w:rsidP="00A465BF">
            <w:pPr>
              <w:rPr>
                <w:rFonts w:ascii="Times New Roman" w:hAnsi="Times New Roman"/>
                <w:sz w:val="24"/>
                <w:szCs w:val="24"/>
              </w:rPr>
            </w:pPr>
          </w:p>
        </w:tc>
        <w:tc>
          <w:tcPr>
            <w:tcW w:w="976" w:type="pct"/>
            <w:gridSpan w:val="4"/>
            <w:tcBorders>
              <w:top w:val="nil"/>
              <w:left w:val="nil"/>
              <w:bottom w:val="nil"/>
              <w:right w:val="nil"/>
            </w:tcBorders>
            <w:shd w:val="clear" w:color="auto" w:fill="auto"/>
            <w:noWrap/>
            <w:hideMark/>
          </w:tcPr>
          <w:p w14:paraId="1DA19019" w14:textId="77777777" w:rsidR="00CD6FA9" w:rsidRPr="00327678" w:rsidRDefault="00CD6FA9" w:rsidP="00A465BF">
            <w:pPr>
              <w:jc w:val="right"/>
              <w:rPr>
                <w:rFonts w:ascii="Times New Roman" w:hAnsi="Times New Roman"/>
                <w:sz w:val="24"/>
                <w:szCs w:val="24"/>
              </w:rPr>
            </w:pPr>
          </w:p>
        </w:tc>
      </w:tr>
      <w:tr w:rsidR="00CD6FA9" w:rsidRPr="00327678" w14:paraId="4A650B4D" w14:textId="77777777" w:rsidTr="00A465BF">
        <w:trPr>
          <w:gridAfter w:val="1"/>
          <w:wAfter w:w="98" w:type="pct"/>
          <w:cantSplit/>
          <w:trHeight w:val="1544"/>
        </w:trPr>
        <w:tc>
          <w:tcPr>
            <w:tcW w:w="4902" w:type="pct"/>
            <w:gridSpan w:val="19"/>
            <w:tcBorders>
              <w:top w:val="nil"/>
              <w:left w:val="nil"/>
              <w:bottom w:val="nil"/>
              <w:right w:val="nil"/>
            </w:tcBorders>
            <w:shd w:val="clear" w:color="auto" w:fill="auto"/>
            <w:noWrap/>
            <w:hideMark/>
          </w:tcPr>
          <w:p w14:paraId="5E202360" w14:textId="77777777" w:rsidR="00CD6FA9" w:rsidRPr="00327678" w:rsidRDefault="00CD6FA9" w:rsidP="00A465BF">
            <w:pPr>
              <w:jc w:val="right"/>
              <w:rPr>
                <w:rFonts w:ascii="Times New Roman" w:hAnsi="Times New Roman"/>
                <w:bCs/>
                <w:sz w:val="24"/>
                <w:szCs w:val="24"/>
              </w:rPr>
            </w:pPr>
            <w:r w:rsidRPr="00327678">
              <w:rPr>
                <w:rFonts w:ascii="Times New Roman" w:hAnsi="Times New Roman"/>
                <w:bCs/>
                <w:sz w:val="24"/>
                <w:szCs w:val="24"/>
              </w:rPr>
              <w:t>Приложение  2 к решению</w:t>
            </w:r>
          </w:p>
          <w:p w14:paraId="11FA0759" w14:textId="77777777" w:rsidR="00CD6FA9" w:rsidRPr="00327678" w:rsidRDefault="00CD6FA9" w:rsidP="00A465BF">
            <w:pPr>
              <w:jc w:val="right"/>
              <w:rPr>
                <w:rFonts w:ascii="Times New Roman" w:hAnsi="Times New Roman"/>
                <w:bCs/>
                <w:sz w:val="24"/>
                <w:szCs w:val="24"/>
              </w:rPr>
            </w:pPr>
            <w:r w:rsidRPr="00327678">
              <w:rPr>
                <w:rFonts w:ascii="Times New Roman" w:hAnsi="Times New Roman"/>
                <w:bCs/>
                <w:sz w:val="24"/>
                <w:szCs w:val="24"/>
              </w:rPr>
              <w:t>Прокопьевского городского</w:t>
            </w:r>
          </w:p>
          <w:p w14:paraId="3FF8A345" w14:textId="77777777" w:rsidR="00CD6FA9" w:rsidRPr="00327678" w:rsidRDefault="00CD6FA9" w:rsidP="00A465BF">
            <w:pPr>
              <w:jc w:val="right"/>
              <w:rPr>
                <w:rFonts w:ascii="Times New Roman" w:hAnsi="Times New Roman"/>
                <w:bCs/>
                <w:sz w:val="24"/>
                <w:szCs w:val="24"/>
              </w:rPr>
            </w:pPr>
            <w:r w:rsidRPr="00327678">
              <w:rPr>
                <w:rFonts w:ascii="Times New Roman" w:hAnsi="Times New Roman"/>
                <w:bCs/>
                <w:sz w:val="24"/>
                <w:szCs w:val="24"/>
              </w:rPr>
              <w:t>Совета народных депутатов</w:t>
            </w:r>
          </w:p>
          <w:p w14:paraId="409C61E9" w14:textId="3C7EB9CF" w:rsidR="00CD6FA9" w:rsidRPr="00327678" w:rsidRDefault="00A465BF" w:rsidP="00A465BF">
            <w:pPr>
              <w:jc w:val="right"/>
              <w:rPr>
                <w:rFonts w:ascii="Times New Roman" w:hAnsi="Times New Roman"/>
                <w:bCs/>
                <w:sz w:val="24"/>
                <w:szCs w:val="24"/>
              </w:rPr>
            </w:pPr>
            <w:r w:rsidRPr="00081DBA">
              <w:rPr>
                <w:rFonts w:ascii="Times New Roman" w:hAnsi="Times New Roman"/>
                <w:sz w:val="24"/>
                <w:szCs w:val="24"/>
              </w:rPr>
              <w:t xml:space="preserve">от </w:t>
            </w:r>
            <w:r>
              <w:rPr>
                <w:rFonts w:ascii="Times New Roman" w:hAnsi="Times New Roman"/>
                <w:sz w:val="24"/>
                <w:szCs w:val="24"/>
              </w:rPr>
              <w:t>29.12.2025 № 234</w:t>
            </w:r>
          </w:p>
        </w:tc>
      </w:tr>
      <w:tr w:rsidR="00CD6FA9" w:rsidRPr="00327678" w14:paraId="1BF3B97C" w14:textId="77777777" w:rsidTr="00FD1D99">
        <w:trPr>
          <w:cantSplit/>
          <w:trHeight w:val="20"/>
        </w:trPr>
        <w:tc>
          <w:tcPr>
            <w:tcW w:w="1939" w:type="pct"/>
            <w:gridSpan w:val="2"/>
            <w:tcBorders>
              <w:top w:val="nil"/>
              <w:left w:val="nil"/>
              <w:bottom w:val="nil"/>
              <w:right w:val="nil"/>
            </w:tcBorders>
            <w:shd w:val="clear" w:color="auto" w:fill="auto"/>
            <w:noWrap/>
            <w:hideMark/>
          </w:tcPr>
          <w:p w14:paraId="216F52C7" w14:textId="77777777" w:rsidR="00CD6FA9" w:rsidRPr="00327678" w:rsidRDefault="00CD6FA9" w:rsidP="00A465BF">
            <w:pPr>
              <w:jc w:val="right"/>
              <w:rPr>
                <w:rFonts w:ascii="Times New Roman" w:hAnsi="Times New Roman"/>
                <w:b/>
                <w:bCs/>
                <w:sz w:val="24"/>
                <w:szCs w:val="24"/>
              </w:rPr>
            </w:pPr>
          </w:p>
        </w:tc>
        <w:tc>
          <w:tcPr>
            <w:tcW w:w="113" w:type="pct"/>
            <w:tcBorders>
              <w:top w:val="nil"/>
              <w:left w:val="nil"/>
              <w:bottom w:val="nil"/>
              <w:right w:val="nil"/>
            </w:tcBorders>
            <w:shd w:val="clear" w:color="auto" w:fill="auto"/>
            <w:noWrap/>
            <w:hideMark/>
          </w:tcPr>
          <w:p w14:paraId="46C772E9" w14:textId="77777777" w:rsidR="00CD6FA9" w:rsidRPr="00327678" w:rsidRDefault="00CD6FA9" w:rsidP="00A465BF">
            <w:pPr>
              <w:rPr>
                <w:rFonts w:ascii="Times New Roman" w:hAnsi="Times New Roman"/>
                <w:sz w:val="24"/>
                <w:szCs w:val="24"/>
              </w:rPr>
            </w:pPr>
          </w:p>
        </w:tc>
        <w:tc>
          <w:tcPr>
            <w:tcW w:w="474" w:type="pct"/>
            <w:gridSpan w:val="3"/>
            <w:tcBorders>
              <w:top w:val="nil"/>
              <w:left w:val="nil"/>
              <w:bottom w:val="nil"/>
              <w:right w:val="nil"/>
            </w:tcBorders>
            <w:shd w:val="clear" w:color="auto" w:fill="auto"/>
            <w:noWrap/>
            <w:hideMark/>
          </w:tcPr>
          <w:p w14:paraId="6C902D95" w14:textId="77777777" w:rsidR="00CD6FA9" w:rsidRPr="00327678" w:rsidRDefault="00CD6FA9" w:rsidP="00A465BF">
            <w:pPr>
              <w:rPr>
                <w:rFonts w:ascii="Times New Roman" w:hAnsi="Times New Roman"/>
                <w:sz w:val="24"/>
                <w:szCs w:val="24"/>
              </w:rPr>
            </w:pPr>
          </w:p>
        </w:tc>
        <w:tc>
          <w:tcPr>
            <w:tcW w:w="113" w:type="pct"/>
            <w:gridSpan w:val="2"/>
            <w:tcBorders>
              <w:top w:val="nil"/>
              <w:left w:val="nil"/>
              <w:bottom w:val="nil"/>
              <w:right w:val="nil"/>
            </w:tcBorders>
            <w:shd w:val="clear" w:color="auto" w:fill="auto"/>
            <w:noWrap/>
            <w:hideMark/>
          </w:tcPr>
          <w:p w14:paraId="72319E45" w14:textId="77777777" w:rsidR="00CD6FA9" w:rsidRPr="00327678" w:rsidRDefault="00CD6FA9" w:rsidP="00A465BF">
            <w:pPr>
              <w:rPr>
                <w:rFonts w:ascii="Times New Roman" w:hAnsi="Times New Roman"/>
                <w:sz w:val="24"/>
                <w:szCs w:val="24"/>
              </w:rPr>
            </w:pPr>
          </w:p>
        </w:tc>
        <w:tc>
          <w:tcPr>
            <w:tcW w:w="675" w:type="pct"/>
            <w:gridSpan w:val="3"/>
            <w:tcBorders>
              <w:top w:val="nil"/>
              <w:left w:val="nil"/>
              <w:bottom w:val="nil"/>
              <w:right w:val="nil"/>
            </w:tcBorders>
            <w:shd w:val="clear" w:color="auto" w:fill="auto"/>
            <w:noWrap/>
            <w:hideMark/>
          </w:tcPr>
          <w:p w14:paraId="7491A1B1" w14:textId="77777777" w:rsidR="00CD6FA9" w:rsidRPr="00327678" w:rsidRDefault="00CD6FA9" w:rsidP="00A465BF">
            <w:pPr>
              <w:rPr>
                <w:rFonts w:ascii="Times New Roman" w:hAnsi="Times New Roman"/>
                <w:sz w:val="24"/>
                <w:szCs w:val="24"/>
              </w:rPr>
            </w:pPr>
          </w:p>
        </w:tc>
        <w:tc>
          <w:tcPr>
            <w:tcW w:w="517" w:type="pct"/>
            <w:gridSpan w:val="3"/>
            <w:tcBorders>
              <w:top w:val="nil"/>
              <w:left w:val="nil"/>
              <w:bottom w:val="nil"/>
              <w:right w:val="nil"/>
            </w:tcBorders>
            <w:shd w:val="clear" w:color="auto" w:fill="auto"/>
            <w:noWrap/>
            <w:hideMark/>
          </w:tcPr>
          <w:p w14:paraId="11F50169" w14:textId="77777777" w:rsidR="00CD6FA9" w:rsidRPr="00327678" w:rsidRDefault="00CD6FA9" w:rsidP="00A465BF">
            <w:pPr>
              <w:rPr>
                <w:rFonts w:ascii="Times New Roman" w:hAnsi="Times New Roman"/>
                <w:sz w:val="24"/>
                <w:szCs w:val="24"/>
              </w:rPr>
            </w:pPr>
          </w:p>
        </w:tc>
        <w:tc>
          <w:tcPr>
            <w:tcW w:w="113" w:type="pct"/>
            <w:tcBorders>
              <w:top w:val="nil"/>
              <w:left w:val="nil"/>
              <w:bottom w:val="nil"/>
              <w:right w:val="nil"/>
            </w:tcBorders>
            <w:shd w:val="clear" w:color="auto" w:fill="auto"/>
            <w:noWrap/>
            <w:hideMark/>
          </w:tcPr>
          <w:p w14:paraId="7F43C13A" w14:textId="77777777" w:rsidR="00CD6FA9" w:rsidRPr="00327678" w:rsidRDefault="00CD6FA9" w:rsidP="00A465BF">
            <w:pPr>
              <w:rPr>
                <w:rFonts w:ascii="Times New Roman" w:hAnsi="Times New Roman"/>
                <w:sz w:val="24"/>
                <w:szCs w:val="24"/>
              </w:rPr>
            </w:pPr>
          </w:p>
        </w:tc>
        <w:tc>
          <w:tcPr>
            <w:tcW w:w="1056" w:type="pct"/>
            <w:gridSpan w:val="5"/>
            <w:tcBorders>
              <w:top w:val="nil"/>
              <w:left w:val="nil"/>
              <w:bottom w:val="nil"/>
              <w:right w:val="nil"/>
            </w:tcBorders>
            <w:shd w:val="clear" w:color="auto" w:fill="auto"/>
            <w:noWrap/>
            <w:hideMark/>
          </w:tcPr>
          <w:p w14:paraId="6558D517" w14:textId="77777777" w:rsidR="00CD6FA9" w:rsidRPr="00327678" w:rsidRDefault="00CD6FA9" w:rsidP="00A465BF">
            <w:pPr>
              <w:jc w:val="right"/>
              <w:rPr>
                <w:rFonts w:ascii="Times New Roman" w:hAnsi="Times New Roman"/>
                <w:sz w:val="24"/>
                <w:szCs w:val="24"/>
              </w:rPr>
            </w:pPr>
          </w:p>
        </w:tc>
      </w:tr>
      <w:tr w:rsidR="00CD6FA9" w:rsidRPr="00327678" w14:paraId="2B40AAE8" w14:textId="77777777" w:rsidTr="00A465BF">
        <w:trPr>
          <w:gridAfter w:val="1"/>
          <w:wAfter w:w="98" w:type="pct"/>
          <w:cantSplit/>
          <w:trHeight w:val="433"/>
        </w:trPr>
        <w:tc>
          <w:tcPr>
            <w:tcW w:w="4902" w:type="pct"/>
            <w:gridSpan w:val="19"/>
            <w:vMerge w:val="restart"/>
            <w:tcBorders>
              <w:top w:val="nil"/>
              <w:left w:val="nil"/>
              <w:bottom w:val="nil"/>
              <w:right w:val="nil"/>
            </w:tcBorders>
            <w:shd w:val="clear" w:color="auto" w:fill="auto"/>
            <w:hideMark/>
          </w:tcPr>
          <w:p w14:paraId="701F93A0" w14:textId="77777777" w:rsidR="00CD6FA9" w:rsidRPr="00CF3C9B" w:rsidRDefault="00CD6FA9" w:rsidP="00A465BF">
            <w:pPr>
              <w:jc w:val="center"/>
              <w:rPr>
                <w:rFonts w:ascii="Times New Roman" w:hAnsi="Times New Roman"/>
                <w:b/>
                <w:bCs/>
                <w:sz w:val="24"/>
                <w:szCs w:val="24"/>
              </w:rPr>
            </w:pPr>
            <w:r w:rsidRPr="00CF3C9B">
              <w:rPr>
                <w:rFonts w:ascii="Times New Roman" w:hAnsi="Times New Roman"/>
                <w:b/>
                <w:bCs/>
                <w:sz w:val="24"/>
                <w:szCs w:val="24"/>
              </w:rPr>
              <w:t>Распределение бюджетных ассигнований бюджета муниципального образования «Прокопьевский городской округ Кемеровской области –</w:t>
            </w:r>
            <w:r>
              <w:rPr>
                <w:rFonts w:ascii="Times New Roman" w:hAnsi="Times New Roman"/>
                <w:b/>
                <w:bCs/>
                <w:sz w:val="24"/>
                <w:szCs w:val="24"/>
              </w:rPr>
              <w:t xml:space="preserve"> </w:t>
            </w:r>
            <w:r w:rsidRPr="00CF3C9B">
              <w:rPr>
                <w:rFonts w:ascii="Times New Roman" w:hAnsi="Times New Roman"/>
                <w:b/>
                <w:bCs/>
                <w:sz w:val="24"/>
                <w:szCs w:val="24"/>
              </w:rPr>
              <w:t xml:space="preserve">Кузбасса» </w:t>
            </w:r>
            <w:r w:rsidRPr="005B35DA">
              <w:rPr>
                <w:rFonts w:ascii="Times New Roman" w:hAnsi="Times New Roman"/>
                <w:b/>
                <w:bCs/>
                <w:sz w:val="24"/>
                <w:szCs w:val="24"/>
              </w:rPr>
              <w:t>по разделам, подразделам классификации расходов бюджетов</w:t>
            </w:r>
            <w:r w:rsidRPr="00CF3C9B">
              <w:rPr>
                <w:rFonts w:ascii="Times New Roman" w:hAnsi="Times New Roman"/>
                <w:b/>
                <w:bCs/>
                <w:sz w:val="24"/>
                <w:szCs w:val="24"/>
              </w:rPr>
              <w:t xml:space="preserve"> </w:t>
            </w:r>
            <w:r>
              <w:rPr>
                <w:rFonts w:ascii="Times New Roman" w:hAnsi="Times New Roman"/>
                <w:b/>
                <w:bCs/>
                <w:sz w:val="24"/>
                <w:szCs w:val="24"/>
              </w:rPr>
              <w:br/>
            </w:r>
            <w:r w:rsidRPr="00CF3C9B">
              <w:rPr>
                <w:rFonts w:ascii="Times New Roman" w:hAnsi="Times New Roman"/>
                <w:b/>
                <w:bCs/>
                <w:sz w:val="24"/>
                <w:szCs w:val="24"/>
              </w:rPr>
              <w:t>на 202</w:t>
            </w:r>
            <w:r>
              <w:rPr>
                <w:rFonts w:ascii="Times New Roman" w:hAnsi="Times New Roman"/>
                <w:b/>
                <w:bCs/>
                <w:sz w:val="24"/>
                <w:szCs w:val="24"/>
              </w:rPr>
              <w:t>5</w:t>
            </w:r>
            <w:r w:rsidRPr="00CF3C9B">
              <w:rPr>
                <w:rFonts w:ascii="Times New Roman" w:hAnsi="Times New Roman"/>
                <w:b/>
                <w:bCs/>
                <w:sz w:val="24"/>
                <w:szCs w:val="24"/>
              </w:rPr>
              <w:t xml:space="preserve"> год и на плановый период 202</w:t>
            </w:r>
            <w:r>
              <w:rPr>
                <w:rFonts w:ascii="Times New Roman" w:hAnsi="Times New Roman"/>
                <w:b/>
                <w:bCs/>
                <w:sz w:val="24"/>
                <w:szCs w:val="24"/>
              </w:rPr>
              <w:t>6</w:t>
            </w:r>
            <w:r w:rsidRPr="00CF3C9B">
              <w:rPr>
                <w:rFonts w:ascii="Times New Roman" w:hAnsi="Times New Roman"/>
                <w:b/>
                <w:bCs/>
                <w:sz w:val="24"/>
                <w:szCs w:val="24"/>
              </w:rPr>
              <w:t xml:space="preserve"> и 202</w:t>
            </w:r>
            <w:r>
              <w:rPr>
                <w:rFonts w:ascii="Times New Roman" w:hAnsi="Times New Roman"/>
                <w:b/>
                <w:bCs/>
                <w:sz w:val="24"/>
                <w:szCs w:val="24"/>
              </w:rPr>
              <w:t>7</w:t>
            </w:r>
            <w:r w:rsidRPr="00CF3C9B">
              <w:rPr>
                <w:rFonts w:ascii="Times New Roman" w:hAnsi="Times New Roman"/>
                <w:b/>
                <w:bCs/>
                <w:sz w:val="24"/>
                <w:szCs w:val="24"/>
              </w:rPr>
              <w:t xml:space="preserve"> годов</w:t>
            </w:r>
          </w:p>
          <w:p w14:paraId="066F4934" w14:textId="77777777" w:rsidR="00CD6FA9" w:rsidRPr="00CF3C9B" w:rsidRDefault="00CD6FA9" w:rsidP="00A465BF">
            <w:pPr>
              <w:jc w:val="center"/>
              <w:rPr>
                <w:rFonts w:ascii="Times New Roman" w:hAnsi="Times New Roman"/>
                <w:b/>
                <w:bCs/>
                <w:sz w:val="24"/>
                <w:szCs w:val="24"/>
              </w:rPr>
            </w:pPr>
          </w:p>
          <w:p w14:paraId="76580EE7" w14:textId="77777777" w:rsidR="00CD6FA9" w:rsidRPr="00CF3C9B" w:rsidRDefault="00CD6FA9" w:rsidP="00A465BF">
            <w:pPr>
              <w:jc w:val="right"/>
              <w:rPr>
                <w:rFonts w:ascii="Times New Roman" w:hAnsi="Times New Roman"/>
                <w:b/>
                <w:bCs/>
                <w:sz w:val="24"/>
                <w:szCs w:val="24"/>
              </w:rPr>
            </w:pPr>
            <w:r w:rsidRPr="00CF3C9B">
              <w:rPr>
                <w:rFonts w:ascii="Times New Roman" w:hAnsi="Times New Roman"/>
                <w:sz w:val="24"/>
                <w:szCs w:val="24"/>
              </w:rPr>
              <w:t>тыс. руб.</w:t>
            </w:r>
          </w:p>
        </w:tc>
      </w:tr>
      <w:tr w:rsidR="00CD6FA9" w:rsidRPr="00E2116E" w14:paraId="12E8FBAA" w14:textId="77777777" w:rsidTr="00A465BF">
        <w:trPr>
          <w:gridAfter w:val="1"/>
          <w:wAfter w:w="98" w:type="pct"/>
          <w:cantSplit/>
          <w:trHeight w:val="450"/>
        </w:trPr>
        <w:tc>
          <w:tcPr>
            <w:tcW w:w="4902" w:type="pct"/>
            <w:gridSpan w:val="19"/>
            <w:vMerge/>
            <w:tcBorders>
              <w:top w:val="nil"/>
              <w:left w:val="nil"/>
              <w:bottom w:val="nil"/>
              <w:right w:val="nil"/>
            </w:tcBorders>
            <w:vAlign w:val="center"/>
            <w:hideMark/>
          </w:tcPr>
          <w:p w14:paraId="6AE94AD7" w14:textId="77777777" w:rsidR="00CD6FA9" w:rsidRPr="00E2116E" w:rsidRDefault="00CD6FA9" w:rsidP="00A465BF">
            <w:pPr>
              <w:rPr>
                <w:rFonts w:ascii="Times New Roman" w:hAnsi="Times New Roman"/>
                <w:b/>
                <w:bCs/>
              </w:rPr>
            </w:pPr>
          </w:p>
        </w:tc>
      </w:tr>
      <w:tr w:rsidR="00CD6FA9" w:rsidRPr="00E2116E" w14:paraId="44BE1A5D" w14:textId="77777777" w:rsidTr="00A465BF">
        <w:trPr>
          <w:gridAfter w:val="1"/>
          <w:wAfter w:w="98" w:type="pct"/>
          <w:cantSplit/>
          <w:trHeight w:val="450"/>
        </w:trPr>
        <w:tc>
          <w:tcPr>
            <w:tcW w:w="4902" w:type="pct"/>
            <w:gridSpan w:val="19"/>
            <w:vMerge/>
            <w:tcBorders>
              <w:top w:val="nil"/>
              <w:left w:val="nil"/>
              <w:bottom w:val="nil"/>
              <w:right w:val="nil"/>
            </w:tcBorders>
            <w:vAlign w:val="center"/>
            <w:hideMark/>
          </w:tcPr>
          <w:p w14:paraId="0F0B6F6B" w14:textId="77777777" w:rsidR="00CD6FA9" w:rsidRPr="00E2116E" w:rsidRDefault="00CD6FA9" w:rsidP="00A465BF">
            <w:pPr>
              <w:rPr>
                <w:rFonts w:ascii="Times New Roman" w:hAnsi="Times New Roman"/>
                <w:b/>
                <w:bCs/>
              </w:rPr>
            </w:pPr>
          </w:p>
        </w:tc>
      </w:tr>
      <w:tr w:rsidR="00CD6FA9" w:rsidRPr="005B35DA" w14:paraId="2BC71246" w14:textId="77777777" w:rsidTr="00FD1D99">
        <w:trPr>
          <w:gridBefore w:val="1"/>
          <w:gridAfter w:val="2"/>
          <w:wBefore w:w="51" w:type="pct"/>
          <w:wAfter w:w="273" w:type="pct"/>
          <w:cantSplit/>
          <w:trHeight w:val="20"/>
        </w:trPr>
        <w:tc>
          <w:tcPr>
            <w:tcW w:w="2111" w:type="pct"/>
            <w:gridSpan w:val="3"/>
            <w:tcBorders>
              <w:top w:val="single" w:sz="4" w:space="0" w:color="auto"/>
            </w:tcBorders>
            <w:shd w:val="clear" w:color="auto" w:fill="auto"/>
            <w:vAlign w:val="center"/>
            <w:hideMark/>
          </w:tcPr>
          <w:p w14:paraId="4C0627FE" w14:textId="77777777" w:rsidR="00CD6FA9" w:rsidRPr="005B35DA" w:rsidRDefault="00CD6FA9" w:rsidP="00A465BF">
            <w:pPr>
              <w:jc w:val="center"/>
              <w:rPr>
                <w:rFonts w:ascii="Times New Roman" w:hAnsi="Times New Roman"/>
                <w:b/>
                <w:bCs/>
              </w:rPr>
            </w:pPr>
            <w:r w:rsidRPr="005B35DA">
              <w:rPr>
                <w:rFonts w:ascii="Times New Roman" w:hAnsi="Times New Roman"/>
                <w:b/>
                <w:bCs/>
              </w:rPr>
              <w:t>Наименование показателя</w:t>
            </w:r>
          </w:p>
        </w:tc>
        <w:tc>
          <w:tcPr>
            <w:tcW w:w="397" w:type="pct"/>
            <w:gridSpan w:val="3"/>
            <w:tcBorders>
              <w:top w:val="single" w:sz="4" w:space="0" w:color="auto"/>
            </w:tcBorders>
            <w:shd w:val="clear" w:color="auto" w:fill="auto"/>
            <w:vAlign w:val="center"/>
            <w:hideMark/>
          </w:tcPr>
          <w:p w14:paraId="23391CAF" w14:textId="77777777" w:rsidR="00CD6FA9" w:rsidRPr="005B35DA" w:rsidRDefault="00CD6FA9" w:rsidP="00A465BF">
            <w:pPr>
              <w:jc w:val="center"/>
              <w:rPr>
                <w:rFonts w:ascii="Times New Roman" w:hAnsi="Times New Roman"/>
                <w:b/>
                <w:bCs/>
              </w:rPr>
            </w:pPr>
            <w:r w:rsidRPr="005B35DA">
              <w:rPr>
                <w:rFonts w:ascii="Times New Roman" w:hAnsi="Times New Roman"/>
                <w:b/>
                <w:bCs/>
              </w:rPr>
              <w:t> Раздел</w:t>
            </w:r>
          </w:p>
        </w:tc>
        <w:tc>
          <w:tcPr>
            <w:tcW w:w="343" w:type="pct"/>
            <w:gridSpan w:val="3"/>
            <w:tcBorders>
              <w:top w:val="single" w:sz="4" w:space="0" w:color="auto"/>
            </w:tcBorders>
            <w:shd w:val="clear" w:color="auto" w:fill="auto"/>
            <w:vAlign w:val="center"/>
          </w:tcPr>
          <w:p w14:paraId="610E1E25" w14:textId="77777777" w:rsidR="00CD6FA9" w:rsidRPr="005B35DA" w:rsidRDefault="00CD6FA9" w:rsidP="00A465BF">
            <w:pPr>
              <w:jc w:val="center"/>
              <w:rPr>
                <w:rFonts w:ascii="Times New Roman" w:hAnsi="Times New Roman"/>
                <w:b/>
                <w:bCs/>
              </w:rPr>
            </w:pPr>
            <w:r w:rsidRPr="005B35DA">
              <w:rPr>
                <w:rFonts w:ascii="Times New Roman" w:hAnsi="Times New Roman"/>
                <w:b/>
                <w:bCs/>
              </w:rPr>
              <w:t>Подраздел</w:t>
            </w:r>
          </w:p>
        </w:tc>
        <w:tc>
          <w:tcPr>
            <w:tcW w:w="646" w:type="pct"/>
            <w:gridSpan w:val="3"/>
            <w:tcBorders>
              <w:top w:val="single" w:sz="4" w:space="0" w:color="auto"/>
            </w:tcBorders>
            <w:shd w:val="clear" w:color="auto" w:fill="auto"/>
            <w:vAlign w:val="center"/>
            <w:hideMark/>
          </w:tcPr>
          <w:p w14:paraId="75A75099" w14:textId="77777777" w:rsidR="00CD6FA9" w:rsidRPr="005B35DA" w:rsidRDefault="00CD6FA9" w:rsidP="00A465BF">
            <w:pPr>
              <w:jc w:val="center"/>
              <w:rPr>
                <w:rFonts w:ascii="Times New Roman" w:hAnsi="Times New Roman"/>
                <w:b/>
                <w:bCs/>
              </w:rPr>
            </w:pPr>
            <w:r w:rsidRPr="005B35DA">
              <w:rPr>
                <w:rFonts w:ascii="Times New Roman" w:hAnsi="Times New Roman"/>
                <w:b/>
                <w:bCs/>
              </w:rPr>
              <w:t xml:space="preserve"> 2025 год  </w:t>
            </w:r>
          </w:p>
        </w:tc>
        <w:tc>
          <w:tcPr>
            <w:tcW w:w="594" w:type="pct"/>
            <w:gridSpan w:val="3"/>
            <w:tcBorders>
              <w:top w:val="single" w:sz="4" w:space="0" w:color="auto"/>
            </w:tcBorders>
            <w:shd w:val="clear" w:color="auto" w:fill="auto"/>
            <w:vAlign w:val="center"/>
            <w:hideMark/>
          </w:tcPr>
          <w:p w14:paraId="2ECBF1A6" w14:textId="77777777" w:rsidR="00CD6FA9" w:rsidRPr="005B35DA" w:rsidRDefault="00CD6FA9" w:rsidP="00A465BF">
            <w:pPr>
              <w:jc w:val="center"/>
              <w:rPr>
                <w:rFonts w:ascii="Times New Roman" w:hAnsi="Times New Roman"/>
                <w:b/>
                <w:bCs/>
              </w:rPr>
            </w:pPr>
            <w:r w:rsidRPr="005B35DA">
              <w:rPr>
                <w:rFonts w:ascii="Times New Roman" w:hAnsi="Times New Roman"/>
                <w:b/>
                <w:bCs/>
              </w:rPr>
              <w:t xml:space="preserve"> 2026 год  </w:t>
            </w:r>
          </w:p>
        </w:tc>
        <w:tc>
          <w:tcPr>
            <w:tcW w:w="585" w:type="pct"/>
            <w:gridSpan w:val="2"/>
            <w:tcBorders>
              <w:top w:val="single" w:sz="4" w:space="0" w:color="auto"/>
            </w:tcBorders>
            <w:shd w:val="clear" w:color="auto" w:fill="auto"/>
            <w:vAlign w:val="center"/>
            <w:hideMark/>
          </w:tcPr>
          <w:p w14:paraId="61022EB7" w14:textId="77777777" w:rsidR="00CD6FA9" w:rsidRPr="005B35DA" w:rsidRDefault="00CD6FA9" w:rsidP="00A465BF">
            <w:pPr>
              <w:jc w:val="center"/>
              <w:rPr>
                <w:rFonts w:ascii="Times New Roman" w:hAnsi="Times New Roman"/>
                <w:b/>
                <w:bCs/>
              </w:rPr>
            </w:pPr>
            <w:r w:rsidRPr="005B35DA">
              <w:rPr>
                <w:rFonts w:ascii="Times New Roman" w:hAnsi="Times New Roman"/>
                <w:b/>
                <w:bCs/>
              </w:rPr>
              <w:t xml:space="preserve"> 2027 год  </w:t>
            </w:r>
          </w:p>
        </w:tc>
      </w:tr>
      <w:tr w:rsidR="00CD6FA9" w:rsidRPr="005B35DA" w14:paraId="0D11189B" w14:textId="77777777" w:rsidTr="00FD1D99">
        <w:trPr>
          <w:gridBefore w:val="1"/>
          <w:gridAfter w:val="2"/>
          <w:wBefore w:w="51" w:type="pct"/>
          <w:wAfter w:w="273" w:type="pct"/>
          <w:cantSplit/>
          <w:trHeight w:val="20"/>
        </w:trPr>
        <w:tc>
          <w:tcPr>
            <w:tcW w:w="2111" w:type="pct"/>
            <w:gridSpan w:val="3"/>
            <w:shd w:val="clear" w:color="auto" w:fill="auto"/>
            <w:noWrap/>
            <w:vAlign w:val="bottom"/>
            <w:hideMark/>
          </w:tcPr>
          <w:p w14:paraId="0F14E192" w14:textId="77777777" w:rsidR="00CD6FA9" w:rsidRPr="005B35DA" w:rsidRDefault="00CD6FA9" w:rsidP="00A465BF">
            <w:pPr>
              <w:jc w:val="center"/>
              <w:rPr>
                <w:rFonts w:ascii="Times New Roman" w:hAnsi="Times New Roman"/>
              </w:rPr>
            </w:pPr>
            <w:r w:rsidRPr="005B35DA">
              <w:rPr>
                <w:rFonts w:ascii="Times New Roman" w:hAnsi="Times New Roman"/>
              </w:rPr>
              <w:t>1</w:t>
            </w:r>
          </w:p>
        </w:tc>
        <w:tc>
          <w:tcPr>
            <w:tcW w:w="397" w:type="pct"/>
            <w:gridSpan w:val="3"/>
            <w:shd w:val="clear" w:color="auto" w:fill="auto"/>
            <w:noWrap/>
            <w:vAlign w:val="bottom"/>
            <w:hideMark/>
          </w:tcPr>
          <w:p w14:paraId="2F1E6539" w14:textId="77777777" w:rsidR="00CD6FA9" w:rsidRPr="005B35DA" w:rsidRDefault="00CD6FA9" w:rsidP="00A465BF">
            <w:pPr>
              <w:jc w:val="center"/>
              <w:rPr>
                <w:rFonts w:ascii="Times New Roman" w:hAnsi="Times New Roman"/>
              </w:rPr>
            </w:pPr>
            <w:r w:rsidRPr="005B35DA">
              <w:rPr>
                <w:rFonts w:ascii="Times New Roman" w:hAnsi="Times New Roman"/>
              </w:rPr>
              <w:t>2</w:t>
            </w:r>
          </w:p>
        </w:tc>
        <w:tc>
          <w:tcPr>
            <w:tcW w:w="343" w:type="pct"/>
            <w:gridSpan w:val="3"/>
            <w:shd w:val="clear" w:color="auto" w:fill="auto"/>
            <w:noWrap/>
            <w:vAlign w:val="bottom"/>
            <w:hideMark/>
          </w:tcPr>
          <w:p w14:paraId="3C1E049D" w14:textId="77777777" w:rsidR="00CD6FA9" w:rsidRPr="005B35DA" w:rsidRDefault="00CD6FA9" w:rsidP="00A465BF">
            <w:pPr>
              <w:jc w:val="center"/>
              <w:rPr>
                <w:rFonts w:ascii="Times New Roman" w:hAnsi="Times New Roman"/>
              </w:rPr>
            </w:pPr>
            <w:r w:rsidRPr="005B35DA">
              <w:rPr>
                <w:rFonts w:ascii="Times New Roman" w:hAnsi="Times New Roman"/>
              </w:rPr>
              <w:t>3</w:t>
            </w:r>
          </w:p>
        </w:tc>
        <w:tc>
          <w:tcPr>
            <w:tcW w:w="646" w:type="pct"/>
            <w:gridSpan w:val="3"/>
            <w:shd w:val="clear" w:color="auto" w:fill="auto"/>
            <w:noWrap/>
            <w:vAlign w:val="bottom"/>
            <w:hideMark/>
          </w:tcPr>
          <w:p w14:paraId="66A3CAC2" w14:textId="77777777" w:rsidR="00CD6FA9" w:rsidRPr="005B35DA" w:rsidRDefault="00CD6FA9" w:rsidP="00A465BF">
            <w:pPr>
              <w:jc w:val="center"/>
              <w:rPr>
                <w:rFonts w:ascii="Times New Roman" w:hAnsi="Times New Roman"/>
              </w:rPr>
            </w:pPr>
            <w:r w:rsidRPr="005B35DA">
              <w:rPr>
                <w:rFonts w:ascii="Times New Roman" w:hAnsi="Times New Roman"/>
              </w:rPr>
              <w:t>4</w:t>
            </w:r>
          </w:p>
        </w:tc>
        <w:tc>
          <w:tcPr>
            <w:tcW w:w="594" w:type="pct"/>
            <w:gridSpan w:val="3"/>
            <w:shd w:val="clear" w:color="auto" w:fill="auto"/>
            <w:noWrap/>
            <w:vAlign w:val="bottom"/>
            <w:hideMark/>
          </w:tcPr>
          <w:p w14:paraId="34A65882" w14:textId="77777777" w:rsidR="00CD6FA9" w:rsidRPr="005B35DA" w:rsidRDefault="00CD6FA9" w:rsidP="00A465BF">
            <w:pPr>
              <w:jc w:val="center"/>
              <w:rPr>
                <w:rFonts w:ascii="Times New Roman" w:hAnsi="Times New Roman"/>
              </w:rPr>
            </w:pPr>
            <w:r w:rsidRPr="005B35DA">
              <w:rPr>
                <w:rFonts w:ascii="Times New Roman" w:hAnsi="Times New Roman"/>
              </w:rPr>
              <w:t>5</w:t>
            </w:r>
          </w:p>
        </w:tc>
        <w:tc>
          <w:tcPr>
            <w:tcW w:w="585" w:type="pct"/>
            <w:gridSpan w:val="2"/>
            <w:shd w:val="clear" w:color="auto" w:fill="auto"/>
            <w:noWrap/>
            <w:vAlign w:val="bottom"/>
            <w:hideMark/>
          </w:tcPr>
          <w:p w14:paraId="6C9E3982" w14:textId="77777777" w:rsidR="00CD6FA9" w:rsidRPr="005B35DA" w:rsidRDefault="00CD6FA9" w:rsidP="00A465BF">
            <w:pPr>
              <w:jc w:val="center"/>
              <w:rPr>
                <w:rFonts w:ascii="Times New Roman" w:hAnsi="Times New Roman"/>
              </w:rPr>
            </w:pPr>
            <w:r w:rsidRPr="005B35DA">
              <w:rPr>
                <w:rFonts w:ascii="Times New Roman" w:hAnsi="Times New Roman"/>
              </w:rPr>
              <w:t>6</w:t>
            </w:r>
          </w:p>
        </w:tc>
      </w:tr>
      <w:tr w:rsidR="00CA518A" w:rsidRPr="00CA518A" w14:paraId="60CBB87D"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430A8C" w14:textId="77777777" w:rsidR="00CA518A" w:rsidRPr="00CA518A" w:rsidRDefault="00CA518A" w:rsidP="00CA518A">
            <w:pPr>
              <w:rPr>
                <w:rFonts w:ascii="Times New Roman" w:hAnsi="Times New Roman"/>
                <w:b/>
              </w:rPr>
            </w:pPr>
            <w:r w:rsidRPr="00CA518A">
              <w:rPr>
                <w:rFonts w:ascii="Times New Roman" w:hAnsi="Times New Roman"/>
                <w:b/>
              </w:rPr>
              <w:t>Общегосударственные вопросы</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F8A6A6" w14:textId="77777777" w:rsidR="00CA518A" w:rsidRPr="00CA518A" w:rsidRDefault="00CA518A" w:rsidP="00CA518A">
            <w:pPr>
              <w:jc w:val="center"/>
              <w:rPr>
                <w:rFonts w:ascii="Times New Roman" w:hAnsi="Times New Roman"/>
                <w:b/>
              </w:rPr>
            </w:pPr>
            <w:r w:rsidRPr="00CA518A">
              <w:rPr>
                <w:rFonts w:ascii="Times New Roman" w:hAnsi="Times New Roman"/>
                <w:b/>
              </w:rPr>
              <w:t>01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A1E3002" w14:textId="77777777" w:rsidR="00CA518A" w:rsidRPr="00CA518A" w:rsidRDefault="00CA518A" w:rsidP="00CA518A">
            <w:pPr>
              <w:jc w:val="center"/>
              <w:rPr>
                <w:rFonts w:ascii="Times New Roman" w:hAnsi="Times New Roman"/>
                <w:b/>
              </w:rPr>
            </w:pPr>
            <w:r w:rsidRPr="00CA518A">
              <w:rPr>
                <w:rFonts w:ascii="Times New Roman" w:hAnsi="Times New Roman"/>
                <w:b/>
              </w:rPr>
              <w:t> </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248064" w14:textId="77777777" w:rsidR="00CA518A" w:rsidRPr="00CA518A" w:rsidRDefault="00CA518A" w:rsidP="00CA518A">
            <w:pPr>
              <w:jc w:val="right"/>
              <w:rPr>
                <w:rFonts w:ascii="Times New Roman" w:hAnsi="Times New Roman"/>
                <w:b/>
              </w:rPr>
            </w:pPr>
            <w:r w:rsidRPr="00CA518A">
              <w:rPr>
                <w:rFonts w:ascii="Times New Roman" w:hAnsi="Times New Roman"/>
                <w:b/>
              </w:rPr>
              <w:t>472 127,5</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A5E30A0" w14:textId="77777777" w:rsidR="00CA518A" w:rsidRPr="00CA518A" w:rsidRDefault="00CA518A" w:rsidP="00CA518A">
            <w:pPr>
              <w:jc w:val="right"/>
              <w:rPr>
                <w:rFonts w:ascii="Times New Roman" w:hAnsi="Times New Roman"/>
                <w:b/>
              </w:rPr>
            </w:pPr>
            <w:r w:rsidRPr="00CA518A">
              <w:rPr>
                <w:rFonts w:ascii="Times New Roman" w:hAnsi="Times New Roman"/>
                <w:b/>
              </w:rPr>
              <w:t>435 258,1</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A7C6217" w14:textId="77777777" w:rsidR="00CA518A" w:rsidRPr="00CA518A" w:rsidRDefault="00CA518A" w:rsidP="00CA518A">
            <w:pPr>
              <w:jc w:val="right"/>
              <w:rPr>
                <w:rFonts w:ascii="Times New Roman" w:hAnsi="Times New Roman"/>
                <w:b/>
              </w:rPr>
            </w:pPr>
            <w:r w:rsidRPr="00CA518A">
              <w:rPr>
                <w:rFonts w:ascii="Times New Roman" w:hAnsi="Times New Roman"/>
                <w:b/>
              </w:rPr>
              <w:t>565 539,3</w:t>
            </w:r>
          </w:p>
        </w:tc>
      </w:tr>
      <w:tr w:rsidR="00CA518A" w:rsidRPr="00CA518A" w14:paraId="6AE08088"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2716CBB" w14:textId="77777777" w:rsidR="00CA518A" w:rsidRPr="00CA518A" w:rsidRDefault="00CA518A" w:rsidP="00CA518A">
            <w:pPr>
              <w:rPr>
                <w:rFonts w:ascii="Times New Roman" w:hAnsi="Times New Roman"/>
              </w:rPr>
            </w:pPr>
            <w:r w:rsidRPr="00CA518A">
              <w:rPr>
                <w:rFonts w:ascii="Times New Roman" w:hAnsi="Times New Roman"/>
              </w:rPr>
              <w:t>Функционирование высшего должностного лица субъекта Российской Федерации и муниципального образования</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464E2D4" w14:textId="77777777" w:rsidR="00CA518A" w:rsidRPr="00CA518A" w:rsidRDefault="00CA518A" w:rsidP="00CA518A">
            <w:pPr>
              <w:jc w:val="center"/>
              <w:rPr>
                <w:rFonts w:ascii="Times New Roman" w:hAnsi="Times New Roman"/>
              </w:rPr>
            </w:pPr>
            <w:r w:rsidRPr="00CA518A">
              <w:rPr>
                <w:rFonts w:ascii="Times New Roman" w:hAnsi="Times New Roman"/>
              </w:rPr>
              <w:t>01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5EAEE4" w14:textId="77777777" w:rsidR="00CA518A" w:rsidRPr="00CA518A" w:rsidRDefault="00CA518A" w:rsidP="00CA518A">
            <w:pPr>
              <w:jc w:val="center"/>
              <w:rPr>
                <w:rFonts w:ascii="Times New Roman" w:hAnsi="Times New Roman"/>
              </w:rPr>
            </w:pPr>
            <w:r w:rsidRPr="00CA518A">
              <w:rPr>
                <w:rFonts w:ascii="Times New Roman" w:hAnsi="Times New Roman"/>
              </w:rPr>
              <w:t>02</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468436E" w14:textId="77777777" w:rsidR="00CA518A" w:rsidRPr="00CA518A" w:rsidRDefault="00CA518A" w:rsidP="00CA518A">
            <w:pPr>
              <w:jc w:val="right"/>
              <w:rPr>
                <w:rFonts w:ascii="Times New Roman" w:hAnsi="Times New Roman"/>
              </w:rPr>
            </w:pPr>
            <w:r w:rsidRPr="00CA518A">
              <w:rPr>
                <w:rFonts w:ascii="Times New Roman" w:hAnsi="Times New Roman"/>
              </w:rPr>
              <w:t>4 379,5</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EFD4A9" w14:textId="77777777" w:rsidR="00CA518A" w:rsidRPr="00CA518A" w:rsidRDefault="00CA518A" w:rsidP="00CA518A">
            <w:pPr>
              <w:jc w:val="right"/>
              <w:rPr>
                <w:rFonts w:ascii="Times New Roman" w:hAnsi="Times New Roman"/>
              </w:rPr>
            </w:pPr>
            <w:r w:rsidRPr="00CA518A">
              <w:rPr>
                <w:rFonts w:ascii="Times New Roman" w:hAnsi="Times New Roman"/>
              </w:rPr>
              <w:t>4 250,2</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1BE416B" w14:textId="77777777" w:rsidR="00CA518A" w:rsidRPr="00CA518A" w:rsidRDefault="00CA518A" w:rsidP="00CA518A">
            <w:pPr>
              <w:jc w:val="right"/>
              <w:rPr>
                <w:rFonts w:ascii="Times New Roman" w:hAnsi="Times New Roman"/>
              </w:rPr>
            </w:pPr>
            <w:r w:rsidRPr="00CA518A">
              <w:rPr>
                <w:rFonts w:ascii="Times New Roman" w:hAnsi="Times New Roman"/>
              </w:rPr>
              <w:t>4 250,2</w:t>
            </w:r>
          </w:p>
        </w:tc>
      </w:tr>
      <w:tr w:rsidR="00CA518A" w:rsidRPr="00CA518A" w14:paraId="68D68265"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AFD95E" w14:textId="77777777" w:rsidR="00CA518A" w:rsidRPr="00CA518A" w:rsidRDefault="00CA518A" w:rsidP="00CA518A">
            <w:pPr>
              <w:rPr>
                <w:rFonts w:ascii="Times New Roman" w:hAnsi="Times New Roman"/>
              </w:rPr>
            </w:pPr>
            <w:r w:rsidRPr="00CA518A">
              <w:rPr>
                <w:rFonts w:ascii="Times New Roman" w:hAnsi="Times New Roman"/>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232BDA6" w14:textId="77777777" w:rsidR="00CA518A" w:rsidRPr="00CA518A" w:rsidRDefault="00CA518A" w:rsidP="00CA518A">
            <w:pPr>
              <w:jc w:val="center"/>
              <w:rPr>
                <w:rFonts w:ascii="Times New Roman" w:hAnsi="Times New Roman"/>
              </w:rPr>
            </w:pPr>
            <w:r w:rsidRPr="00CA518A">
              <w:rPr>
                <w:rFonts w:ascii="Times New Roman" w:hAnsi="Times New Roman"/>
              </w:rPr>
              <w:t>01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FA23C42" w14:textId="77777777" w:rsidR="00CA518A" w:rsidRPr="00CA518A" w:rsidRDefault="00CA518A" w:rsidP="00CA518A">
            <w:pPr>
              <w:jc w:val="center"/>
              <w:rPr>
                <w:rFonts w:ascii="Times New Roman" w:hAnsi="Times New Roman"/>
              </w:rPr>
            </w:pPr>
            <w:r w:rsidRPr="00CA518A">
              <w:rPr>
                <w:rFonts w:ascii="Times New Roman" w:hAnsi="Times New Roman"/>
              </w:rPr>
              <w:t>03</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DEE773C" w14:textId="77777777" w:rsidR="00CA518A" w:rsidRPr="00CA518A" w:rsidRDefault="00CA518A" w:rsidP="00CA518A">
            <w:pPr>
              <w:jc w:val="right"/>
              <w:rPr>
                <w:rFonts w:ascii="Times New Roman" w:hAnsi="Times New Roman"/>
              </w:rPr>
            </w:pPr>
            <w:r w:rsidRPr="00CA518A">
              <w:rPr>
                <w:rFonts w:ascii="Times New Roman" w:hAnsi="Times New Roman"/>
              </w:rPr>
              <w:t>11 532,7</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06108AB" w14:textId="77777777" w:rsidR="00CA518A" w:rsidRPr="00CA518A" w:rsidRDefault="00CA518A" w:rsidP="00CA518A">
            <w:pPr>
              <w:jc w:val="right"/>
              <w:rPr>
                <w:rFonts w:ascii="Times New Roman" w:hAnsi="Times New Roman"/>
              </w:rPr>
            </w:pPr>
            <w:r w:rsidRPr="00CA518A">
              <w:rPr>
                <w:rFonts w:ascii="Times New Roman" w:hAnsi="Times New Roman"/>
              </w:rPr>
              <w:t>11 814,2</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5967A17" w14:textId="77777777" w:rsidR="00CA518A" w:rsidRPr="00CA518A" w:rsidRDefault="00CA518A" w:rsidP="00CA518A">
            <w:pPr>
              <w:jc w:val="right"/>
              <w:rPr>
                <w:rFonts w:ascii="Times New Roman" w:hAnsi="Times New Roman"/>
              </w:rPr>
            </w:pPr>
            <w:r w:rsidRPr="00CA518A">
              <w:rPr>
                <w:rFonts w:ascii="Times New Roman" w:hAnsi="Times New Roman"/>
              </w:rPr>
              <w:t>11 814,2</w:t>
            </w:r>
          </w:p>
        </w:tc>
      </w:tr>
      <w:tr w:rsidR="00CA518A" w:rsidRPr="00CA518A" w14:paraId="035E0938"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85545D2" w14:textId="77777777" w:rsidR="00CA518A" w:rsidRPr="00CA518A" w:rsidRDefault="00CA518A" w:rsidP="00CA518A">
            <w:pPr>
              <w:rPr>
                <w:rFonts w:ascii="Times New Roman" w:hAnsi="Times New Roman"/>
              </w:rPr>
            </w:pPr>
            <w:r w:rsidRPr="00CA518A">
              <w:rPr>
                <w:rFonts w:ascii="Times New Roman" w:hAnsi="Times New Roman"/>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A6436B2" w14:textId="77777777" w:rsidR="00CA518A" w:rsidRPr="00CA518A" w:rsidRDefault="00CA518A" w:rsidP="00CA518A">
            <w:pPr>
              <w:jc w:val="center"/>
              <w:rPr>
                <w:rFonts w:ascii="Times New Roman" w:hAnsi="Times New Roman"/>
              </w:rPr>
            </w:pPr>
            <w:r w:rsidRPr="00CA518A">
              <w:rPr>
                <w:rFonts w:ascii="Times New Roman" w:hAnsi="Times New Roman"/>
              </w:rPr>
              <w:t>01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193275B" w14:textId="77777777" w:rsidR="00CA518A" w:rsidRPr="00CA518A" w:rsidRDefault="00CA518A" w:rsidP="00CA518A">
            <w:pPr>
              <w:jc w:val="center"/>
              <w:rPr>
                <w:rFonts w:ascii="Times New Roman" w:hAnsi="Times New Roman"/>
              </w:rPr>
            </w:pPr>
            <w:r w:rsidRPr="00CA518A">
              <w:rPr>
                <w:rFonts w:ascii="Times New Roman" w:hAnsi="Times New Roman"/>
              </w:rPr>
              <w:t>04</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5975A0" w14:textId="77777777" w:rsidR="00CA518A" w:rsidRPr="00CA518A" w:rsidRDefault="00CA518A" w:rsidP="00CA518A">
            <w:pPr>
              <w:jc w:val="right"/>
              <w:rPr>
                <w:rFonts w:ascii="Times New Roman" w:hAnsi="Times New Roman"/>
              </w:rPr>
            </w:pPr>
            <w:r w:rsidRPr="00CA518A">
              <w:rPr>
                <w:rFonts w:ascii="Times New Roman" w:hAnsi="Times New Roman"/>
              </w:rPr>
              <w:t>124 125,0</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4022B01" w14:textId="77777777" w:rsidR="00CA518A" w:rsidRPr="00CA518A" w:rsidRDefault="00CA518A" w:rsidP="00CA518A">
            <w:pPr>
              <w:jc w:val="right"/>
              <w:rPr>
                <w:rFonts w:ascii="Times New Roman" w:hAnsi="Times New Roman"/>
              </w:rPr>
            </w:pPr>
            <w:r w:rsidRPr="00CA518A">
              <w:rPr>
                <w:rFonts w:ascii="Times New Roman" w:hAnsi="Times New Roman"/>
              </w:rPr>
              <w:t>122 581,7</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238AD52" w14:textId="77777777" w:rsidR="00CA518A" w:rsidRPr="00CA518A" w:rsidRDefault="00CA518A" w:rsidP="00CA518A">
            <w:pPr>
              <w:jc w:val="right"/>
              <w:rPr>
                <w:rFonts w:ascii="Times New Roman" w:hAnsi="Times New Roman"/>
              </w:rPr>
            </w:pPr>
            <w:r w:rsidRPr="00CA518A">
              <w:rPr>
                <w:rFonts w:ascii="Times New Roman" w:hAnsi="Times New Roman"/>
              </w:rPr>
              <w:t>122 581,7</w:t>
            </w:r>
          </w:p>
        </w:tc>
      </w:tr>
      <w:tr w:rsidR="00CA518A" w:rsidRPr="00CA518A" w14:paraId="7879D0D8"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9946882" w14:textId="77777777" w:rsidR="00CA518A" w:rsidRPr="00CA518A" w:rsidRDefault="00CA518A" w:rsidP="00CA518A">
            <w:pPr>
              <w:rPr>
                <w:rFonts w:ascii="Times New Roman" w:hAnsi="Times New Roman"/>
              </w:rPr>
            </w:pPr>
            <w:r w:rsidRPr="00CA518A">
              <w:rPr>
                <w:rFonts w:ascii="Times New Roman" w:hAnsi="Times New Roman"/>
              </w:rPr>
              <w:t>Судебная система</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D7A21C9" w14:textId="77777777" w:rsidR="00CA518A" w:rsidRPr="00CA518A" w:rsidRDefault="00CA518A" w:rsidP="00CA518A">
            <w:pPr>
              <w:jc w:val="center"/>
              <w:rPr>
                <w:rFonts w:ascii="Times New Roman" w:hAnsi="Times New Roman"/>
              </w:rPr>
            </w:pPr>
            <w:r w:rsidRPr="00CA518A">
              <w:rPr>
                <w:rFonts w:ascii="Times New Roman" w:hAnsi="Times New Roman"/>
              </w:rPr>
              <w:t>01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6EFEB4" w14:textId="77777777" w:rsidR="00CA518A" w:rsidRPr="00CA518A" w:rsidRDefault="00CA518A" w:rsidP="00CA518A">
            <w:pPr>
              <w:jc w:val="center"/>
              <w:rPr>
                <w:rFonts w:ascii="Times New Roman" w:hAnsi="Times New Roman"/>
              </w:rPr>
            </w:pPr>
            <w:r w:rsidRPr="00CA518A">
              <w:rPr>
                <w:rFonts w:ascii="Times New Roman" w:hAnsi="Times New Roman"/>
              </w:rPr>
              <w:t>05</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A2DFB56" w14:textId="77777777" w:rsidR="00CA518A" w:rsidRPr="00CA518A" w:rsidRDefault="00CA518A" w:rsidP="00CA518A">
            <w:pPr>
              <w:jc w:val="right"/>
              <w:rPr>
                <w:rFonts w:ascii="Times New Roman" w:hAnsi="Times New Roman"/>
              </w:rPr>
            </w:pPr>
            <w:r w:rsidRPr="00CA518A">
              <w:rPr>
                <w:rFonts w:ascii="Times New Roman" w:hAnsi="Times New Roman"/>
              </w:rPr>
              <w:t>28,7</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10FD1B5" w14:textId="77777777" w:rsidR="00CA518A" w:rsidRPr="00CA518A" w:rsidRDefault="00CA518A" w:rsidP="00CA518A">
            <w:pPr>
              <w:jc w:val="right"/>
              <w:rPr>
                <w:rFonts w:ascii="Times New Roman" w:hAnsi="Times New Roman"/>
              </w:rPr>
            </w:pPr>
            <w:r w:rsidRPr="00CA518A">
              <w:rPr>
                <w:rFonts w:ascii="Times New Roman" w:hAnsi="Times New Roman"/>
              </w:rPr>
              <w:t>393,7</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6ECE0D2" w14:textId="77777777" w:rsidR="00CA518A" w:rsidRPr="00CA518A" w:rsidRDefault="00CA518A" w:rsidP="00CA518A">
            <w:pPr>
              <w:jc w:val="right"/>
              <w:rPr>
                <w:rFonts w:ascii="Times New Roman" w:hAnsi="Times New Roman"/>
              </w:rPr>
            </w:pPr>
            <w:r w:rsidRPr="00CA518A">
              <w:rPr>
                <w:rFonts w:ascii="Times New Roman" w:hAnsi="Times New Roman"/>
              </w:rPr>
              <w:t>27,3</w:t>
            </w:r>
          </w:p>
        </w:tc>
      </w:tr>
      <w:tr w:rsidR="00CA518A" w:rsidRPr="00CA518A" w14:paraId="27E71638"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44DF8B5" w14:textId="77777777" w:rsidR="00CA518A" w:rsidRPr="00CA518A" w:rsidRDefault="00CA518A" w:rsidP="00CA518A">
            <w:pPr>
              <w:rPr>
                <w:rFonts w:ascii="Times New Roman" w:hAnsi="Times New Roman"/>
              </w:rPr>
            </w:pPr>
            <w:r w:rsidRPr="00CA518A">
              <w:rPr>
                <w:rFonts w:ascii="Times New Roman" w:hAnsi="Times New Roman"/>
              </w:rPr>
              <w:t>Обеспечение деятельности финансовых, налоговых и таможенных органов и органов финансового (финансово-бюджетного) надзора</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E4B3CE6" w14:textId="77777777" w:rsidR="00CA518A" w:rsidRPr="00CA518A" w:rsidRDefault="00CA518A" w:rsidP="00CA518A">
            <w:pPr>
              <w:jc w:val="center"/>
              <w:rPr>
                <w:rFonts w:ascii="Times New Roman" w:hAnsi="Times New Roman"/>
              </w:rPr>
            </w:pPr>
            <w:r w:rsidRPr="00CA518A">
              <w:rPr>
                <w:rFonts w:ascii="Times New Roman" w:hAnsi="Times New Roman"/>
              </w:rPr>
              <w:t>01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76C3B37" w14:textId="77777777" w:rsidR="00CA518A" w:rsidRPr="00CA518A" w:rsidRDefault="00CA518A" w:rsidP="00CA518A">
            <w:pPr>
              <w:jc w:val="center"/>
              <w:rPr>
                <w:rFonts w:ascii="Times New Roman" w:hAnsi="Times New Roman"/>
              </w:rPr>
            </w:pPr>
            <w:r w:rsidRPr="00CA518A">
              <w:rPr>
                <w:rFonts w:ascii="Times New Roman" w:hAnsi="Times New Roman"/>
              </w:rPr>
              <w:t>06</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E2889F7" w14:textId="77777777" w:rsidR="00CA518A" w:rsidRPr="00CA518A" w:rsidRDefault="00CA518A" w:rsidP="00CA518A">
            <w:pPr>
              <w:jc w:val="right"/>
              <w:rPr>
                <w:rFonts w:ascii="Times New Roman" w:hAnsi="Times New Roman"/>
              </w:rPr>
            </w:pPr>
            <w:r w:rsidRPr="00CA518A">
              <w:rPr>
                <w:rFonts w:ascii="Times New Roman" w:hAnsi="Times New Roman"/>
              </w:rPr>
              <w:t>42 700,7</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441B288" w14:textId="77777777" w:rsidR="00CA518A" w:rsidRPr="00CA518A" w:rsidRDefault="00CA518A" w:rsidP="00CA518A">
            <w:pPr>
              <w:jc w:val="right"/>
              <w:rPr>
                <w:rFonts w:ascii="Times New Roman" w:hAnsi="Times New Roman"/>
              </w:rPr>
            </w:pPr>
            <w:r w:rsidRPr="00CA518A">
              <w:rPr>
                <w:rFonts w:ascii="Times New Roman" w:hAnsi="Times New Roman"/>
              </w:rPr>
              <w:t>41 655,2</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6AD12B" w14:textId="77777777" w:rsidR="00CA518A" w:rsidRPr="00CA518A" w:rsidRDefault="00CA518A" w:rsidP="00CA518A">
            <w:pPr>
              <w:jc w:val="right"/>
              <w:rPr>
                <w:rFonts w:ascii="Times New Roman" w:hAnsi="Times New Roman"/>
              </w:rPr>
            </w:pPr>
            <w:r w:rsidRPr="00CA518A">
              <w:rPr>
                <w:rFonts w:ascii="Times New Roman" w:hAnsi="Times New Roman"/>
              </w:rPr>
              <w:t>41 655,2</w:t>
            </w:r>
          </w:p>
        </w:tc>
      </w:tr>
      <w:tr w:rsidR="00CA518A" w:rsidRPr="00CA518A" w14:paraId="0DEB4153"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4C33A4" w14:textId="77777777" w:rsidR="00CA518A" w:rsidRPr="00CA518A" w:rsidRDefault="00CA518A" w:rsidP="00CA518A">
            <w:pPr>
              <w:rPr>
                <w:rFonts w:ascii="Times New Roman" w:hAnsi="Times New Roman"/>
              </w:rPr>
            </w:pPr>
            <w:r w:rsidRPr="00CA518A">
              <w:rPr>
                <w:rFonts w:ascii="Times New Roman" w:hAnsi="Times New Roman"/>
              </w:rPr>
              <w:t>Резервные фонды</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165F77D" w14:textId="77777777" w:rsidR="00CA518A" w:rsidRPr="00CA518A" w:rsidRDefault="00CA518A" w:rsidP="00CA518A">
            <w:pPr>
              <w:jc w:val="center"/>
              <w:rPr>
                <w:rFonts w:ascii="Times New Roman" w:hAnsi="Times New Roman"/>
              </w:rPr>
            </w:pPr>
            <w:r w:rsidRPr="00CA518A">
              <w:rPr>
                <w:rFonts w:ascii="Times New Roman" w:hAnsi="Times New Roman"/>
              </w:rPr>
              <w:t>01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D4593D" w14:textId="77777777" w:rsidR="00CA518A" w:rsidRPr="00CA518A" w:rsidRDefault="00CA518A" w:rsidP="00CA518A">
            <w:pPr>
              <w:jc w:val="center"/>
              <w:rPr>
                <w:rFonts w:ascii="Times New Roman" w:hAnsi="Times New Roman"/>
              </w:rPr>
            </w:pPr>
            <w:r w:rsidRPr="00CA518A">
              <w:rPr>
                <w:rFonts w:ascii="Times New Roman" w:hAnsi="Times New Roman"/>
              </w:rPr>
              <w:t>11</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070697A" w14:textId="77777777" w:rsidR="00CA518A" w:rsidRPr="00CA518A" w:rsidRDefault="00CA518A" w:rsidP="00CA518A">
            <w:pPr>
              <w:jc w:val="right"/>
              <w:rPr>
                <w:rFonts w:ascii="Times New Roman" w:hAnsi="Times New Roman"/>
              </w:rPr>
            </w:pPr>
            <w:r w:rsidRPr="00CA518A">
              <w:rPr>
                <w:rFonts w:ascii="Times New Roman" w:hAnsi="Times New Roman"/>
              </w:rPr>
              <w:t> </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38B51F3" w14:textId="77777777" w:rsidR="00CA518A" w:rsidRPr="00CA518A" w:rsidRDefault="00CA518A" w:rsidP="00CA518A">
            <w:pPr>
              <w:jc w:val="right"/>
              <w:rPr>
                <w:rFonts w:ascii="Times New Roman" w:hAnsi="Times New Roman"/>
              </w:rPr>
            </w:pPr>
            <w:r w:rsidRPr="00CA518A">
              <w:rPr>
                <w:rFonts w:ascii="Times New Roman" w:hAnsi="Times New Roman"/>
              </w:rPr>
              <w:t>10 000,0</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2D3AEF3" w14:textId="77777777" w:rsidR="00CA518A" w:rsidRPr="00CA518A" w:rsidRDefault="00CA518A" w:rsidP="00CA518A">
            <w:pPr>
              <w:jc w:val="right"/>
              <w:rPr>
                <w:rFonts w:ascii="Times New Roman" w:hAnsi="Times New Roman"/>
              </w:rPr>
            </w:pPr>
            <w:r w:rsidRPr="00CA518A">
              <w:rPr>
                <w:rFonts w:ascii="Times New Roman" w:hAnsi="Times New Roman"/>
              </w:rPr>
              <w:t>10 000,0</w:t>
            </w:r>
          </w:p>
        </w:tc>
      </w:tr>
      <w:tr w:rsidR="00CA518A" w:rsidRPr="00CA518A" w14:paraId="182B8C4E"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535C49B" w14:textId="77777777" w:rsidR="00CA518A" w:rsidRPr="00CA518A" w:rsidRDefault="00CA518A" w:rsidP="00CA518A">
            <w:pPr>
              <w:rPr>
                <w:rFonts w:ascii="Times New Roman" w:hAnsi="Times New Roman"/>
              </w:rPr>
            </w:pPr>
            <w:r w:rsidRPr="00CA518A">
              <w:rPr>
                <w:rFonts w:ascii="Times New Roman" w:hAnsi="Times New Roman"/>
              </w:rPr>
              <w:t>Другие общегосударственные вопросы</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AC4224F" w14:textId="77777777" w:rsidR="00CA518A" w:rsidRPr="00CA518A" w:rsidRDefault="00CA518A" w:rsidP="00CA518A">
            <w:pPr>
              <w:jc w:val="center"/>
              <w:rPr>
                <w:rFonts w:ascii="Times New Roman" w:hAnsi="Times New Roman"/>
              </w:rPr>
            </w:pPr>
            <w:r w:rsidRPr="00CA518A">
              <w:rPr>
                <w:rFonts w:ascii="Times New Roman" w:hAnsi="Times New Roman"/>
              </w:rPr>
              <w:t>01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1650CC9" w14:textId="77777777" w:rsidR="00CA518A" w:rsidRPr="00CA518A" w:rsidRDefault="00CA518A" w:rsidP="00CA518A">
            <w:pPr>
              <w:jc w:val="center"/>
              <w:rPr>
                <w:rFonts w:ascii="Times New Roman" w:hAnsi="Times New Roman"/>
              </w:rPr>
            </w:pPr>
            <w:r w:rsidRPr="00CA518A">
              <w:rPr>
                <w:rFonts w:ascii="Times New Roman" w:hAnsi="Times New Roman"/>
              </w:rPr>
              <w:t>13</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A85DEC" w14:textId="77777777" w:rsidR="00CA518A" w:rsidRPr="00CA518A" w:rsidRDefault="00CA518A" w:rsidP="00CA518A">
            <w:pPr>
              <w:jc w:val="right"/>
              <w:rPr>
                <w:rFonts w:ascii="Times New Roman" w:hAnsi="Times New Roman"/>
              </w:rPr>
            </w:pPr>
            <w:r w:rsidRPr="00CA518A">
              <w:rPr>
                <w:rFonts w:ascii="Times New Roman" w:hAnsi="Times New Roman"/>
              </w:rPr>
              <w:t>289 360,9</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2281DF2" w14:textId="77777777" w:rsidR="00CA518A" w:rsidRPr="00CA518A" w:rsidRDefault="00CA518A" w:rsidP="00CA518A">
            <w:pPr>
              <w:jc w:val="right"/>
              <w:rPr>
                <w:rFonts w:ascii="Times New Roman" w:hAnsi="Times New Roman"/>
              </w:rPr>
            </w:pPr>
            <w:r w:rsidRPr="00CA518A">
              <w:rPr>
                <w:rFonts w:ascii="Times New Roman" w:hAnsi="Times New Roman"/>
              </w:rPr>
              <w:t>244 563,1</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811A674" w14:textId="77777777" w:rsidR="00CA518A" w:rsidRPr="00CA518A" w:rsidRDefault="00CA518A" w:rsidP="00CA518A">
            <w:pPr>
              <w:jc w:val="right"/>
              <w:rPr>
                <w:rFonts w:ascii="Times New Roman" w:hAnsi="Times New Roman"/>
              </w:rPr>
            </w:pPr>
            <w:r w:rsidRPr="00CA518A">
              <w:rPr>
                <w:rFonts w:ascii="Times New Roman" w:hAnsi="Times New Roman"/>
              </w:rPr>
              <w:t>375 210,7</w:t>
            </w:r>
          </w:p>
        </w:tc>
      </w:tr>
      <w:tr w:rsidR="00CA518A" w:rsidRPr="00CA518A" w14:paraId="0C7FC490"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9B24FD8" w14:textId="77777777" w:rsidR="00CA518A" w:rsidRPr="00CA518A" w:rsidRDefault="00CA518A" w:rsidP="00CA518A">
            <w:pPr>
              <w:rPr>
                <w:rFonts w:ascii="Times New Roman" w:hAnsi="Times New Roman"/>
                <w:b/>
              </w:rPr>
            </w:pPr>
            <w:r w:rsidRPr="00CA518A">
              <w:rPr>
                <w:rFonts w:ascii="Times New Roman" w:hAnsi="Times New Roman"/>
                <w:b/>
              </w:rPr>
              <w:t>Национальная безопасность и правоохранительная деятельность</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8AE048F" w14:textId="77777777" w:rsidR="00CA518A" w:rsidRPr="00CA518A" w:rsidRDefault="00CA518A" w:rsidP="00CA518A">
            <w:pPr>
              <w:jc w:val="center"/>
              <w:rPr>
                <w:rFonts w:ascii="Times New Roman" w:hAnsi="Times New Roman"/>
                <w:b/>
              </w:rPr>
            </w:pPr>
            <w:r w:rsidRPr="00CA518A">
              <w:rPr>
                <w:rFonts w:ascii="Times New Roman" w:hAnsi="Times New Roman"/>
                <w:b/>
              </w:rPr>
              <w:t>03</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6F1BBCA" w14:textId="77777777" w:rsidR="00CA518A" w:rsidRPr="00CA518A" w:rsidRDefault="00CA518A" w:rsidP="00CA518A">
            <w:pPr>
              <w:jc w:val="center"/>
              <w:rPr>
                <w:rFonts w:ascii="Times New Roman" w:hAnsi="Times New Roman"/>
                <w:b/>
              </w:rPr>
            </w:pPr>
            <w:r w:rsidRPr="00CA518A">
              <w:rPr>
                <w:rFonts w:ascii="Times New Roman" w:hAnsi="Times New Roman"/>
                <w:b/>
              </w:rPr>
              <w:t> </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BE060D" w14:textId="77777777" w:rsidR="00CA518A" w:rsidRPr="00CA518A" w:rsidRDefault="00CA518A" w:rsidP="00CA518A">
            <w:pPr>
              <w:jc w:val="right"/>
              <w:rPr>
                <w:rFonts w:ascii="Times New Roman" w:hAnsi="Times New Roman"/>
                <w:b/>
              </w:rPr>
            </w:pPr>
            <w:r w:rsidRPr="00CA518A">
              <w:rPr>
                <w:rFonts w:ascii="Times New Roman" w:hAnsi="Times New Roman"/>
                <w:b/>
              </w:rPr>
              <w:t>78 083,7</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FB2079" w14:textId="77777777" w:rsidR="00CA518A" w:rsidRPr="00CA518A" w:rsidRDefault="00CA518A" w:rsidP="00CA518A">
            <w:pPr>
              <w:jc w:val="right"/>
              <w:rPr>
                <w:rFonts w:ascii="Times New Roman" w:hAnsi="Times New Roman"/>
                <w:b/>
              </w:rPr>
            </w:pPr>
            <w:r w:rsidRPr="00CA518A">
              <w:rPr>
                <w:rFonts w:ascii="Times New Roman" w:hAnsi="Times New Roman"/>
                <w:b/>
              </w:rPr>
              <w:t>40 368,0</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19B6A0" w14:textId="77777777" w:rsidR="00CA518A" w:rsidRPr="00CA518A" w:rsidRDefault="00CA518A" w:rsidP="00CA518A">
            <w:pPr>
              <w:jc w:val="right"/>
              <w:rPr>
                <w:rFonts w:ascii="Times New Roman" w:hAnsi="Times New Roman"/>
                <w:b/>
              </w:rPr>
            </w:pPr>
            <w:r w:rsidRPr="00CA518A">
              <w:rPr>
                <w:rFonts w:ascii="Times New Roman" w:hAnsi="Times New Roman"/>
                <w:b/>
              </w:rPr>
              <w:t>37 323,6</w:t>
            </w:r>
          </w:p>
        </w:tc>
      </w:tr>
      <w:tr w:rsidR="00CA518A" w:rsidRPr="00CA518A" w14:paraId="038E9F35"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A470C7" w14:textId="77777777" w:rsidR="00CA518A" w:rsidRPr="00CA518A" w:rsidRDefault="00CA518A" w:rsidP="00CA518A">
            <w:pPr>
              <w:rPr>
                <w:rFonts w:ascii="Times New Roman" w:hAnsi="Times New Roman"/>
              </w:rPr>
            </w:pPr>
            <w:r w:rsidRPr="00CA518A">
              <w:rPr>
                <w:rFonts w:ascii="Times New Roman" w:hAnsi="Times New Roman"/>
              </w:rPr>
              <w:t>Защита населения и территории от чрезвычайных ситуаций природного и техногенного характера, пожарная безопасность</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B87500F" w14:textId="77777777" w:rsidR="00CA518A" w:rsidRPr="00CA518A" w:rsidRDefault="00CA518A" w:rsidP="00CA518A">
            <w:pPr>
              <w:jc w:val="center"/>
              <w:rPr>
                <w:rFonts w:ascii="Times New Roman" w:hAnsi="Times New Roman"/>
              </w:rPr>
            </w:pPr>
            <w:r w:rsidRPr="00CA518A">
              <w:rPr>
                <w:rFonts w:ascii="Times New Roman" w:hAnsi="Times New Roman"/>
              </w:rPr>
              <w:t>03</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172EDF" w14:textId="77777777" w:rsidR="00CA518A" w:rsidRPr="00CA518A" w:rsidRDefault="00CA518A" w:rsidP="00CA518A">
            <w:pPr>
              <w:jc w:val="center"/>
              <w:rPr>
                <w:rFonts w:ascii="Times New Roman" w:hAnsi="Times New Roman"/>
              </w:rPr>
            </w:pPr>
            <w:r w:rsidRPr="00CA518A">
              <w:rPr>
                <w:rFonts w:ascii="Times New Roman" w:hAnsi="Times New Roman"/>
              </w:rPr>
              <w:t>10</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6DF3F5" w14:textId="77777777" w:rsidR="00CA518A" w:rsidRPr="00CA518A" w:rsidRDefault="00CA518A" w:rsidP="00CA518A">
            <w:pPr>
              <w:jc w:val="right"/>
              <w:rPr>
                <w:rFonts w:ascii="Times New Roman" w:hAnsi="Times New Roman"/>
              </w:rPr>
            </w:pPr>
            <w:r w:rsidRPr="00CA518A">
              <w:rPr>
                <w:rFonts w:ascii="Times New Roman" w:hAnsi="Times New Roman"/>
              </w:rPr>
              <w:t>40 382,1</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234DAC3" w14:textId="77777777" w:rsidR="00CA518A" w:rsidRPr="00CA518A" w:rsidRDefault="00CA518A" w:rsidP="00CA518A">
            <w:pPr>
              <w:jc w:val="right"/>
              <w:rPr>
                <w:rFonts w:ascii="Times New Roman" w:hAnsi="Times New Roman"/>
              </w:rPr>
            </w:pPr>
            <w:r w:rsidRPr="00CA518A">
              <w:rPr>
                <w:rFonts w:ascii="Times New Roman" w:hAnsi="Times New Roman"/>
              </w:rPr>
              <w:t>35 723,6</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B96619" w14:textId="77777777" w:rsidR="00CA518A" w:rsidRPr="00CA518A" w:rsidRDefault="00CA518A" w:rsidP="00CA518A">
            <w:pPr>
              <w:jc w:val="right"/>
              <w:rPr>
                <w:rFonts w:ascii="Times New Roman" w:hAnsi="Times New Roman"/>
              </w:rPr>
            </w:pPr>
            <w:r w:rsidRPr="00CA518A">
              <w:rPr>
                <w:rFonts w:ascii="Times New Roman" w:hAnsi="Times New Roman"/>
              </w:rPr>
              <w:t>35 723,6</w:t>
            </w:r>
          </w:p>
        </w:tc>
      </w:tr>
      <w:tr w:rsidR="00CA518A" w:rsidRPr="00CA518A" w14:paraId="38D81FB0"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17E6ABB" w14:textId="77777777" w:rsidR="00CA518A" w:rsidRPr="00CA518A" w:rsidRDefault="00CA518A" w:rsidP="00CA518A">
            <w:pPr>
              <w:rPr>
                <w:rFonts w:ascii="Times New Roman" w:hAnsi="Times New Roman"/>
              </w:rPr>
            </w:pPr>
            <w:r w:rsidRPr="00CA518A">
              <w:rPr>
                <w:rFonts w:ascii="Times New Roman" w:hAnsi="Times New Roman"/>
              </w:rPr>
              <w:t>Другие вопросы в области национальной безопасности и правоохранительной деятельности</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9D13D6F" w14:textId="77777777" w:rsidR="00CA518A" w:rsidRPr="00CA518A" w:rsidRDefault="00CA518A" w:rsidP="00CA518A">
            <w:pPr>
              <w:jc w:val="center"/>
              <w:rPr>
                <w:rFonts w:ascii="Times New Roman" w:hAnsi="Times New Roman"/>
              </w:rPr>
            </w:pPr>
            <w:r w:rsidRPr="00CA518A">
              <w:rPr>
                <w:rFonts w:ascii="Times New Roman" w:hAnsi="Times New Roman"/>
              </w:rPr>
              <w:t>03</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B2E9953" w14:textId="77777777" w:rsidR="00CA518A" w:rsidRPr="00CA518A" w:rsidRDefault="00CA518A" w:rsidP="00CA518A">
            <w:pPr>
              <w:jc w:val="center"/>
              <w:rPr>
                <w:rFonts w:ascii="Times New Roman" w:hAnsi="Times New Roman"/>
              </w:rPr>
            </w:pPr>
            <w:r w:rsidRPr="00CA518A">
              <w:rPr>
                <w:rFonts w:ascii="Times New Roman" w:hAnsi="Times New Roman"/>
              </w:rPr>
              <w:t>14</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5BCE25D" w14:textId="77777777" w:rsidR="00CA518A" w:rsidRPr="00CA518A" w:rsidRDefault="00CA518A" w:rsidP="00CA518A">
            <w:pPr>
              <w:jc w:val="right"/>
              <w:rPr>
                <w:rFonts w:ascii="Times New Roman" w:hAnsi="Times New Roman"/>
              </w:rPr>
            </w:pPr>
            <w:r w:rsidRPr="00CA518A">
              <w:rPr>
                <w:rFonts w:ascii="Times New Roman" w:hAnsi="Times New Roman"/>
              </w:rPr>
              <w:t>37 701,6</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A44E221" w14:textId="77777777" w:rsidR="00CA518A" w:rsidRPr="00CA518A" w:rsidRDefault="00CA518A" w:rsidP="00CA518A">
            <w:pPr>
              <w:jc w:val="right"/>
              <w:rPr>
                <w:rFonts w:ascii="Times New Roman" w:hAnsi="Times New Roman"/>
              </w:rPr>
            </w:pPr>
            <w:r w:rsidRPr="00CA518A">
              <w:rPr>
                <w:rFonts w:ascii="Times New Roman" w:hAnsi="Times New Roman"/>
              </w:rPr>
              <w:t>4 644,4</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FA3C562" w14:textId="77777777" w:rsidR="00CA518A" w:rsidRPr="00CA518A" w:rsidRDefault="00CA518A" w:rsidP="00CA518A">
            <w:pPr>
              <w:jc w:val="right"/>
              <w:rPr>
                <w:rFonts w:ascii="Times New Roman" w:hAnsi="Times New Roman"/>
              </w:rPr>
            </w:pPr>
            <w:r w:rsidRPr="00CA518A">
              <w:rPr>
                <w:rFonts w:ascii="Times New Roman" w:hAnsi="Times New Roman"/>
              </w:rPr>
              <w:t>1 600,0</w:t>
            </w:r>
          </w:p>
        </w:tc>
      </w:tr>
      <w:tr w:rsidR="00CA518A" w:rsidRPr="00CA518A" w14:paraId="0B9C804C"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64469AB" w14:textId="77777777" w:rsidR="00CA518A" w:rsidRPr="00CA518A" w:rsidRDefault="00CA518A" w:rsidP="00CA518A">
            <w:pPr>
              <w:rPr>
                <w:rFonts w:ascii="Times New Roman" w:hAnsi="Times New Roman"/>
                <w:b/>
              </w:rPr>
            </w:pPr>
            <w:r w:rsidRPr="00CA518A">
              <w:rPr>
                <w:rFonts w:ascii="Times New Roman" w:hAnsi="Times New Roman"/>
                <w:b/>
              </w:rPr>
              <w:t>Национальная экономика</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996B0F2" w14:textId="77777777" w:rsidR="00CA518A" w:rsidRPr="00CA518A" w:rsidRDefault="00CA518A" w:rsidP="00CA518A">
            <w:pPr>
              <w:jc w:val="center"/>
              <w:rPr>
                <w:rFonts w:ascii="Times New Roman" w:hAnsi="Times New Roman"/>
                <w:b/>
              </w:rPr>
            </w:pPr>
            <w:r w:rsidRPr="00CA518A">
              <w:rPr>
                <w:rFonts w:ascii="Times New Roman" w:hAnsi="Times New Roman"/>
                <w:b/>
              </w:rPr>
              <w:t>04</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50EF600" w14:textId="77777777" w:rsidR="00CA518A" w:rsidRPr="00CA518A" w:rsidRDefault="00CA518A" w:rsidP="00CA518A">
            <w:pPr>
              <w:jc w:val="center"/>
              <w:rPr>
                <w:rFonts w:ascii="Times New Roman" w:hAnsi="Times New Roman"/>
                <w:b/>
              </w:rPr>
            </w:pPr>
            <w:r w:rsidRPr="00CA518A">
              <w:rPr>
                <w:rFonts w:ascii="Times New Roman" w:hAnsi="Times New Roman"/>
                <w:b/>
              </w:rPr>
              <w:t> </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A003FC7" w14:textId="77777777" w:rsidR="00CA518A" w:rsidRPr="00CA518A" w:rsidRDefault="00CA518A" w:rsidP="00CA518A">
            <w:pPr>
              <w:jc w:val="right"/>
              <w:rPr>
                <w:rFonts w:ascii="Times New Roman" w:hAnsi="Times New Roman"/>
                <w:b/>
              </w:rPr>
            </w:pPr>
            <w:r w:rsidRPr="00CA518A">
              <w:rPr>
                <w:rFonts w:ascii="Times New Roman" w:hAnsi="Times New Roman"/>
                <w:b/>
              </w:rPr>
              <w:t>2 011 342,8</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69BB712" w14:textId="77777777" w:rsidR="00CA518A" w:rsidRPr="00CA518A" w:rsidRDefault="00CA518A" w:rsidP="00CA518A">
            <w:pPr>
              <w:jc w:val="right"/>
              <w:rPr>
                <w:rFonts w:ascii="Times New Roman" w:hAnsi="Times New Roman"/>
                <w:b/>
              </w:rPr>
            </w:pPr>
            <w:r w:rsidRPr="00CA518A">
              <w:rPr>
                <w:rFonts w:ascii="Times New Roman" w:hAnsi="Times New Roman"/>
                <w:b/>
              </w:rPr>
              <w:t>1 749 978,3</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ECAF818" w14:textId="77777777" w:rsidR="00CA518A" w:rsidRPr="00CA518A" w:rsidRDefault="00CA518A" w:rsidP="00CA518A">
            <w:pPr>
              <w:jc w:val="right"/>
              <w:rPr>
                <w:rFonts w:ascii="Times New Roman" w:hAnsi="Times New Roman"/>
                <w:b/>
              </w:rPr>
            </w:pPr>
            <w:r w:rsidRPr="00CA518A">
              <w:rPr>
                <w:rFonts w:ascii="Times New Roman" w:hAnsi="Times New Roman"/>
                <w:b/>
              </w:rPr>
              <w:t>1 778 907,1</w:t>
            </w:r>
          </w:p>
        </w:tc>
      </w:tr>
      <w:tr w:rsidR="00CA518A" w:rsidRPr="00CA518A" w14:paraId="215F5DC9"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DF29358" w14:textId="77777777" w:rsidR="00CA518A" w:rsidRPr="00CA518A" w:rsidRDefault="00CA518A" w:rsidP="00CA518A">
            <w:pPr>
              <w:rPr>
                <w:rFonts w:ascii="Times New Roman" w:hAnsi="Times New Roman"/>
              </w:rPr>
            </w:pPr>
            <w:r w:rsidRPr="00CA518A">
              <w:rPr>
                <w:rFonts w:ascii="Times New Roman" w:hAnsi="Times New Roman"/>
              </w:rPr>
              <w:t>Топливно-энергетический комплекс</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E0B3F22" w14:textId="77777777" w:rsidR="00CA518A" w:rsidRPr="00CA518A" w:rsidRDefault="00CA518A" w:rsidP="00CA518A">
            <w:pPr>
              <w:jc w:val="center"/>
              <w:rPr>
                <w:rFonts w:ascii="Times New Roman" w:hAnsi="Times New Roman"/>
              </w:rPr>
            </w:pPr>
            <w:r w:rsidRPr="00CA518A">
              <w:rPr>
                <w:rFonts w:ascii="Times New Roman" w:hAnsi="Times New Roman"/>
              </w:rPr>
              <w:t>04</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081BC9E" w14:textId="77777777" w:rsidR="00CA518A" w:rsidRPr="00CA518A" w:rsidRDefault="00CA518A" w:rsidP="00CA518A">
            <w:pPr>
              <w:jc w:val="center"/>
              <w:rPr>
                <w:rFonts w:ascii="Times New Roman" w:hAnsi="Times New Roman"/>
              </w:rPr>
            </w:pPr>
            <w:r w:rsidRPr="00CA518A">
              <w:rPr>
                <w:rFonts w:ascii="Times New Roman" w:hAnsi="Times New Roman"/>
              </w:rPr>
              <w:t>02</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2DB4E5" w14:textId="77777777" w:rsidR="00CA518A" w:rsidRPr="00CA518A" w:rsidRDefault="00CA518A" w:rsidP="00CA518A">
            <w:pPr>
              <w:jc w:val="right"/>
              <w:rPr>
                <w:rFonts w:ascii="Times New Roman" w:hAnsi="Times New Roman"/>
              </w:rPr>
            </w:pPr>
            <w:r w:rsidRPr="00CA518A">
              <w:rPr>
                <w:rFonts w:ascii="Times New Roman" w:hAnsi="Times New Roman"/>
              </w:rPr>
              <w:t>1 201 039,2</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0817136" w14:textId="77777777" w:rsidR="00CA518A" w:rsidRPr="00CA518A" w:rsidRDefault="00CA518A" w:rsidP="00CA518A">
            <w:pPr>
              <w:jc w:val="right"/>
              <w:rPr>
                <w:rFonts w:ascii="Times New Roman" w:hAnsi="Times New Roman"/>
              </w:rPr>
            </w:pPr>
            <w:r w:rsidRPr="00CA518A">
              <w:rPr>
                <w:rFonts w:ascii="Times New Roman" w:hAnsi="Times New Roman"/>
              </w:rPr>
              <w:t>1 225 248,1</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0E0F68E" w14:textId="77777777" w:rsidR="00CA518A" w:rsidRPr="00CA518A" w:rsidRDefault="00CA518A" w:rsidP="00CA518A">
            <w:pPr>
              <w:jc w:val="right"/>
              <w:rPr>
                <w:rFonts w:ascii="Times New Roman" w:hAnsi="Times New Roman"/>
              </w:rPr>
            </w:pPr>
            <w:r w:rsidRPr="00CA518A">
              <w:rPr>
                <w:rFonts w:ascii="Times New Roman" w:hAnsi="Times New Roman"/>
              </w:rPr>
              <w:t>1 236 879,5</w:t>
            </w:r>
          </w:p>
        </w:tc>
      </w:tr>
      <w:tr w:rsidR="00CA518A" w:rsidRPr="00CA518A" w14:paraId="70A6CDA7"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29DA456" w14:textId="77777777" w:rsidR="00CA518A" w:rsidRPr="00CA518A" w:rsidRDefault="00CA518A" w:rsidP="00CA518A">
            <w:pPr>
              <w:rPr>
                <w:rFonts w:ascii="Times New Roman" w:hAnsi="Times New Roman"/>
              </w:rPr>
            </w:pPr>
            <w:r w:rsidRPr="00CA518A">
              <w:rPr>
                <w:rFonts w:ascii="Times New Roman" w:hAnsi="Times New Roman"/>
              </w:rPr>
              <w:t>Транспорт</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4B6598C" w14:textId="77777777" w:rsidR="00CA518A" w:rsidRPr="00CA518A" w:rsidRDefault="00CA518A" w:rsidP="00CA518A">
            <w:pPr>
              <w:jc w:val="center"/>
              <w:rPr>
                <w:rFonts w:ascii="Times New Roman" w:hAnsi="Times New Roman"/>
              </w:rPr>
            </w:pPr>
            <w:r w:rsidRPr="00CA518A">
              <w:rPr>
                <w:rFonts w:ascii="Times New Roman" w:hAnsi="Times New Roman"/>
              </w:rPr>
              <w:t>04</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9635AF" w14:textId="77777777" w:rsidR="00CA518A" w:rsidRPr="00CA518A" w:rsidRDefault="00CA518A" w:rsidP="00CA518A">
            <w:pPr>
              <w:jc w:val="center"/>
              <w:rPr>
                <w:rFonts w:ascii="Times New Roman" w:hAnsi="Times New Roman"/>
              </w:rPr>
            </w:pPr>
            <w:r w:rsidRPr="00CA518A">
              <w:rPr>
                <w:rFonts w:ascii="Times New Roman" w:hAnsi="Times New Roman"/>
              </w:rPr>
              <w:t>08</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7967503" w14:textId="77777777" w:rsidR="00CA518A" w:rsidRPr="00CA518A" w:rsidRDefault="00CA518A" w:rsidP="00CA518A">
            <w:pPr>
              <w:jc w:val="right"/>
              <w:rPr>
                <w:rFonts w:ascii="Times New Roman" w:hAnsi="Times New Roman"/>
              </w:rPr>
            </w:pPr>
            <w:r w:rsidRPr="00CA518A">
              <w:rPr>
                <w:rFonts w:ascii="Times New Roman" w:hAnsi="Times New Roman"/>
              </w:rPr>
              <w:t>207 606,6</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213A013" w14:textId="77777777" w:rsidR="00CA518A" w:rsidRPr="00CA518A" w:rsidRDefault="00CA518A" w:rsidP="00CA518A">
            <w:pPr>
              <w:jc w:val="right"/>
              <w:rPr>
                <w:rFonts w:ascii="Times New Roman" w:hAnsi="Times New Roman"/>
              </w:rPr>
            </w:pPr>
            <w:r w:rsidRPr="00CA518A">
              <w:rPr>
                <w:rFonts w:ascii="Times New Roman" w:hAnsi="Times New Roman"/>
              </w:rPr>
              <w:t>138 450,4</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5F0C448" w14:textId="77777777" w:rsidR="00CA518A" w:rsidRPr="00CA518A" w:rsidRDefault="00CA518A" w:rsidP="00CA518A">
            <w:pPr>
              <w:jc w:val="right"/>
              <w:rPr>
                <w:rFonts w:ascii="Times New Roman" w:hAnsi="Times New Roman"/>
              </w:rPr>
            </w:pPr>
            <w:r w:rsidRPr="00CA518A">
              <w:rPr>
                <w:rFonts w:ascii="Times New Roman" w:hAnsi="Times New Roman"/>
              </w:rPr>
              <w:t>138 450,4</w:t>
            </w:r>
          </w:p>
        </w:tc>
      </w:tr>
      <w:tr w:rsidR="00CA518A" w:rsidRPr="00CA518A" w14:paraId="74545EEF"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A2C7528" w14:textId="77777777" w:rsidR="00CA518A" w:rsidRPr="00CA518A" w:rsidRDefault="00CA518A" w:rsidP="00CA518A">
            <w:pPr>
              <w:rPr>
                <w:rFonts w:ascii="Times New Roman" w:hAnsi="Times New Roman"/>
              </w:rPr>
            </w:pPr>
            <w:r w:rsidRPr="00CA518A">
              <w:rPr>
                <w:rFonts w:ascii="Times New Roman" w:hAnsi="Times New Roman"/>
              </w:rPr>
              <w:t>Дорожное хозяйство (дорожные фонды)</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697522E" w14:textId="77777777" w:rsidR="00CA518A" w:rsidRPr="00CA518A" w:rsidRDefault="00CA518A" w:rsidP="00CA518A">
            <w:pPr>
              <w:jc w:val="center"/>
              <w:rPr>
                <w:rFonts w:ascii="Times New Roman" w:hAnsi="Times New Roman"/>
              </w:rPr>
            </w:pPr>
            <w:r w:rsidRPr="00CA518A">
              <w:rPr>
                <w:rFonts w:ascii="Times New Roman" w:hAnsi="Times New Roman"/>
              </w:rPr>
              <w:t>04</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386F9A" w14:textId="77777777" w:rsidR="00CA518A" w:rsidRPr="00CA518A" w:rsidRDefault="00CA518A" w:rsidP="00CA518A">
            <w:pPr>
              <w:jc w:val="center"/>
              <w:rPr>
                <w:rFonts w:ascii="Times New Roman" w:hAnsi="Times New Roman"/>
              </w:rPr>
            </w:pPr>
            <w:r w:rsidRPr="00CA518A">
              <w:rPr>
                <w:rFonts w:ascii="Times New Roman" w:hAnsi="Times New Roman"/>
              </w:rPr>
              <w:t>09</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1E25F7" w14:textId="77777777" w:rsidR="00CA518A" w:rsidRPr="00CA518A" w:rsidRDefault="00CA518A" w:rsidP="00CA518A">
            <w:pPr>
              <w:jc w:val="right"/>
              <w:rPr>
                <w:rFonts w:ascii="Times New Roman" w:hAnsi="Times New Roman"/>
              </w:rPr>
            </w:pPr>
            <w:r w:rsidRPr="00CA518A">
              <w:rPr>
                <w:rFonts w:ascii="Times New Roman" w:hAnsi="Times New Roman"/>
              </w:rPr>
              <w:t>559 392,9</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5A31EFE" w14:textId="77777777" w:rsidR="00CA518A" w:rsidRPr="00CA518A" w:rsidRDefault="00CA518A" w:rsidP="00CA518A">
            <w:pPr>
              <w:jc w:val="right"/>
              <w:rPr>
                <w:rFonts w:ascii="Times New Roman" w:hAnsi="Times New Roman"/>
              </w:rPr>
            </w:pPr>
            <w:r w:rsidRPr="00CA518A">
              <w:rPr>
                <w:rFonts w:ascii="Times New Roman" w:hAnsi="Times New Roman"/>
              </w:rPr>
              <w:t>349 762,9</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DE8BAD5" w14:textId="77777777" w:rsidR="00CA518A" w:rsidRPr="00CA518A" w:rsidRDefault="00CA518A" w:rsidP="00CA518A">
            <w:pPr>
              <w:jc w:val="right"/>
              <w:rPr>
                <w:rFonts w:ascii="Times New Roman" w:hAnsi="Times New Roman"/>
              </w:rPr>
            </w:pPr>
            <w:r w:rsidRPr="00CA518A">
              <w:rPr>
                <w:rFonts w:ascii="Times New Roman" w:hAnsi="Times New Roman"/>
              </w:rPr>
              <w:t>367 060,3</w:t>
            </w:r>
          </w:p>
        </w:tc>
      </w:tr>
      <w:tr w:rsidR="00CA518A" w:rsidRPr="00CA518A" w14:paraId="7B7A72FB"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CAE3B1" w14:textId="77777777" w:rsidR="00CA518A" w:rsidRPr="00CA518A" w:rsidRDefault="00CA518A" w:rsidP="00CA518A">
            <w:pPr>
              <w:rPr>
                <w:rFonts w:ascii="Times New Roman" w:hAnsi="Times New Roman"/>
              </w:rPr>
            </w:pPr>
            <w:r w:rsidRPr="00CA518A">
              <w:rPr>
                <w:rFonts w:ascii="Times New Roman" w:hAnsi="Times New Roman"/>
              </w:rPr>
              <w:t>Другие вопросы в области национальной экономики</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98DFAA7" w14:textId="77777777" w:rsidR="00CA518A" w:rsidRPr="00CA518A" w:rsidRDefault="00CA518A" w:rsidP="00CA518A">
            <w:pPr>
              <w:jc w:val="center"/>
              <w:rPr>
                <w:rFonts w:ascii="Times New Roman" w:hAnsi="Times New Roman"/>
              </w:rPr>
            </w:pPr>
            <w:r w:rsidRPr="00CA518A">
              <w:rPr>
                <w:rFonts w:ascii="Times New Roman" w:hAnsi="Times New Roman"/>
              </w:rPr>
              <w:t>04</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6D5D473" w14:textId="77777777" w:rsidR="00CA518A" w:rsidRPr="00CA518A" w:rsidRDefault="00CA518A" w:rsidP="00CA518A">
            <w:pPr>
              <w:jc w:val="center"/>
              <w:rPr>
                <w:rFonts w:ascii="Times New Roman" w:hAnsi="Times New Roman"/>
              </w:rPr>
            </w:pPr>
            <w:r w:rsidRPr="00CA518A">
              <w:rPr>
                <w:rFonts w:ascii="Times New Roman" w:hAnsi="Times New Roman"/>
              </w:rPr>
              <w:t>12</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441C50" w14:textId="77777777" w:rsidR="00CA518A" w:rsidRPr="00CA518A" w:rsidRDefault="00CA518A" w:rsidP="00CA518A">
            <w:pPr>
              <w:jc w:val="right"/>
              <w:rPr>
                <w:rFonts w:ascii="Times New Roman" w:hAnsi="Times New Roman"/>
              </w:rPr>
            </w:pPr>
            <w:r w:rsidRPr="00CA518A">
              <w:rPr>
                <w:rFonts w:ascii="Times New Roman" w:hAnsi="Times New Roman"/>
              </w:rPr>
              <w:t>43 304,1</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3FF0F6B" w14:textId="77777777" w:rsidR="00CA518A" w:rsidRPr="00CA518A" w:rsidRDefault="00CA518A" w:rsidP="00CA518A">
            <w:pPr>
              <w:jc w:val="right"/>
              <w:rPr>
                <w:rFonts w:ascii="Times New Roman" w:hAnsi="Times New Roman"/>
              </w:rPr>
            </w:pPr>
            <w:r w:rsidRPr="00CA518A">
              <w:rPr>
                <w:rFonts w:ascii="Times New Roman" w:hAnsi="Times New Roman"/>
              </w:rPr>
              <w:t>36 516,9</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AFF33FF" w14:textId="77777777" w:rsidR="00CA518A" w:rsidRPr="00CA518A" w:rsidRDefault="00CA518A" w:rsidP="00CA518A">
            <w:pPr>
              <w:jc w:val="right"/>
              <w:rPr>
                <w:rFonts w:ascii="Times New Roman" w:hAnsi="Times New Roman"/>
              </w:rPr>
            </w:pPr>
            <w:r w:rsidRPr="00CA518A">
              <w:rPr>
                <w:rFonts w:ascii="Times New Roman" w:hAnsi="Times New Roman"/>
              </w:rPr>
              <w:t>36 516,9</w:t>
            </w:r>
          </w:p>
        </w:tc>
      </w:tr>
      <w:tr w:rsidR="00CA518A" w:rsidRPr="00CA518A" w14:paraId="14518DD9"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39A13FA" w14:textId="77777777" w:rsidR="00CA518A" w:rsidRPr="00CA518A" w:rsidRDefault="00CA518A" w:rsidP="00CA518A">
            <w:pPr>
              <w:rPr>
                <w:rFonts w:ascii="Times New Roman" w:hAnsi="Times New Roman"/>
                <w:b/>
              </w:rPr>
            </w:pPr>
            <w:r w:rsidRPr="00CA518A">
              <w:rPr>
                <w:rFonts w:ascii="Times New Roman" w:hAnsi="Times New Roman"/>
                <w:b/>
              </w:rPr>
              <w:t>Жилищно-коммунальное хозяйство</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8FD1CFC" w14:textId="77777777" w:rsidR="00CA518A" w:rsidRPr="00CA518A" w:rsidRDefault="00CA518A" w:rsidP="00CA518A">
            <w:pPr>
              <w:jc w:val="center"/>
              <w:rPr>
                <w:rFonts w:ascii="Times New Roman" w:hAnsi="Times New Roman"/>
                <w:b/>
              </w:rPr>
            </w:pPr>
            <w:r w:rsidRPr="00CA518A">
              <w:rPr>
                <w:rFonts w:ascii="Times New Roman" w:hAnsi="Times New Roman"/>
                <w:b/>
              </w:rPr>
              <w:t>05</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14DCE1B" w14:textId="77777777" w:rsidR="00CA518A" w:rsidRPr="00CA518A" w:rsidRDefault="00CA518A" w:rsidP="00CA518A">
            <w:pPr>
              <w:jc w:val="center"/>
              <w:rPr>
                <w:rFonts w:ascii="Times New Roman" w:hAnsi="Times New Roman"/>
                <w:b/>
              </w:rPr>
            </w:pPr>
            <w:r w:rsidRPr="00CA518A">
              <w:rPr>
                <w:rFonts w:ascii="Times New Roman" w:hAnsi="Times New Roman"/>
                <w:b/>
              </w:rPr>
              <w:t> </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0E8C47E" w14:textId="77777777" w:rsidR="00CA518A" w:rsidRPr="00CA518A" w:rsidRDefault="00CA518A" w:rsidP="00CA518A">
            <w:pPr>
              <w:jc w:val="right"/>
              <w:rPr>
                <w:rFonts w:ascii="Times New Roman" w:hAnsi="Times New Roman"/>
                <w:b/>
              </w:rPr>
            </w:pPr>
            <w:r w:rsidRPr="00CA518A">
              <w:rPr>
                <w:rFonts w:ascii="Times New Roman" w:hAnsi="Times New Roman"/>
                <w:b/>
              </w:rPr>
              <w:t>1 079 445,3</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C6D1B7" w14:textId="77777777" w:rsidR="00CA518A" w:rsidRPr="00CA518A" w:rsidRDefault="00CA518A" w:rsidP="00CA518A">
            <w:pPr>
              <w:jc w:val="right"/>
              <w:rPr>
                <w:rFonts w:ascii="Times New Roman" w:hAnsi="Times New Roman"/>
                <w:b/>
              </w:rPr>
            </w:pPr>
            <w:r w:rsidRPr="00CA518A">
              <w:rPr>
                <w:rFonts w:ascii="Times New Roman" w:hAnsi="Times New Roman"/>
                <w:b/>
              </w:rPr>
              <w:t>575 102,4</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2683F4F" w14:textId="77777777" w:rsidR="00CA518A" w:rsidRPr="00CA518A" w:rsidRDefault="00CA518A" w:rsidP="00CA518A">
            <w:pPr>
              <w:jc w:val="right"/>
              <w:rPr>
                <w:rFonts w:ascii="Times New Roman" w:hAnsi="Times New Roman"/>
                <w:b/>
              </w:rPr>
            </w:pPr>
            <w:r w:rsidRPr="00CA518A">
              <w:rPr>
                <w:rFonts w:ascii="Times New Roman" w:hAnsi="Times New Roman"/>
                <w:b/>
              </w:rPr>
              <w:t>429 430,7</w:t>
            </w:r>
          </w:p>
        </w:tc>
      </w:tr>
      <w:tr w:rsidR="00CA518A" w:rsidRPr="00CA518A" w14:paraId="47818792"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7BB70A3" w14:textId="77777777" w:rsidR="00CA518A" w:rsidRPr="00CA518A" w:rsidRDefault="00CA518A" w:rsidP="00CA518A">
            <w:pPr>
              <w:rPr>
                <w:rFonts w:ascii="Times New Roman" w:hAnsi="Times New Roman"/>
              </w:rPr>
            </w:pPr>
            <w:r w:rsidRPr="00CA518A">
              <w:rPr>
                <w:rFonts w:ascii="Times New Roman" w:hAnsi="Times New Roman"/>
              </w:rPr>
              <w:t>Жилищное хозяйство</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DCD68A" w14:textId="77777777" w:rsidR="00CA518A" w:rsidRPr="00CA518A" w:rsidRDefault="00CA518A" w:rsidP="00CA518A">
            <w:pPr>
              <w:jc w:val="center"/>
              <w:rPr>
                <w:rFonts w:ascii="Times New Roman" w:hAnsi="Times New Roman"/>
              </w:rPr>
            </w:pPr>
            <w:r w:rsidRPr="00CA518A">
              <w:rPr>
                <w:rFonts w:ascii="Times New Roman" w:hAnsi="Times New Roman"/>
              </w:rPr>
              <w:t>05</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1F1DE3" w14:textId="77777777" w:rsidR="00CA518A" w:rsidRPr="00CA518A" w:rsidRDefault="00CA518A" w:rsidP="00CA518A">
            <w:pPr>
              <w:jc w:val="center"/>
              <w:rPr>
                <w:rFonts w:ascii="Times New Roman" w:hAnsi="Times New Roman"/>
              </w:rPr>
            </w:pPr>
            <w:r w:rsidRPr="00CA518A">
              <w:rPr>
                <w:rFonts w:ascii="Times New Roman" w:hAnsi="Times New Roman"/>
              </w:rPr>
              <w:t>01</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7CA5852" w14:textId="77777777" w:rsidR="00CA518A" w:rsidRPr="00CA518A" w:rsidRDefault="00CA518A" w:rsidP="00CA518A">
            <w:pPr>
              <w:jc w:val="right"/>
              <w:rPr>
                <w:rFonts w:ascii="Times New Roman" w:hAnsi="Times New Roman"/>
              </w:rPr>
            </w:pPr>
            <w:r w:rsidRPr="00CA518A">
              <w:rPr>
                <w:rFonts w:ascii="Times New Roman" w:hAnsi="Times New Roman"/>
              </w:rPr>
              <w:t>430 778,9</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8AB06DF" w14:textId="77777777" w:rsidR="00CA518A" w:rsidRPr="00CA518A" w:rsidRDefault="00CA518A" w:rsidP="00CA518A">
            <w:pPr>
              <w:jc w:val="right"/>
              <w:rPr>
                <w:rFonts w:ascii="Times New Roman" w:hAnsi="Times New Roman"/>
              </w:rPr>
            </w:pPr>
            <w:r w:rsidRPr="00CA518A">
              <w:rPr>
                <w:rFonts w:ascii="Times New Roman" w:hAnsi="Times New Roman"/>
              </w:rPr>
              <w:t>125 947,9</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43384FD" w14:textId="77777777" w:rsidR="00CA518A" w:rsidRPr="00CA518A" w:rsidRDefault="00CA518A" w:rsidP="00CA518A">
            <w:pPr>
              <w:jc w:val="right"/>
              <w:rPr>
                <w:rFonts w:ascii="Times New Roman" w:hAnsi="Times New Roman"/>
              </w:rPr>
            </w:pPr>
            <w:r w:rsidRPr="00CA518A">
              <w:rPr>
                <w:rFonts w:ascii="Times New Roman" w:hAnsi="Times New Roman"/>
              </w:rPr>
              <w:t>74 500,0</w:t>
            </w:r>
          </w:p>
        </w:tc>
      </w:tr>
      <w:tr w:rsidR="00CA518A" w:rsidRPr="00CA518A" w14:paraId="56E92A99"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F3AC594" w14:textId="77777777" w:rsidR="00CA518A" w:rsidRPr="00CA518A" w:rsidRDefault="00CA518A" w:rsidP="00CA518A">
            <w:pPr>
              <w:rPr>
                <w:rFonts w:ascii="Times New Roman" w:hAnsi="Times New Roman"/>
              </w:rPr>
            </w:pPr>
            <w:r w:rsidRPr="00CA518A">
              <w:rPr>
                <w:rFonts w:ascii="Times New Roman" w:hAnsi="Times New Roman"/>
              </w:rPr>
              <w:t>Коммунальное хозяйство</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BA9AEE" w14:textId="77777777" w:rsidR="00CA518A" w:rsidRPr="00CA518A" w:rsidRDefault="00CA518A" w:rsidP="00CA518A">
            <w:pPr>
              <w:jc w:val="center"/>
              <w:rPr>
                <w:rFonts w:ascii="Times New Roman" w:hAnsi="Times New Roman"/>
              </w:rPr>
            </w:pPr>
            <w:r w:rsidRPr="00CA518A">
              <w:rPr>
                <w:rFonts w:ascii="Times New Roman" w:hAnsi="Times New Roman"/>
              </w:rPr>
              <w:t>05</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D65FF9" w14:textId="77777777" w:rsidR="00CA518A" w:rsidRPr="00CA518A" w:rsidRDefault="00CA518A" w:rsidP="00CA518A">
            <w:pPr>
              <w:jc w:val="center"/>
              <w:rPr>
                <w:rFonts w:ascii="Times New Roman" w:hAnsi="Times New Roman"/>
              </w:rPr>
            </w:pPr>
            <w:r w:rsidRPr="00CA518A">
              <w:rPr>
                <w:rFonts w:ascii="Times New Roman" w:hAnsi="Times New Roman"/>
              </w:rPr>
              <w:t>02</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2CA02F" w14:textId="77777777" w:rsidR="00CA518A" w:rsidRPr="00CA518A" w:rsidRDefault="00CA518A" w:rsidP="00CA518A">
            <w:pPr>
              <w:jc w:val="right"/>
              <w:rPr>
                <w:rFonts w:ascii="Times New Roman" w:hAnsi="Times New Roman"/>
              </w:rPr>
            </w:pPr>
            <w:r w:rsidRPr="00CA518A">
              <w:rPr>
                <w:rFonts w:ascii="Times New Roman" w:hAnsi="Times New Roman"/>
              </w:rPr>
              <w:t>224 846,4</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0A04EA" w14:textId="77777777" w:rsidR="00CA518A" w:rsidRPr="00CA518A" w:rsidRDefault="00CA518A" w:rsidP="00CA518A">
            <w:pPr>
              <w:jc w:val="right"/>
              <w:rPr>
                <w:rFonts w:ascii="Times New Roman" w:hAnsi="Times New Roman"/>
              </w:rPr>
            </w:pPr>
            <w:r w:rsidRPr="00CA518A">
              <w:rPr>
                <w:rFonts w:ascii="Times New Roman" w:hAnsi="Times New Roman"/>
              </w:rPr>
              <w:t>228 916,1</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E6B56AE" w14:textId="77777777" w:rsidR="00CA518A" w:rsidRPr="00CA518A" w:rsidRDefault="00CA518A" w:rsidP="00CA518A">
            <w:pPr>
              <w:jc w:val="right"/>
              <w:rPr>
                <w:rFonts w:ascii="Times New Roman" w:hAnsi="Times New Roman"/>
              </w:rPr>
            </w:pPr>
            <w:r w:rsidRPr="00CA518A">
              <w:rPr>
                <w:rFonts w:ascii="Times New Roman" w:hAnsi="Times New Roman"/>
              </w:rPr>
              <w:t>183 153,8</w:t>
            </w:r>
          </w:p>
        </w:tc>
      </w:tr>
      <w:tr w:rsidR="00CA518A" w:rsidRPr="00CA518A" w14:paraId="06ECA785"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A14242C" w14:textId="77777777" w:rsidR="00CA518A" w:rsidRPr="00CA518A" w:rsidRDefault="00CA518A" w:rsidP="00CA518A">
            <w:pPr>
              <w:rPr>
                <w:rFonts w:ascii="Times New Roman" w:hAnsi="Times New Roman"/>
              </w:rPr>
            </w:pPr>
            <w:r w:rsidRPr="00CA518A">
              <w:rPr>
                <w:rFonts w:ascii="Times New Roman" w:hAnsi="Times New Roman"/>
              </w:rPr>
              <w:t>Благоустройство</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1BC77BE" w14:textId="77777777" w:rsidR="00CA518A" w:rsidRPr="00CA518A" w:rsidRDefault="00CA518A" w:rsidP="00CA518A">
            <w:pPr>
              <w:jc w:val="center"/>
              <w:rPr>
                <w:rFonts w:ascii="Times New Roman" w:hAnsi="Times New Roman"/>
              </w:rPr>
            </w:pPr>
            <w:r w:rsidRPr="00CA518A">
              <w:rPr>
                <w:rFonts w:ascii="Times New Roman" w:hAnsi="Times New Roman"/>
              </w:rPr>
              <w:t>05</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64A59A3" w14:textId="77777777" w:rsidR="00CA518A" w:rsidRPr="00CA518A" w:rsidRDefault="00CA518A" w:rsidP="00CA518A">
            <w:pPr>
              <w:jc w:val="center"/>
              <w:rPr>
                <w:rFonts w:ascii="Times New Roman" w:hAnsi="Times New Roman"/>
              </w:rPr>
            </w:pPr>
            <w:r w:rsidRPr="00CA518A">
              <w:rPr>
                <w:rFonts w:ascii="Times New Roman" w:hAnsi="Times New Roman"/>
              </w:rPr>
              <w:t>03</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D5DA319" w14:textId="77777777" w:rsidR="00CA518A" w:rsidRPr="00CA518A" w:rsidRDefault="00CA518A" w:rsidP="00CA518A">
            <w:pPr>
              <w:jc w:val="right"/>
              <w:rPr>
                <w:rFonts w:ascii="Times New Roman" w:hAnsi="Times New Roman"/>
              </w:rPr>
            </w:pPr>
            <w:r w:rsidRPr="00CA518A">
              <w:rPr>
                <w:rFonts w:ascii="Times New Roman" w:hAnsi="Times New Roman"/>
              </w:rPr>
              <w:t>380 936,7</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46E19A" w14:textId="77777777" w:rsidR="00CA518A" w:rsidRPr="00CA518A" w:rsidRDefault="00CA518A" w:rsidP="00CA518A">
            <w:pPr>
              <w:jc w:val="right"/>
              <w:rPr>
                <w:rFonts w:ascii="Times New Roman" w:hAnsi="Times New Roman"/>
              </w:rPr>
            </w:pPr>
            <w:r w:rsidRPr="00CA518A">
              <w:rPr>
                <w:rFonts w:ascii="Times New Roman" w:hAnsi="Times New Roman"/>
              </w:rPr>
              <w:t>174 897,0</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649C3E2" w14:textId="77777777" w:rsidR="00CA518A" w:rsidRPr="00CA518A" w:rsidRDefault="00CA518A" w:rsidP="00CA518A">
            <w:pPr>
              <w:jc w:val="right"/>
              <w:rPr>
                <w:rFonts w:ascii="Times New Roman" w:hAnsi="Times New Roman"/>
              </w:rPr>
            </w:pPr>
            <w:r w:rsidRPr="00CA518A">
              <w:rPr>
                <w:rFonts w:ascii="Times New Roman" w:hAnsi="Times New Roman"/>
              </w:rPr>
              <w:t>126 076,7</w:t>
            </w:r>
          </w:p>
        </w:tc>
      </w:tr>
      <w:tr w:rsidR="00CA518A" w:rsidRPr="00CA518A" w14:paraId="241E951C"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FE35AE1" w14:textId="77777777" w:rsidR="00CA518A" w:rsidRPr="00CA518A" w:rsidRDefault="00CA518A" w:rsidP="00CA518A">
            <w:pPr>
              <w:rPr>
                <w:rFonts w:ascii="Times New Roman" w:hAnsi="Times New Roman"/>
              </w:rPr>
            </w:pPr>
            <w:r w:rsidRPr="00CA518A">
              <w:rPr>
                <w:rFonts w:ascii="Times New Roman" w:hAnsi="Times New Roman"/>
              </w:rPr>
              <w:t>Другие вопросы в области жилищно-коммунального хозяйства</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022411C" w14:textId="77777777" w:rsidR="00CA518A" w:rsidRPr="00CA518A" w:rsidRDefault="00CA518A" w:rsidP="00CA518A">
            <w:pPr>
              <w:jc w:val="center"/>
              <w:rPr>
                <w:rFonts w:ascii="Times New Roman" w:hAnsi="Times New Roman"/>
              </w:rPr>
            </w:pPr>
            <w:r w:rsidRPr="00CA518A">
              <w:rPr>
                <w:rFonts w:ascii="Times New Roman" w:hAnsi="Times New Roman"/>
              </w:rPr>
              <w:t>05</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D287AB5" w14:textId="77777777" w:rsidR="00CA518A" w:rsidRPr="00CA518A" w:rsidRDefault="00CA518A" w:rsidP="00CA518A">
            <w:pPr>
              <w:jc w:val="center"/>
              <w:rPr>
                <w:rFonts w:ascii="Times New Roman" w:hAnsi="Times New Roman"/>
              </w:rPr>
            </w:pPr>
            <w:r w:rsidRPr="00CA518A">
              <w:rPr>
                <w:rFonts w:ascii="Times New Roman" w:hAnsi="Times New Roman"/>
              </w:rPr>
              <w:t>05</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F839AF" w14:textId="77777777" w:rsidR="00CA518A" w:rsidRPr="00CA518A" w:rsidRDefault="00CA518A" w:rsidP="00CA518A">
            <w:pPr>
              <w:jc w:val="right"/>
              <w:rPr>
                <w:rFonts w:ascii="Times New Roman" w:hAnsi="Times New Roman"/>
              </w:rPr>
            </w:pPr>
            <w:r w:rsidRPr="00CA518A">
              <w:rPr>
                <w:rFonts w:ascii="Times New Roman" w:hAnsi="Times New Roman"/>
              </w:rPr>
              <w:t>42 883,3</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1C9D6CD" w14:textId="77777777" w:rsidR="00CA518A" w:rsidRPr="00CA518A" w:rsidRDefault="00CA518A" w:rsidP="00CA518A">
            <w:pPr>
              <w:jc w:val="right"/>
              <w:rPr>
                <w:rFonts w:ascii="Times New Roman" w:hAnsi="Times New Roman"/>
              </w:rPr>
            </w:pPr>
            <w:r w:rsidRPr="00CA518A">
              <w:rPr>
                <w:rFonts w:ascii="Times New Roman" w:hAnsi="Times New Roman"/>
              </w:rPr>
              <w:t>45 341,4</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7424359" w14:textId="77777777" w:rsidR="00CA518A" w:rsidRPr="00CA518A" w:rsidRDefault="00CA518A" w:rsidP="00CA518A">
            <w:pPr>
              <w:jc w:val="right"/>
              <w:rPr>
                <w:rFonts w:ascii="Times New Roman" w:hAnsi="Times New Roman"/>
              </w:rPr>
            </w:pPr>
            <w:r w:rsidRPr="00CA518A">
              <w:rPr>
                <w:rFonts w:ascii="Times New Roman" w:hAnsi="Times New Roman"/>
              </w:rPr>
              <w:t>45 700,2</w:t>
            </w:r>
          </w:p>
        </w:tc>
      </w:tr>
      <w:tr w:rsidR="00CA518A" w:rsidRPr="00CA518A" w14:paraId="678B7BB6"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44B1C9A" w14:textId="77777777" w:rsidR="00CA518A" w:rsidRPr="00CA518A" w:rsidRDefault="00CA518A" w:rsidP="00CA518A">
            <w:pPr>
              <w:rPr>
                <w:rFonts w:ascii="Times New Roman" w:hAnsi="Times New Roman"/>
                <w:b/>
              </w:rPr>
            </w:pPr>
            <w:r w:rsidRPr="00CA518A">
              <w:rPr>
                <w:rFonts w:ascii="Times New Roman" w:hAnsi="Times New Roman"/>
                <w:b/>
              </w:rPr>
              <w:t>Охрана окружающей среды</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0951A16" w14:textId="77777777" w:rsidR="00CA518A" w:rsidRPr="00CA518A" w:rsidRDefault="00CA518A" w:rsidP="00CA518A">
            <w:pPr>
              <w:jc w:val="center"/>
              <w:rPr>
                <w:rFonts w:ascii="Times New Roman" w:hAnsi="Times New Roman"/>
                <w:b/>
              </w:rPr>
            </w:pPr>
            <w:r w:rsidRPr="00CA518A">
              <w:rPr>
                <w:rFonts w:ascii="Times New Roman" w:hAnsi="Times New Roman"/>
                <w:b/>
              </w:rPr>
              <w:t>06</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316852D" w14:textId="77777777" w:rsidR="00CA518A" w:rsidRPr="00CA518A" w:rsidRDefault="00CA518A" w:rsidP="00CA518A">
            <w:pPr>
              <w:jc w:val="center"/>
              <w:rPr>
                <w:rFonts w:ascii="Times New Roman" w:hAnsi="Times New Roman"/>
                <w:b/>
              </w:rPr>
            </w:pPr>
            <w:r w:rsidRPr="00CA518A">
              <w:rPr>
                <w:rFonts w:ascii="Times New Roman" w:hAnsi="Times New Roman"/>
                <w:b/>
              </w:rPr>
              <w:t> </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1FFD841" w14:textId="77777777" w:rsidR="00CA518A" w:rsidRPr="00CA518A" w:rsidRDefault="00CA518A" w:rsidP="00CA518A">
            <w:pPr>
              <w:jc w:val="right"/>
              <w:rPr>
                <w:rFonts w:ascii="Times New Roman" w:hAnsi="Times New Roman"/>
                <w:b/>
              </w:rPr>
            </w:pPr>
            <w:r w:rsidRPr="00CA518A">
              <w:rPr>
                <w:rFonts w:ascii="Times New Roman" w:hAnsi="Times New Roman"/>
                <w:b/>
              </w:rPr>
              <w:t>19 003,2</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180556" w14:textId="77777777" w:rsidR="00CA518A" w:rsidRPr="00CA518A" w:rsidRDefault="00CA518A" w:rsidP="00CA518A">
            <w:pPr>
              <w:jc w:val="right"/>
              <w:rPr>
                <w:rFonts w:ascii="Times New Roman" w:hAnsi="Times New Roman"/>
                <w:b/>
              </w:rPr>
            </w:pPr>
            <w:r w:rsidRPr="00CA518A">
              <w:rPr>
                <w:rFonts w:ascii="Times New Roman" w:hAnsi="Times New Roman"/>
                <w:b/>
              </w:rPr>
              <w:t>10 500,0</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919846" w14:textId="77777777" w:rsidR="00CA518A" w:rsidRPr="00CA518A" w:rsidRDefault="00CA518A" w:rsidP="00CA518A">
            <w:pPr>
              <w:jc w:val="right"/>
              <w:rPr>
                <w:rFonts w:ascii="Times New Roman" w:hAnsi="Times New Roman"/>
                <w:b/>
              </w:rPr>
            </w:pPr>
            <w:r w:rsidRPr="00CA518A">
              <w:rPr>
                <w:rFonts w:ascii="Times New Roman" w:hAnsi="Times New Roman"/>
                <w:b/>
              </w:rPr>
              <w:t> </w:t>
            </w:r>
          </w:p>
        </w:tc>
      </w:tr>
      <w:tr w:rsidR="00CA518A" w:rsidRPr="00CA518A" w14:paraId="156A3C57"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D15DD7D" w14:textId="77777777" w:rsidR="00CA518A" w:rsidRPr="00CA518A" w:rsidRDefault="00CA518A" w:rsidP="00CA518A">
            <w:pPr>
              <w:rPr>
                <w:rFonts w:ascii="Times New Roman" w:hAnsi="Times New Roman"/>
              </w:rPr>
            </w:pPr>
            <w:r w:rsidRPr="00CA518A">
              <w:rPr>
                <w:rFonts w:ascii="Times New Roman" w:hAnsi="Times New Roman"/>
              </w:rPr>
              <w:t>Другие вопросы в области охраны окружающей среды</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ADF0595" w14:textId="77777777" w:rsidR="00CA518A" w:rsidRPr="00CA518A" w:rsidRDefault="00CA518A" w:rsidP="00CA518A">
            <w:pPr>
              <w:jc w:val="center"/>
              <w:rPr>
                <w:rFonts w:ascii="Times New Roman" w:hAnsi="Times New Roman"/>
              </w:rPr>
            </w:pPr>
            <w:r w:rsidRPr="00CA518A">
              <w:rPr>
                <w:rFonts w:ascii="Times New Roman" w:hAnsi="Times New Roman"/>
              </w:rPr>
              <w:t>06</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8E62B06" w14:textId="77777777" w:rsidR="00CA518A" w:rsidRPr="00CA518A" w:rsidRDefault="00CA518A" w:rsidP="00CA518A">
            <w:pPr>
              <w:jc w:val="center"/>
              <w:rPr>
                <w:rFonts w:ascii="Times New Roman" w:hAnsi="Times New Roman"/>
              </w:rPr>
            </w:pPr>
            <w:r w:rsidRPr="00CA518A">
              <w:rPr>
                <w:rFonts w:ascii="Times New Roman" w:hAnsi="Times New Roman"/>
              </w:rPr>
              <w:t>05</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10D75CD" w14:textId="77777777" w:rsidR="00CA518A" w:rsidRPr="00CA518A" w:rsidRDefault="00CA518A" w:rsidP="00CA518A">
            <w:pPr>
              <w:jc w:val="right"/>
              <w:rPr>
                <w:rFonts w:ascii="Times New Roman" w:hAnsi="Times New Roman"/>
              </w:rPr>
            </w:pPr>
            <w:r w:rsidRPr="00CA518A">
              <w:rPr>
                <w:rFonts w:ascii="Times New Roman" w:hAnsi="Times New Roman"/>
              </w:rPr>
              <w:t>19 003,2</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C6CED2C" w14:textId="77777777" w:rsidR="00CA518A" w:rsidRPr="00CA518A" w:rsidRDefault="00CA518A" w:rsidP="00CA518A">
            <w:pPr>
              <w:jc w:val="right"/>
              <w:rPr>
                <w:rFonts w:ascii="Times New Roman" w:hAnsi="Times New Roman"/>
              </w:rPr>
            </w:pPr>
            <w:r w:rsidRPr="00CA518A">
              <w:rPr>
                <w:rFonts w:ascii="Times New Roman" w:hAnsi="Times New Roman"/>
              </w:rPr>
              <w:t>10 500,0</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D39791" w14:textId="77777777" w:rsidR="00CA518A" w:rsidRPr="00CA518A" w:rsidRDefault="00CA518A" w:rsidP="00CA518A">
            <w:pPr>
              <w:jc w:val="right"/>
              <w:rPr>
                <w:rFonts w:ascii="Times New Roman" w:hAnsi="Times New Roman"/>
              </w:rPr>
            </w:pPr>
            <w:r w:rsidRPr="00CA518A">
              <w:rPr>
                <w:rFonts w:ascii="Times New Roman" w:hAnsi="Times New Roman"/>
              </w:rPr>
              <w:t> </w:t>
            </w:r>
          </w:p>
        </w:tc>
      </w:tr>
      <w:tr w:rsidR="00CA518A" w:rsidRPr="00CA518A" w14:paraId="1742B4C2"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799A4F5" w14:textId="77777777" w:rsidR="00CA518A" w:rsidRPr="00CA518A" w:rsidRDefault="00CA518A" w:rsidP="00CA518A">
            <w:pPr>
              <w:rPr>
                <w:rFonts w:ascii="Times New Roman" w:hAnsi="Times New Roman"/>
                <w:b/>
              </w:rPr>
            </w:pPr>
            <w:r w:rsidRPr="00CA518A">
              <w:rPr>
                <w:rFonts w:ascii="Times New Roman" w:hAnsi="Times New Roman"/>
                <w:b/>
              </w:rPr>
              <w:t>Образование</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C5A0C31" w14:textId="77777777" w:rsidR="00CA518A" w:rsidRPr="00CA518A" w:rsidRDefault="00CA518A" w:rsidP="00CA518A">
            <w:pPr>
              <w:jc w:val="center"/>
              <w:rPr>
                <w:rFonts w:ascii="Times New Roman" w:hAnsi="Times New Roman"/>
                <w:b/>
              </w:rPr>
            </w:pPr>
            <w:r w:rsidRPr="00CA518A">
              <w:rPr>
                <w:rFonts w:ascii="Times New Roman" w:hAnsi="Times New Roman"/>
                <w:b/>
              </w:rPr>
              <w:t>07</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5928EB1" w14:textId="77777777" w:rsidR="00CA518A" w:rsidRPr="00CA518A" w:rsidRDefault="00CA518A" w:rsidP="00CA518A">
            <w:pPr>
              <w:jc w:val="center"/>
              <w:rPr>
                <w:rFonts w:ascii="Times New Roman" w:hAnsi="Times New Roman"/>
                <w:b/>
              </w:rPr>
            </w:pPr>
            <w:r w:rsidRPr="00CA518A">
              <w:rPr>
                <w:rFonts w:ascii="Times New Roman" w:hAnsi="Times New Roman"/>
                <w:b/>
              </w:rPr>
              <w:t> </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278DC70" w14:textId="77777777" w:rsidR="00CA518A" w:rsidRPr="00CA518A" w:rsidRDefault="00CA518A" w:rsidP="00CA518A">
            <w:pPr>
              <w:jc w:val="right"/>
              <w:rPr>
                <w:rFonts w:ascii="Times New Roman" w:hAnsi="Times New Roman"/>
                <w:b/>
              </w:rPr>
            </w:pPr>
            <w:r w:rsidRPr="00CA518A">
              <w:rPr>
                <w:rFonts w:ascii="Times New Roman" w:hAnsi="Times New Roman"/>
                <w:b/>
              </w:rPr>
              <w:t>4 144 948,9</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1ADA11D" w14:textId="77777777" w:rsidR="00CA518A" w:rsidRPr="00CA518A" w:rsidRDefault="00CA518A" w:rsidP="00CA518A">
            <w:pPr>
              <w:jc w:val="right"/>
              <w:rPr>
                <w:rFonts w:ascii="Times New Roman" w:hAnsi="Times New Roman"/>
                <w:b/>
              </w:rPr>
            </w:pPr>
            <w:r w:rsidRPr="00CA518A">
              <w:rPr>
                <w:rFonts w:ascii="Times New Roman" w:hAnsi="Times New Roman"/>
                <w:b/>
              </w:rPr>
              <w:t>4 087 574,2</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0A82A3" w14:textId="77777777" w:rsidR="00CA518A" w:rsidRPr="00CA518A" w:rsidRDefault="00CA518A" w:rsidP="00CA518A">
            <w:pPr>
              <w:jc w:val="right"/>
              <w:rPr>
                <w:rFonts w:ascii="Times New Roman" w:hAnsi="Times New Roman"/>
                <w:b/>
              </w:rPr>
            </w:pPr>
            <w:r w:rsidRPr="00CA518A">
              <w:rPr>
                <w:rFonts w:ascii="Times New Roman" w:hAnsi="Times New Roman"/>
                <w:b/>
              </w:rPr>
              <w:t>4 017 795,0</w:t>
            </w:r>
          </w:p>
        </w:tc>
      </w:tr>
      <w:tr w:rsidR="00CA518A" w:rsidRPr="00CA518A" w14:paraId="07E898EF"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51D4586" w14:textId="77777777" w:rsidR="00CA518A" w:rsidRPr="00CA518A" w:rsidRDefault="00CA518A" w:rsidP="00CA518A">
            <w:pPr>
              <w:rPr>
                <w:rFonts w:ascii="Times New Roman" w:hAnsi="Times New Roman"/>
              </w:rPr>
            </w:pPr>
            <w:r w:rsidRPr="00CA518A">
              <w:rPr>
                <w:rFonts w:ascii="Times New Roman" w:hAnsi="Times New Roman"/>
              </w:rPr>
              <w:lastRenderedPageBreak/>
              <w:t>Дошкольное образование</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F0117B8" w14:textId="77777777" w:rsidR="00CA518A" w:rsidRPr="00CA518A" w:rsidRDefault="00CA518A" w:rsidP="00CA518A">
            <w:pPr>
              <w:jc w:val="center"/>
              <w:rPr>
                <w:rFonts w:ascii="Times New Roman" w:hAnsi="Times New Roman"/>
              </w:rPr>
            </w:pPr>
            <w:r w:rsidRPr="00CA518A">
              <w:rPr>
                <w:rFonts w:ascii="Times New Roman" w:hAnsi="Times New Roman"/>
              </w:rPr>
              <w:t>07</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F7D95D" w14:textId="77777777" w:rsidR="00CA518A" w:rsidRPr="00CA518A" w:rsidRDefault="00CA518A" w:rsidP="00CA518A">
            <w:pPr>
              <w:jc w:val="center"/>
              <w:rPr>
                <w:rFonts w:ascii="Times New Roman" w:hAnsi="Times New Roman"/>
              </w:rPr>
            </w:pPr>
            <w:r w:rsidRPr="00CA518A">
              <w:rPr>
                <w:rFonts w:ascii="Times New Roman" w:hAnsi="Times New Roman"/>
              </w:rPr>
              <w:t>01</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A5AB7CD" w14:textId="77777777" w:rsidR="00CA518A" w:rsidRPr="00CA518A" w:rsidRDefault="00CA518A" w:rsidP="00CA518A">
            <w:pPr>
              <w:jc w:val="right"/>
              <w:rPr>
                <w:rFonts w:ascii="Times New Roman" w:hAnsi="Times New Roman"/>
              </w:rPr>
            </w:pPr>
            <w:r w:rsidRPr="00CA518A">
              <w:rPr>
                <w:rFonts w:ascii="Times New Roman" w:hAnsi="Times New Roman"/>
              </w:rPr>
              <w:t>1 262 993,4</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54A0657" w14:textId="77777777" w:rsidR="00CA518A" w:rsidRPr="00CA518A" w:rsidRDefault="00CA518A" w:rsidP="00CA518A">
            <w:pPr>
              <w:jc w:val="right"/>
              <w:rPr>
                <w:rFonts w:ascii="Times New Roman" w:hAnsi="Times New Roman"/>
              </w:rPr>
            </w:pPr>
            <w:r w:rsidRPr="00CA518A">
              <w:rPr>
                <w:rFonts w:ascii="Times New Roman" w:hAnsi="Times New Roman"/>
              </w:rPr>
              <w:t>1 122 536,0</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3E233C3" w14:textId="77777777" w:rsidR="00CA518A" w:rsidRPr="00CA518A" w:rsidRDefault="00CA518A" w:rsidP="00CA518A">
            <w:pPr>
              <w:jc w:val="right"/>
              <w:rPr>
                <w:rFonts w:ascii="Times New Roman" w:hAnsi="Times New Roman"/>
              </w:rPr>
            </w:pPr>
            <w:r w:rsidRPr="00CA518A">
              <w:rPr>
                <w:rFonts w:ascii="Times New Roman" w:hAnsi="Times New Roman"/>
              </w:rPr>
              <w:t>1 260 808,0</w:t>
            </w:r>
          </w:p>
        </w:tc>
      </w:tr>
      <w:tr w:rsidR="00CA518A" w:rsidRPr="00CA518A" w14:paraId="02580CA8"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13FBB2E" w14:textId="77777777" w:rsidR="00CA518A" w:rsidRPr="00CA518A" w:rsidRDefault="00CA518A" w:rsidP="00CA518A">
            <w:pPr>
              <w:rPr>
                <w:rFonts w:ascii="Times New Roman" w:hAnsi="Times New Roman"/>
              </w:rPr>
            </w:pPr>
            <w:r w:rsidRPr="00CA518A">
              <w:rPr>
                <w:rFonts w:ascii="Times New Roman" w:hAnsi="Times New Roman"/>
              </w:rPr>
              <w:t>Общее образование</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4FC8997" w14:textId="77777777" w:rsidR="00CA518A" w:rsidRPr="00CA518A" w:rsidRDefault="00CA518A" w:rsidP="00CA518A">
            <w:pPr>
              <w:jc w:val="center"/>
              <w:rPr>
                <w:rFonts w:ascii="Times New Roman" w:hAnsi="Times New Roman"/>
              </w:rPr>
            </w:pPr>
            <w:r w:rsidRPr="00CA518A">
              <w:rPr>
                <w:rFonts w:ascii="Times New Roman" w:hAnsi="Times New Roman"/>
              </w:rPr>
              <w:t>07</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3709F8" w14:textId="77777777" w:rsidR="00CA518A" w:rsidRPr="00CA518A" w:rsidRDefault="00CA518A" w:rsidP="00CA518A">
            <w:pPr>
              <w:jc w:val="center"/>
              <w:rPr>
                <w:rFonts w:ascii="Times New Roman" w:hAnsi="Times New Roman"/>
              </w:rPr>
            </w:pPr>
            <w:r w:rsidRPr="00CA518A">
              <w:rPr>
                <w:rFonts w:ascii="Times New Roman" w:hAnsi="Times New Roman"/>
              </w:rPr>
              <w:t>02</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586698F" w14:textId="77777777" w:rsidR="00CA518A" w:rsidRPr="00CA518A" w:rsidRDefault="00CA518A" w:rsidP="00CA518A">
            <w:pPr>
              <w:jc w:val="right"/>
              <w:rPr>
                <w:rFonts w:ascii="Times New Roman" w:hAnsi="Times New Roman"/>
              </w:rPr>
            </w:pPr>
            <w:r w:rsidRPr="00CA518A">
              <w:rPr>
                <w:rFonts w:ascii="Times New Roman" w:hAnsi="Times New Roman"/>
              </w:rPr>
              <w:t>2 392 452,5</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08C7435" w14:textId="77777777" w:rsidR="00CA518A" w:rsidRPr="00CA518A" w:rsidRDefault="00CA518A" w:rsidP="00CA518A">
            <w:pPr>
              <w:jc w:val="right"/>
              <w:rPr>
                <w:rFonts w:ascii="Times New Roman" w:hAnsi="Times New Roman"/>
              </w:rPr>
            </w:pPr>
            <w:r w:rsidRPr="00CA518A">
              <w:rPr>
                <w:rFonts w:ascii="Times New Roman" w:hAnsi="Times New Roman"/>
              </w:rPr>
              <w:t>2 471 794,0</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52E641" w14:textId="77777777" w:rsidR="00CA518A" w:rsidRPr="00CA518A" w:rsidRDefault="00CA518A" w:rsidP="00CA518A">
            <w:pPr>
              <w:jc w:val="right"/>
              <w:rPr>
                <w:rFonts w:ascii="Times New Roman" w:hAnsi="Times New Roman"/>
              </w:rPr>
            </w:pPr>
            <w:r w:rsidRPr="00CA518A">
              <w:rPr>
                <w:rFonts w:ascii="Times New Roman" w:hAnsi="Times New Roman"/>
              </w:rPr>
              <w:t>2 263 742,8</w:t>
            </w:r>
          </w:p>
        </w:tc>
      </w:tr>
      <w:tr w:rsidR="00CA518A" w:rsidRPr="00CA518A" w14:paraId="204703A9"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6EA2FA0" w14:textId="77777777" w:rsidR="00CA518A" w:rsidRPr="00CA518A" w:rsidRDefault="00CA518A" w:rsidP="00CA518A">
            <w:pPr>
              <w:rPr>
                <w:rFonts w:ascii="Times New Roman" w:hAnsi="Times New Roman"/>
              </w:rPr>
            </w:pPr>
            <w:r w:rsidRPr="00CA518A">
              <w:rPr>
                <w:rFonts w:ascii="Times New Roman" w:hAnsi="Times New Roman"/>
              </w:rPr>
              <w:t>Дополнительное образование детей</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131AF25" w14:textId="77777777" w:rsidR="00CA518A" w:rsidRPr="00CA518A" w:rsidRDefault="00CA518A" w:rsidP="00CA518A">
            <w:pPr>
              <w:jc w:val="center"/>
              <w:rPr>
                <w:rFonts w:ascii="Times New Roman" w:hAnsi="Times New Roman"/>
              </w:rPr>
            </w:pPr>
            <w:r w:rsidRPr="00CA518A">
              <w:rPr>
                <w:rFonts w:ascii="Times New Roman" w:hAnsi="Times New Roman"/>
              </w:rPr>
              <w:t>07</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A18FABE" w14:textId="77777777" w:rsidR="00CA518A" w:rsidRPr="00CA518A" w:rsidRDefault="00CA518A" w:rsidP="00CA518A">
            <w:pPr>
              <w:jc w:val="center"/>
              <w:rPr>
                <w:rFonts w:ascii="Times New Roman" w:hAnsi="Times New Roman"/>
              </w:rPr>
            </w:pPr>
            <w:r w:rsidRPr="00CA518A">
              <w:rPr>
                <w:rFonts w:ascii="Times New Roman" w:hAnsi="Times New Roman"/>
              </w:rPr>
              <w:t>03</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B58338D" w14:textId="77777777" w:rsidR="00CA518A" w:rsidRPr="00CA518A" w:rsidRDefault="00CA518A" w:rsidP="00CA518A">
            <w:pPr>
              <w:jc w:val="right"/>
              <w:rPr>
                <w:rFonts w:ascii="Times New Roman" w:hAnsi="Times New Roman"/>
              </w:rPr>
            </w:pPr>
            <w:r w:rsidRPr="00CA518A">
              <w:rPr>
                <w:rFonts w:ascii="Times New Roman" w:hAnsi="Times New Roman"/>
              </w:rPr>
              <w:t>365 112,5</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BE6A9C" w14:textId="77777777" w:rsidR="00CA518A" w:rsidRPr="00CA518A" w:rsidRDefault="00CA518A" w:rsidP="00CA518A">
            <w:pPr>
              <w:jc w:val="right"/>
              <w:rPr>
                <w:rFonts w:ascii="Times New Roman" w:hAnsi="Times New Roman"/>
              </w:rPr>
            </w:pPr>
            <w:r w:rsidRPr="00CA518A">
              <w:rPr>
                <w:rFonts w:ascii="Times New Roman" w:hAnsi="Times New Roman"/>
              </w:rPr>
              <w:t>376 470,5</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10CB9F7" w14:textId="77777777" w:rsidR="00CA518A" w:rsidRPr="00CA518A" w:rsidRDefault="00CA518A" w:rsidP="00CA518A">
            <w:pPr>
              <w:jc w:val="right"/>
              <w:rPr>
                <w:rFonts w:ascii="Times New Roman" w:hAnsi="Times New Roman"/>
              </w:rPr>
            </w:pPr>
            <w:r w:rsidRPr="00CA518A">
              <w:rPr>
                <w:rFonts w:ascii="Times New Roman" w:hAnsi="Times New Roman"/>
              </w:rPr>
              <w:t>376 470,5</w:t>
            </w:r>
          </w:p>
        </w:tc>
      </w:tr>
      <w:tr w:rsidR="00CA518A" w:rsidRPr="00CA518A" w14:paraId="405055AF"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643672" w14:textId="77777777" w:rsidR="00CA518A" w:rsidRPr="00CA518A" w:rsidRDefault="00CA518A" w:rsidP="00CA518A">
            <w:pPr>
              <w:rPr>
                <w:rFonts w:ascii="Times New Roman" w:hAnsi="Times New Roman"/>
              </w:rPr>
            </w:pPr>
            <w:r w:rsidRPr="00CA518A">
              <w:rPr>
                <w:rFonts w:ascii="Times New Roman" w:hAnsi="Times New Roman"/>
              </w:rPr>
              <w:t>Молодежная политика</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2899B44" w14:textId="77777777" w:rsidR="00CA518A" w:rsidRPr="00CA518A" w:rsidRDefault="00CA518A" w:rsidP="00CA518A">
            <w:pPr>
              <w:jc w:val="center"/>
              <w:rPr>
                <w:rFonts w:ascii="Times New Roman" w:hAnsi="Times New Roman"/>
              </w:rPr>
            </w:pPr>
            <w:r w:rsidRPr="00CA518A">
              <w:rPr>
                <w:rFonts w:ascii="Times New Roman" w:hAnsi="Times New Roman"/>
              </w:rPr>
              <w:t>07</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416501B" w14:textId="77777777" w:rsidR="00CA518A" w:rsidRPr="00CA518A" w:rsidRDefault="00CA518A" w:rsidP="00CA518A">
            <w:pPr>
              <w:jc w:val="center"/>
              <w:rPr>
                <w:rFonts w:ascii="Times New Roman" w:hAnsi="Times New Roman"/>
              </w:rPr>
            </w:pPr>
            <w:r w:rsidRPr="00CA518A">
              <w:rPr>
                <w:rFonts w:ascii="Times New Roman" w:hAnsi="Times New Roman"/>
              </w:rPr>
              <w:t>07</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70BCB77" w14:textId="77777777" w:rsidR="00CA518A" w:rsidRPr="00CA518A" w:rsidRDefault="00CA518A" w:rsidP="00CA518A">
            <w:pPr>
              <w:jc w:val="right"/>
              <w:rPr>
                <w:rFonts w:ascii="Times New Roman" w:hAnsi="Times New Roman"/>
              </w:rPr>
            </w:pPr>
            <w:r w:rsidRPr="00CA518A">
              <w:rPr>
                <w:rFonts w:ascii="Times New Roman" w:hAnsi="Times New Roman"/>
              </w:rPr>
              <w:t>9 101,6</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A895BC9" w14:textId="77777777" w:rsidR="00CA518A" w:rsidRPr="00CA518A" w:rsidRDefault="00CA518A" w:rsidP="00CA518A">
            <w:pPr>
              <w:jc w:val="right"/>
              <w:rPr>
                <w:rFonts w:ascii="Times New Roman" w:hAnsi="Times New Roman"/>
              </w:rPr>
            </w:pPr>
            <w:r w:rsidRPr="00CA518A">
              <w:rPr>
                <w:rFonts w:ascii="Times New Roman" w:hAnsi="Times New Roman"/>
              </w:rPr>
              <w:t>13 182,4</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29319C4" w14:textId="77777777" w:rsidR="00CA518A" w:rsidRPr="00CA518A" w:rsidRDefault="00CA518A" w:rsidP="00CA518A">
            <w:pPr>
              <w:jc w:val="right"/>
              <w:rPr>
                <w:rFonts w:ascii="Times New Roman" w:hAnsi="Times New Roman"/>
              </w:rPr>
            </w:pPr>
            <w:r w:rsidRPr="00CA518A">
              <w:rPr>
                <w:rFonts w:ascii="Times New Roman" w:hAnsi="Times New Roman"/>
              </w:rPr>
              <w:t>13 182,4</w:t>
            </w:r>
          </w:p>
        </w:tc>
      </w:tr>
      <w:tr w:rsidR="00CA518A" w:rsidRPr="00CA518A" w14:paraId="0E39E9C4"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F4007A" w14:textId="77777777" w:rsidR="00CA518A" w:rsidRPr="00CA518A" w:rsidRDefault="00CA518A" w:rsidP="00CA518A">
            <w:pPr>
              <w:rPr>
                <w:rFonts w:ascii="Times New Roman" w:hAnsi="Times New Roman"/>
              </w:rPr>
            </w:pPr>
            <w:r w:rsidRPr="00CA518A">
              <w:rPr>
                <w:rFonts w:ascii="Times New Roman" w:hAnsi="Times New Roman"/>
              </w:rPr>
              <w:t>Другие вопросы в области образования</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FC3235B" w14:textId="77777777" w:rsidR="00CA518A" w:rsidRPr="00CA518A" w:rsidRDefault="00CA518A" w:rsidP="00CA518A">
            <w:pPr>
              <w:jc w:val="center"/>
              <w:rPr>
                <w:rFonts w:ascii="Times New Roman" w:hAnsi="Times New Roman"/>
              </w:rPr>
            </w:pPr>
            <w:r w:rsidRPr="00CA518A">
              <w:rPr>
                <w:rFonts w:ascii="Times New Roman" w:hAnsi="Times New Roman"/>
              </w:rPr>
              <w:t>07</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304E7E" w14:textId="77777777" w:rsidR="00CA518A" w:rsidRPr="00CA518A" w:rsidRDefault="00CA518A" w:rsidP="00CA518A">
            <w:pPr>
              <w:jc w:val="center"/>
              <w:rPr>
                <w:rFonts w:ascii="Times New Roman" w:hAnsi="Times New Roman"/>
              </w:rPr>
            </w:pPr>
            <w:r w:rsidRPr="00CA518A">
              <w:rPr>
                <w:rFonts w:ascii="Times New Roman" w:hAnsi="Times New Roman"/>
              </w:rPr>
              <w:t>09</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404277" w14:textId="77777777" w:rsidR="00CA518A" w:rsidRPr="00CA518A" w:rsidRDefault="00CA518A" w:rsidP="00CA518A">
            <w:pPr>
              <w:jc w:val="right"/>
              <w:rPr>
                <w:rFonts w:ascii="Times New Roman" w:hAnsi="Times New Roman"/>
              </w:rPr>
            </w:pPr>
            <w:r w:rsidRPr="00CA518A">
              <w:rPr>
                <w:rFonts w:ascii="Times New Roman" w:hAnsi="Times New Roman"/>
              </w:rPr>
              <w:t>115 288,9</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042B177" w14:textId="77777777" w:rsidR="00CA518A" w:rsidRPr="00CA518A" w:rsidRDefault="00CA518A" w:rsidP="00CA518A">
            <w:pPr>
              <w:jc w:val="right"/>
              <w:rPr>
                <w:rFonts w:ascii="Times New Roman" w:hAnsi="Times New Roman"/>
              </w:rPr>
            </w:pPr>
            <w:r w:rsidRPr="00CA518A">
              <w:rPr>
                <w:rFonts w:ascii="Times New Roman" w:hAnsi="Times New Roman"/>
              </w:rPr>
              <w:t>103 591,3</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99EDAB9" w14:textId="77777777" w:rsidR="00CA518A" w:rsidRPr="00CA518A" w:rsidRDefault="00CA518A" w:rsidP="00CA518A">
            <w:pPr>
              <w:jc w:val="right"/>
              <w:rPr>
                <w:rFonts w:ascii="Times New Roman" w:hAnsi="Times New Roman"/>
              </w:rPr>
            </w:pPr>
            <w:r w:rsidRPr="00CA518A">
              <w:rPr>
                <w:rFonts w:ascii="Times New Roman" w:hAnsi="Times New Roman"/>
              </w:rPr>
              <w:t>103 591,3</w:t>
            </w:r>
          </w:p>
        </w:tc>
      </w:tr>
      <w:tr w:rsidR="00CA518A" w:rsidRPr="00CA518A" w14:paraId="7D1B67DB"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C9AFA9" w14:textId="77777777" w:rsidR="00CA518A" w:rsidRPr="00CA518A" w:rsidRDefault="00CA518A" w:rsidP="00CA518A">
            <w:pPr>
              <w:rPr>
                <w:rFonts w:ascii="Times New Roman" w:hAnsi="Times New Roman"/>
                <w:b/>
              </w:rPr>
            </w:pPr>
            <w:r w:rsidRPr="00CA518A">
              <w:rPr>
                <w:rFonts w:ascii="Times New Roman" w:hAnsi="Times New Roman"/>
                <w:b/>
              </w:rPr>
              <w:t>Культура, кинематография</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A64CDB8" w14:textId="77777777" w:rsidR="00CA518A" w:rsidRPr="00CA518A" w:rsidRDefault="00CA518A" w:rsidP="00CA518A">
            <w:pPr>
              <w:jc w:val="center"/>
              <w:rPr>
                <w:rFonts w:ascii="Times New Roman" w:hAnsi="Times New Roman"/>
                <w:b/>
              </w:rPr>
            </w:pPr>
            <w:r w:rsidRPr="00CA518A">
              <w:rPr>
                <w:rFonts w:ascii="Times New Roman" w:hAnsi="Times New Roman"/>
                <w:b/>
              </w:rPr>
              <w:t>08</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834F832" w14:textId="77777777" w:rsidR="00CA518A" w:rsidRPr="00CA518A" w:rsidRDefault="00CA518A" w:rsidP="00CA518A">
            <w:pPr>
              <w:jc w:val="center"/>
              <w:rPr>
                <w:rFonts w:ascii="Times New Roman" w:hAnsi="Times New Roman"/>
                <w:b/>
              </w:rPr>
            </w:pPr>
            <w:r w:rsidRPr="00CA518A">
              <w:rPr>
                <w:rFonts w:ascii="Times New Roman" w:hAnsi="Times New Roman"/>
                <w:b/>
              </w:rPr>
              <w:t> </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3223C73" w14:textId="77777777" w:rsidR="00CA518A" w:rsidRPr="00CA518A" w:rsidRDefault="00CA518A" w:rsidP="00CA518A">
            <w:pPr>
              <w:jc w:val="right"/>
              <w:rPr>
                <w:rFonts w:ascii="Times New Roman" w:hAnsi="Times New Roman"/>
                <w:b/>
              </w:rPr>
            </w:pPr>
            <w:r w:rsidRPr="00CA518A">
              <w:rPr>
                <w:rFonts w:ascii="Times New Roman" w:hAnsi="Times New Roman"/>
                <w:b/>
              </w:rPr>
              <w:t>593 270,1</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3760104" w14:textId="77777777" w:rsidR="00CA518A" w:rsidRPr="00CA518A" w:rsidRDefault="00CA518A" w:rsidP="00CA518A">
            <w:pPr>
              <w:jc w:val="right"/>
              <w:rPr>
                <w:rFonts w:ascii="Times New Roman" w:hAnsi="Times New Roman"/>
                <w:b/>
              </w:rPr>
            </w:pPr>
            <w:r w:rsidRPr="00CA518A">
              <w:rPr>
                <w:rFonts w:ascii="Times New Roman" w:hAnsi="Times New Roman"/>
                <w:b/>
              </w:rPr>
              <w:t>584 688,8</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111A608" w14:textId="77777777" w:rsidR="00CA518A" w:rsidRPr="00CA518A" w:rsidRDefault="00CA518A" w:rsidP="00CA518A">
            <w:pPr>
              <w:jc w:val="right"/>
              <w:rPr>
                <w:rFonts w:ascii="Times New Roman" w:hAnsi="Times New Roman"/>
                <w:b/>
              </w:rPr>
            </w:pPr>
            <w:r w:rsidRPr="00CA518A">
              <w:rPr>
                <w:rFonts w:ascii="Times New Roman" w:hAnsi="Times New Roman"/>
                <w:b/>
              </w:rPr>
              <w:t>584 688,8</w:t>
            </w:r>
          </w:p>
        </w:tc>
      </w:tr>
      <w:tr w:rsidR="00CA518A" w:rsidRPr="00CA518A" w14:paraId="1CCD089A"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6C2C6E" w14:textId="77777777" w:rsidR="00CA518A" w:rsidRPr="00CA518A" w:rsidRDefault="00CA518A" w:rsidP="00CA518A">
            <w:pPr>
              <w:rPr>
                <w:rFonts w:ascii="Times New Roman" w:hAnsi="Times New Roman"/>
              </w:rPr>
            </w:pPr>
            <w:r w:rsidRPr="00CA518A">
              <w:rPr>
                <w:rFonts w:ascii="Times New Roman" w:hAnsi="Times New Roman"/>
              </w:rPr>
              <w:t>Культура</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F132C8" w14:textId="77777777" w:rsidR="00CA518A" w:rsidRPr="00CA518A" w:rsidRDefault="00CA518A" w:rsidP="00CA518A">
            <w:pPr>
              <w:jc w:val="center"/>
              <w:rPr>
                <w:rFonts w:ascii="Times New Roman" w:hAnsi="Times New Roman"/>
              </w:rPr>
            </w:pPr>
            <w:r w:rsidRPr="00CA518A">
              <w:rPr>
                <w:rFonts w:ascii="Times New Roman" w:hAnsi="Times New Roman"/>
              </w:rPr>
              <w:t>08</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735ECB0" w14:textId="77777777" w:rsidR="00CA518A" w:rsidRPr="00CA518A" w:rsidRDefault="00CA518A" w:rsidP="00CA518A">
            <w:pPr>
              <w:jc w:val="center"/>
              <w:rPr>
                <w:rFonts w:ascii="Times New Roman" w:hAnsi="Times New Roman"/>
              </w:rPr>
            </w:pPr>
            <w:r w:rsidRPr="00CA518A">
              <w:rPr>
                <w:rFonts w:ascii="Times New Roman" w:hAnsi="Times New Roman"/>
              </w:rPr>
              <w:t>01</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AC5E118" w14:textId="77777777" w:rsidR="00CA518A" w:rsidRPr="00CA518A" w:rsidRDefault="00CA518A" w:rsidP="00CA518A">
            <w:pPr>
              <w:jc w:val="right"/>
              <w:rPr>
                <w:rFonts w:ascii="Times New Roman" w:hAnsi="Times New Roman"/>
              </w:rPr>
            </w:pPr>
            <w:r w:rsidRPr="00CA518A">
              <w:rPr>
                <w:rFonts w:ascii="Times New Roman" w:hAnsi="Times New Roman"/>
              </w:rPr>
              <w:t>447 750,7</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45948A8" w14:textId="77777777" w:rsidR="00CA518A" w:rsidRPr="00CA518A" w:rsidRDefault="00CA518A" w:rsidP="00CA518A">
            <w:pPr>
              <w:jc w:val="right"/>
              <w:rPr>
                <w:rFonts w:ascii="Times New Roman" w:hAnsi="Times New Roman"/>
              </w:rPr>
            </w:pPr>
            <w:r w:rsidRPr="00CA518A">
              <w:rPr>
                <w:rFonts w:ascii="Times New Roman" w:hAnsi="Times New Roman"/>
              </w:rPr>
              <w:t>443 172,8</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45474D" w14:textId="77777777" w:rsidR="00CA518A" w:rsidRPr="00CA518A" w:rsidRDefault="00CA518A" w:rsidP="00CA518A">
            <w:pPr>
              <w:jc w:val="right"/>
              <w:rPr>
                <w:rFonts w:ascii="Times New Roman" w:hAnsi="Times New Roman"/>
              </w:rPr>
            </w:pPr>
            <w:r w:rsidRPr="00CA518A">
              <w:rPr>
                <w:rFonts w:ascii="Times New Roman" w:hAnsi="Times New Roman"/>
              </w:rPr>
              <w:t>443 172,8</w:t>
            </w:r>
          </w:p>
        </w:tc>
      </w:tr>
      <w:tr w:rsidR="00CA518A" w:rsidRPr="00CA518A" w14:paraId="0C25787E"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0CFB532" w14:textId="77777777" w:rsidR="00CA518A" w:rsidRPr="00CA518A" w:rsidRDefault="00CA518A" w:rsidP="00CA518A">
            <w:pPr>
              <w:rPr>
                <w:rFonts w:ascii="Times New Roman" w:hAnsi="Times New Roman"/>
              </w:rPr>
            </w:pPr>
            <w:r w:rsidRPr="00CA518A">
              <w:rPr>
                <w:rFonts w:ascii="Times New Roman" w:hAnsi="Times New Roman"/>
              </w:rPr>
              <w:t>Другие вопросы в области культуры, кинематографии</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B66E9F3" w14:textId="77777777" w:rsidR="00CA518A" w:rsidRPr="00CA518A" w:rsidRDefault="00CA518A" w:rsidP="00CA518A">
            <w:pPr>
              <w:jc w:val="center"/>
              <w:rPr>
                <w:rFonts w:ascii="Times New Roman" w:hAnsi="Times New Roman"/>
              </w:rPr>
            </w:pPr>
            <w:r w:rsidRPr="00CA518A">
              <w:rPr>
                <w:rFonts w:ascii="Times New Roman" w:hAnsi="Times New Roman"/>
              </w:rPr>
              <w:t>08</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629DE40" w14:textId="77777777" w:rsidR="00CA518A" w:rsidRPr="00CA518A" w:rsidRDefault="00CA518A" w:rsidP="00CA518A">
            <w:pPr>
              <w:jc w:val="center"/>
              <w:rPr>
                <w:rFonts w:ascii="Times New Roman" w:hAnsi="Times New Roman"/>
              </w:rPr>
            </w:pPr>
            <w:r w:rsidRPr="00CA518A">
              <w:rPr>
                <w:rFonts w:ascii="Times New Roman" w:hAnsi="Times New Roman"/>
              </w:rPr>
              <w:t>04</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F4033C9" w14:textId="77777777" w:rsidR="00CA518A" w:rsidRPr="00CA518A" w:rsidRDefault="00CA518A" w:rsidP="00CA518A">
            <w:pPr>
              <w:jc w:val="right"/>
              <w:rPr>
                <w:rFonts w:ascii="Times New Roman" w:hAnsi="Times New Roman"/>
              </w:rPr>
            </w:pPr>
            <w:r w:rsidRPr="00CA518A">
              <w:rPr>
                <w:rFonts w:ascii="Times New Roman" w:hAnsi="Times New Roman"/>
              </w:rPr>
              <w:t>145 519,4</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D0F8DA6" w14:textId="77777777" w:rsidR="00CA518A" w:rsidRPr="00CA518A" w:rsidRDefault="00CA518A" w:rsidP="00CA518A">
            <w:pPr>
              <w:jc w:val="right"/>
              <w:rPr>
                <w:rFonts w:ascii="Times New Roman" w:hAnsi="Times New Roman"/>
              </w:rPr>
            </w:pPr>
            <w:r w:rsidRPr="00CA518A">
              <w:rPr>
                <w:rFonts w:ascii="Times New Roman" w:hAnsi="Times New Roman"/>
              </w:rPr>
              <w:t>141 516,0</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B9D4CB" w14:textId="77777777" w:rsidR="00CA518A" w:rsidRPr="00CA518A" w:rsidRDefault="00CA518A" w:rsidP="00CA518A">
            <w:pPr>
              <w:jc w:val="right"/>
              <w:rPr>
                <w:rFonts w:ascii="Times New Roman" w:hAnsi="Times New Roman"/>
              </w:rPr>
            </w:pPr>
            <w:r w:rsidRPr="00CA518A">
              <w:rPr>
                <w:rFonts w:ascii="Times New Roman" w:hAnsi="Times New Roman"/>
              </w:rPr>
              <w:t>141 516,0</w:t>
            </w:r>
          </w:p>
        </w:tc>
      </w:tr>
      <w:tr w:rsidR="00CA518A" w:rsidRPr="00CA518A" w14:paraId="331E1ABB"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48C4049" w14:textId="77777777" w:rsidR="00CA518A" w:rsidRPr="00CA518A" w:rsidRDefault="00CA518A" w:rsidP="00CA518A">
            <w:pPr>
              <w:rPr>
                <w:rFonts w:ascii="Times New Roman" w:hAnsi="Times New Roman"/>
                <w:b/>
              </w:rPr>
            </w:pPr>
            <w:r w:rsidRPr="00CA518A">
              <w:rPr>
                <w:rFonts w:ascii="Times New Roman" w:hAnsi="Times New Roman"/>
                <w:b/>
              </w:rPr>
              <w:t>Социальная политика</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8AE112" w14:textId="77777777" w:rsidR="00CA518A" w:rsidRPr="00CA518A" w:rsidRDefault="00CA518A" w:rsidP="00CA518A">
            <w:pPr>
              <w:jc w:val="center"/>
              <w:rPr>
                <w:rFonts w:ascii="Times New Roman" w:hAnsi="Times New Roman"/>
                <w:b/>
              </w:rPr>
            </w:pPr>
            <w:r w:rsidRPr="00CA518A">
              <w:rPr>
                <w:rFonts w:ascii="Times New Roman" w:hAnsi="Times New Roman"/>
                <w:b/>
              </w:rPr>
              <w:t>10</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1E9645A" w14:textId="77777777" w:rsidR="00CA518A" w:rsidRPr="00CA518A" w:rsidRDefault="00CA518A" w:rsidP="00CA518A">
            <w:pPr>
              <w:jc w:val="center"/>
              <w:rPr>
                <w:rFonts w:ascii="Times New Roman" w:hAnsi="Times New Roman"/>
                <w:b/>
              </w:rPr>
            </w:pPr>
            <w:r w:rsidRPr="00CA518A">
              <w:rPr>
                <w:rFonts w:ascii="Times New Roman" w:hAnsi="Times New Roman"/>
                <w:b/>
              </w:rPr>
              <w:t> </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1BBB15A" w14:textId="77777777" w:rsidR="00CA518A" w:rsidRPr="00CA518A" w:rsidRDefault="00CA518A" w:rsidP="00CA518A">
            <w:pPr>
              <w:jc w:val="right"/>
              <w:rPr>
                <w:rFonts w:ascii="Times New Roman" w:hAnsi="Times New Roman"/>
                <w:b/>
              </w:rPr>
            </w:pPr>
            <w:r w:rsidRPr="00CA518A">
              <w:rPr>
                <w:rFonts w:ascii="Times New Roman" w:hAnsi="Times New Roman"/>
                <w:b/>
              </w:rPr>
              <w:t>3 112 247,7</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88FAFAD" w14:textId="77777777" w:rsidR="00CA518A" w:rsidRPr="00CA518A" w:rsidRDefault="00CA518A" w:rsidP="00CA518A">
            <w:pPr>
              <w:jc w:val="right"/>
              <w:rPr>
                <w:rFonts w:ascii="Times New Roman" w:hAnsi="Times New Roman"/>
                <w:b/>
              </w:rPr>
            </w:pPr>
            <w:r w:rsidRPr="00CA518A">
              <w:rPr>
                <w:rFonts w:ascii="Times New Roman" w:hAnsi="Times New Roman"/>
                <w:b/>
              </w:rPr>
              <w:t>796 546,8</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B533B7E" w14:textId="77777777" w:rsidR="00CA518A" w:rsidRPr="00CA518A" w:rsidRDefault="00CA518A" w:rsidP="00CA518A">
            <w:pPr>
              <w:jc w:val="right"/>
              <w:rPr>
                <w:rFonts w:ascii="Times New Roman" w:hAnsi="Times New Roman"/>
                <w:b/>
              </w:rPr>
            </w:pPr>
            <w:r w:rsidRPr="00CA518A">
              <w:rPr>
                <w:rFonts w:ascii="Times New Roman" w:hAnsi="Times New Roman"/>
                <w:b/>
              </w:rPr>
              <w:t>770 896,3</w:t>
            </w:r>
          </w:p>
        </w:tc>
      </w:tr>
      <w:tr w:rsidR="00CA518A" w:rsidRPr="00CA518A" w14:paraId="2514EB97"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4F43620" w14:textId="77777777" w:rsidR="00CA518A" w:rsidRPr="00CA518A" w:rsidRDefault="00CA518A" w:rsidP="00CA518A">
            <w:pPr>
              <w:rPr>
                <w:rFonts w:ascii="Times New Roman" w:hAnsi="Times New Roman"/>
              </w:rPr>
            </w:pPr>
            <w:r w:rsidRPr="00CA518A">
              <w:rPr>
                <w:rFonts w:ascii="Times New Roman" w:hAnsi="Times New Roman"/>
              </w:rPr>
              <w:t>Пенсионное обеспечение</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CD3A53" w14:textId="77777777" w:rsidR="00CA518A" w:rsidRPr="00CA518A" w:rsidRDefault="00CA518A" w:rsidP="00CA518A">
            <w:pPr>
              <w:jc w:val="center"/>
              <w:rPr>
                <w:rFonts w:ascii="Times New Roman" w:hAnsi="Times New Roman"/>
              </w:rPr>
            </w:pPr>
            <w:r w:rsidRPr="00CA518A">
              <w:rPr>
                <w:rFonts w:ascii="Times New Roman" w:hAnsi="Times New Roman"/>
              </w:rPr>
              <w:t>10</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7434DAF" w14:textId="77777777" w:rsidR="00CA518A" w:rsidRPr="00CA518A" w:rsidRDefault="00CA518A" w:rsidP="00CA518A">
            <w:pPr>
              <w:jc w:val="center"/>
              <w:rPr>
                <w:rFonts w:ascii="Times New Roman" w:hAnsi="Times New Roman"/>
              </w:rPr>
            </w:pPr>
            <w:r w:rsidRPr="00CA518A">
              <w:rPr>
                <w:rFonts w:ascii="Times New Roman" w:hAnsi="Times New Roman"/>
              </w:rPr>
              <w:t>01</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C07E9A5" w14:textId="77777777" w:rsidR="00CA518A" w:rsidRPr="00CA518A" w:rsidRDefault="00CA518A" w:rsidP="00CA518A">
            <w:pPr>
              <w:jc w:val="right"/>
              <w:rPr>
                <w:rFonts w:ascii="Times New Roman" w:hAnsi="Times New Roman"/>
              </w:rPr>
            </w:pPr>
            <w:r w:rsidRPr="00CA518A">
              <w:rPr>
                <w:rFonts w:ascii="Times New Roman" w:hAnsi="Times New Roman"/>
              </w:rPr>
              <w:t>47 400,5</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69B4C30" w14:textId="77777777" w:rsidR="00CA518A" w:rsidRPr="00CA518A" w:rsidRDefault="00CA518A" w:rsidP="00CA518A">
            <w:pPr>
              <w:jc w:val="right"/>
              <w:rPr>
                <w:rFonts w:ascii="Times New Roman" w:hAnsi="Times New Roman"/>
              </w:rPr>
            </w:pPr>
            <w:r w:rsidRPr="00CA518A">
              <w:rPr>
                <w:rFonts w:ascii="Times New Roman" w:hAnsi="Times New Roman"/>
              </w:rPr>
              <w:t>18 190,5</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EC6A0D4" w14:textId="77777777" w:rsidR="00CA518A" w:rsidRPr="00CA518A" w:rsidRDefault="00CA518A" w:rsidP="00CA518A">
            <w:pPr>
              <w:jc w:val="right"/>
              <w:rPr>
                <w:rFonts w:ascii="Times New Roman" w:hAnsi="Times New Roman"/>
              </w:rPr>
            </w:pPr>
            <w:r w:rsidRPr="00CA518A">
              <w:rPr>
                <w:rFonts w:ascii="Times New Roman" w:hAnsi="Times New Roman"/>
              </w:rPr>
              <w:t>18 190,5</w:t>
            </w:r>
          </w:p>
        </w:tc>
      </w:tr>
      <w:tr w:rsidR="00CA518A" w:rsidRPr="00CA518A" w14:paraId="5797AD76"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E9EBC06" w14:textId="77777777" w:rsidR="00CA518A" w:rsidRPr="00CA518A" w:rsidRDefault="00CA518A" w:rsidP="00CA518A">
            <w:pPr>
              <w:rPr>
                <w:rFonts w:ascii="Times New Roman" w:hAnsi="Times New Roman"/>
              </w:rPr>
            </w:pPr>
            <w:r w:rsidRPr="00CA518A">
              <w:rPr>
                <w:rFonts w:ascii="Times New Roman" w:hAnsi="Times New Roman"/>
              </w:rPr>
              <w:t>Социальное обслуживание населения</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AA0068D" w14:textId="77777777" w:rsidR="00CA518A" w:rsidRPr="00CA518A" w:rsidRDefault="00CA518A" w:rsidP="00CA518A">
            <w:pPr>
              <w:jc w:val="center"/>
              <w:rPr>
                <w:rFonts w:ascii="Times New Roman" w:hAnsi="Times New Roman"/>
              </w:rPr>
            </w:pPr>
            <w:r w:rsidRPr="00CA518A">
              <w:rPr>
                <w:rFonts w:ascii="Times New Roman" w:hAnsi="Times New Roman"/>
              </w:rPr>
              <w:t>10</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82816EF" w14:textId="77777777" w:rsidR="00CA518A" w:rsidRPr="00CA518A" w:rsidRDefault="00CA518A" w:rsidP="00CA518A">
            <w:pPr>
              <w:jc w:val="center"/>
              <w:rPr>
                <w:rFonts w:ascii="Times New Roman" w:hAnsi="Times New Roman"/>
              </w:rPr>
            </w:pPr>
            <w:r w:rsidRPr="00CA518A">
              <w:rPr>
                <w:rFonts w:ascii="Times New Roman" w:hAnsi="Times New Roman"/>
              </w:rPr>
              <w:t>02</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047BC9" w14:textId="77777777" w:rsidR="00CA518A" w:rsidRPr="00CA518A" w:rsidRDefault="00CA518A" w:rsidP="00CA518A">
            <w:pPr>
              <w:jc w:val="right"/>
              <w:rPr>
                <w:rFonts w:ascii="Times New Roman" w:hAnsi="Times New Roman"/>
              </w:rPr>
            </w:pPr>
            <w:r w:rsidRPr="00CA518A">
              <w:rPr>
                <w:rFonts w:ascii="Times New Roman" w:hAnsi="Times New Roman"/>
              </w:rPr>
              <w:t>356 128,2</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80D80E6" w14:textId="77777777" w:rsidR="00CA518A" w:rsidRPr="00CA518A" w:rsidRDefault="00CA518A" w:rsidP="00CA518A">
            <w:pPr>
              <w:jc w:val="right"/>
              <w:rPr>
                <w:rFonts w:ascii="Times New Roman" w:hAnsi="Times New Roman"/>
              </w:rPr>
            </w:pPr>
            <w:r w:rsidRPr="00CA518A">
              <w:rPr>
                <w:rFonts w:ascii="Times New Roman" w:hAnsi="Times New Roman"/>
              </w:rPr>
              <w:t>352 696,7</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16B7D8" w14:textId="77777777" w:rsidR="00CA518A" w:rsidRPr="00CA518A" w:rsidRDefault="00CA518A" w:rsidP="00CA518A">
            <w:pPr>
              <w:jc w:val="right"/>
              <w:rPr>
                <w:rFonts w:ascii="Times New Roman" w:hAnsi="Times New Roman"/>
              </w:rPr>
            </w:pPr>
            <w:r w:rsidRPr="00CA518A">
              <w:rPr>
                <w:rFonts w:ascii="Times New Roman" w:hAnsi="Times New Roman"/>
              </w:rPr>
              <w:t>352 696,7</w:t>
            </w:r>
          </w:p>
        </w:tc>
      </w:tr>
      <w:tr w:rsidR="00CA518A" w:rsidRPr="00CA518A" w14:paraId="50116B41"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0E67975" w14:textId="77777777" w:rsidR="00CA518A" w:rsidRPr="00CA518A" w:rsidRDefault="00CA518A" w:rsidP="00CA518A">
            <w:pPr>
              <w:rPr>
                <w:rFonts w:ascii="Times New Roman" w:hAnsi="Times New Roman"/>
              </w:rPr>
            </w:pPr>
            <w:r w:rsidRPr="00CA518A">
              <w:rPr>
                <w:rFonts w:ascii="Times New Roman" w:hAnsi="Times New Roman"/>
              </w:rPr>
              <w:t>Социальное обеспечение населения</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4CE656E" w14:textId="77777777" w:rsidR="00CA518A" w:rsidRPr="00CA518A" w:rsidRDefault="00CA518A" w:rsidP="00CA518A">
            <w:pPr>
              <w:jc w:val="center"/>
              <w:rPr>
                <w:rFonts w:ascii="Times New Roman" w:hAnsi="Times New Roman"/>
              </w:rPr>
            </w:pPr>
            <w:r w:rsidRPr="00CA518A">
              <w:rPr>
                <w:rFonts w:ascii="Times New Roman" w:hAnsi="Times New Roman"/>
              </w:rPr>
              <w:t>10</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D160468" w14:textId="77777777" w:rsidR="00CA518A" w:rsidRPr="00CA518A" w:rsidRDefault="00CA518A" w:rsidP="00CA518A">
            <w:pPr>
              <w:jc w:val="center"/>
              <w:rPr>
                <w:rFonts w:ascii="Times New Roman" w:hAnsi="Times New Roman"/>
              </w:rPr>
            </w:pPr>
            <w:r w:rsidRPr="00CA518A">
              <w:rPr>
                <w:rFonts w:ascii="Times New Roman" w:hAnsi="Times New Roman"/>
              </w:rPr>
              <w:t>03</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0B3BC49" w14:textId="77777777" w:rsidR="00CA518A" w:rsidRPr="00CA518A" w:rsidRDefault="00CA518A" w:rsidP="00CA518A">
            <w:pPr>
              <w:jc w:val="right"/>
              <w:rPr>
                <w:rFonts w:ascii="Times New Roman" w:hAnsi="Times New Roman"/>
              </w:rPr>
            </w:pPr>
            <w:r w:rsidRPr="00CA518A">
              <w:rPr>
                <w:rFonts w:ascii="Times New Roman" w:hAnsi="Times New Roman"/>
              </w:rPr>
              <w:t>2 304 932,2</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A4B0055" w14:textId="77777777" w:rsidR="00CA518A" w:rsidRPr="00CA518A" w:rsidRDefault="00CA518A" w:rsidP="00CA518A">
            <w:pPr>
              <w:jc w:val="right"/>
              <w:rPr>
                <w:rFonts w:ascii="Times New Roman" w:hAnsi="Times New Roman"/>
              </w:rPr>
            </w:pPr>
            <w:r w:rsidRPr="00CA518A">
              <w:rPr>
                <w:rFonts w:ascii="Times New Roman" w:hAnsi="Times New Roman"/>
              </w:rPr>
              <w:t>56 065,9</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587F1E" w14:textId="77777777" w:rsidR="00CA518A" w:rsidRPr="00CA518A" w:rsidRDefault="00CA518A" w:rsidP="00CA518A">
            <w:pPr>
              <w:jc w:val="right"/>
              <w:rPr>
                <w:rFonts w:ascii="Times New Roman" w:hAnsi="Times New Roman"/>
              </w:rPr>
            </w:pPr>
            <w:r w:rsidRPr="00CA518A">
              <w:rPr>
                <w:rFonts w:ascii="Times New Roman" w:hAnsi="Times New Roman"/>
              </w:rPr>
              <w:t>33 050,5</w:t>
            </w:r>
          </w:p>
        </w:tc>
      </w:tr>
      <w:tr w:rsidR="00CA518A" w:rsidRPr="00CA518A" w14:paraId="72960BD3"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4C6FC9" w14:textId="77777777" w:rsidR="00CA518A" w:rsidRPr="00CA518A" w:rsidRDefault="00CA518A" w:rsidP="00CA518A">
            <w:pPr>
              <w:rPr>
                <w:rFonts w:ascii="Times New Roman" w:hAnsi="Times New Roman"/>
              </w:rPr>
            </w:pPr>
            <w:r w:rsidRPr="00CA518A">
              <w:rPr>
                <w:rFonts w:ascii="Times New Roman" w:hAnsi="Times New Roman"/>
              </w:rPr>
              <w:t>Охрана семьи и детства</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A693D52" w14:textId="77777777" w:rsidR="00CA518A" w:rsidRPr="00CA518A" w:rsidRDefault="00CA518A" w:rsidP="00CA518A">
            <w:pPr>
              <w:jc w:val="center"/>
              <w:rPr>
                <w:rFonts w:ascii="Times New Roman" w:hAnsi="Times New Roman"/>
              </w:rPr>
            </w:pPr>
            <w:r w:rsidRPr="00CA518A">
              <w:rPr>
                <w:rFonts w:ascii="Times New Roman" w:hAnsi="Times New Roman"/>
              </w:rPr>
              <w:t>10</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26261B0" w14:textId="77777777" w:rsidR="00CA518A" w:rsidRPr="00CA518A" w:rsidRDefault="00CA518A" w:rsidP="00CA518A">
            <w:pPr>
              <w:jc w:val="center"/>
              <w:rPr>
                <w:rFonts w:ascii="Times New Roman" w:hAnsi="Times New Roman"/>
              </w:rPr>
            </w:pPr>
            <w:r w:rsidRPr="00CA518A">
              <w:rPr>
                <w:rFonts w:ascii="Times New Roman" w:hAnsi="Times New Roman"/>
              </w:rPr>
              <w:t>04</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4A49D1" w14:textId="77777777" w:rsidR="00CA518A" w:rsidRPr="00CA518A" w:rsidRDefault="00CA518A" w:rsidP="00CA518A">
            <w:pPr>
              <w:jc w:val="right"/>
              <w:rPr>
                <w:rFonts w:ascii="Times New Roman" w:hAnsi="Times New Roman"/>
              </w:rPr>
            </w:pPr>
            <w:r w:rsidRPr="00CA518A">
              <w:rPr>
                <w:rFonts w:ascii="Times New Roman" w:hAnsi="Times New Roman"/>
              </w:rPr>
              <w:t>225 411,6</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3FECF90" w14:textId="77777777" w:rsidR="00CA518A" w:rsidRPr="00CA518A" w:rsidRDefault="00CA518A" w:rsidP="00CA518A">
            <w:pPr>
              <w:jc w:val="right"/>
              <w:rPr>
                <w:rFonts w:ascii="Times New Roman" w:hAnsi="Times New Roman"/>
              </w:rPr>
            </w:pPr>
            <w:r w:rsidRPr="00CA518A">
              <w:rPr>
                <w:rFonts w:ascii="Times New Roman" w:hAnsi="Times New Roman"/>
              </w:rPr>
              <w:t>212 958,3</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6D8BB9" w14:textId="77777777" w:rsidR="00CA518A" w:rsidRPr="00CA518A" w:rsidRDefault="00CA518A" w:rsidP="00CA518A">
            <w:pPr>
              <w:jc w:val="right"/>
              <w:rPr>
                <w:rFonts w:ascii="Times New Roman" w:hAnsi="Times New Roman"/>
              </w:rPr>
            </w:pPr>
            <w:r w:rsidRPr="00CA518A">
              <w:rPr>
                <w:rFonts w:ascii="Times New Roman" w:hAnsi="Times New Roman"/>
              </w:rPr>
              <w:t>214 317,2</w:t>
            </w:r>
          </w:p>
        </w:tc>
      </w:tr>
      <w:tr w:rsidR="00CA518A" w:rsidRPr="00CA518A" w14:paraId="2E6335DF"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15092C5" w14:textId="77777777" w:rsidR="00CA518A" w:rsidRPr="00CA518A" w:rsidRDefault="00CA518A" w:rsidP="00CA518A">
            <w:pPr>
              <w:rPr>
                <w:rFonts w:ascii="Times New Roman" w:hAnsi="Times New Roman"/>
              </w:rPr>
            </w:pPr>
            <w:r w:rsidRPr="00CA518A">
              <w:rPr>
                <w:rFonts w:ascii="Times New Roman" w:hAnsi="Times New Roman"/>
              </w:rPr>
              <w:t>Другие вопросы в области социальной политики</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B1B3F73" w14:textId="77777777" w:rsidR="00CA518A" w:rsidRPr="00CA518A" w:rsidRDefault="00CA518A" w:rsidP="00CA518A">
            <w:pPr>
              <w:jc w:val="center"/>
              <w:rPr>
                <w:rFonts w:ascii="Times New Roman" w:hAnsi="Times New Roman"/>
              </w:rPr>
            </w:pPr>
            <w:r w:rsidRPr="00CA518A">
              <w:rPr>
                <w:rFonts w:ascii="Times New Roman" w:hAnsi="Times New Roman"/>
              </w:rPr>
              <w:t>10</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F5DD4E1" w14:textId="77777777" w:rsidR="00CA518A" w:rsidRPr="00CA518A" w:rsidRDefault="00CA518A" w:rsidP="00CA518A">
            <w:pPr>
              <w:jc w:val="center"/>
              <w:rPr>
                <w:rFonts w:ascii="Times New Roman" w:hAnsi="Times New Roman"/>
              </w:rPr>
            </w:pPr>
            <w:r w:rsidRPr="00CA518A">
              <w:rPr>
                <w:rFonts w:ascii="Times New Roman" w:hAnsi="Times New Roman"/>
              </w:rPr>
              <w:t>06</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BC8043" w14:textId="77777777" w:rsidR="00CA518A" w:rsidRPr="00CA518A" w:rsidRDefault="00CA518A" w:rsidP="00CA518A">
            <w:pPr>
              <w:jc w:val="right"/>
              <w:rPr>
                <w:rFonts w:ascii="Times New Roman" w:hAnsi="Times New Roman"/>
              </w:rPr>
            </w:pPr>
            <w:r w:rsidRPr="00CA518A">
              <w:rPr>
                <w:rFonts w:ascii="Times New Roman" w:hAnsi="Times New Roman"/>
              </w:rPr>
              <w:t>178 375,2</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391553C" w14:textId="77777777" w:rsidR="00CA518A" w:rsidRPr="00CA518A" w:rsidRDefault="00CA518A" w:rsidP="00CA518A">
            <w:pPr>
              <w:jc w:val="right"/>
              <w:rPr>
                <w:rFonts w:ascii="Times New Roman" w:hAnsi="Times New Roman"/>
              </w:rPr>
            </w:pPr>
            <w:r w:rsidRPr="00CA518A">
              <w:rPr>
                <w:rFonts w:ascii="Times New Roman" w:hAnsi="Times New Roman"/>
              </w:rPr>
              <w:t>156 635,4</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7F9425" w14:textId="77777777" w:rsidR="00CA518A" w:rsidRPr="00CA518A" w:rsidRDefault="00CA518A" w:rsidP="00CA518A">
            <w:pPr>
              <w:jc w:val="right"/>
              <w:rPr>
                <w:rFonts w:ascii="Times New Roman" w:hAnsi="Times New Roman"/>
              </w:rPr>
            </w:pPr>
            <w:r w:rsidRPr="00CA518A">
              <w:rPr>
                <w:rFonts w:ascii="Times New Roman" w:hAnsi="Times New Roman"/>
              </w:rPr>
              <w:t>152 641,4</w:t>
            </w:r>
          </w:p>
        </w:tc>
      </w:tr>
      <w:tr w:rsidR="00CA518A" w:rsidRPr="00CA518A" w14:paraId="2B2E038D"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F166B2D" w14:textId="77777777" w:rsidR="00CA518A" w:rsidRPr="00CA518A" w:rsidRDefault="00CA518A" w:rsidP="00CA518A">
            <w:pPr>
              <w:rPr>
                <w:rFonts w:ascii="Times New Roman" w:hAnsi="Times New Roman"/>
                <w:b/>
              </w:rPr>
            </w:pPr>
            <w:r w:rsidRPr="00CA518A">
              <w:rPr>
                <w:rFonts w:ascii="Times New Roman" w:hAnsi="Times New Roman"/>
                <w:b/>
              </w:rPr>
              <w:t>Физическая культура и спорт</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A1A7BE9" w14:textId="77777777" w:rsidR="00CA518A" w:rsidRPr="00CA518A" w:rsidRDefault="00CA518A" w:rsidP="00CA518A">
            <w:pPr>
              <w:jc w:val="center"/>
              <w:rPr>
                <w:rFonts w:ascii="Times New Roman" w:hAnsi="Times New Roman"/>
                <w:b/>
              </w:rPr>
            </w:pPr>
            <w:r w:rsidRPr="00CA518A">
              <w:rPr>
                <w:rFonts w:ascii="Times New Roman" w:hAnsi="Times New Roman"/>
                <w:b/>
              </w:rPr>
              <w:t>11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51055F6" w14:textId="77777777" w:rsidR="00CA518A" w:rsidRPr="00CA518A" w:rsidRDefault="00CA518A" w:rsidP="00CA518A">
            <w:pPr>
              <w:jc w:val="center"/>
              <w:rPr>
                <w:rFonts w:ascii="Times New Roman" w:hAnsi="Times New Roman"/>
                <w:b/>
              </w:rPr>
            </w:pPr>
            <w:r w:rsidRPr="00CA518A">
              <w:rPr>
                <w:rFonts w:ascii="Times New Roman" w:hAnsi="Times New Roman"/>
                <w:b/>
              </w:rPr>
              <w:t> </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EBEA0AC" w14:textId="77777777" w:rsidR="00CA518A" w:rsidRPr="00CA518A" w:rsidRDefault="00CA518A" w:rsidP="00CA518A">
            <w:pPr>
              <w:jc w:val="right"/>
              <w:rPr>
                <w:rFonts w:ascii="Times New Roman" w:hAnsi="Times New Roman"/>
                <w:b/>
              </w:rPr>
            </w:pPr>
            <w:r w:rsidRPr="00CA518A">
              <w:rPr>
                <w:rFonts w:ascii="Times New Roman" w:hAnsi="Times New Roman"/>
                <w:b/>
              </w:rPr>
              <w:t>774 164,5</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226CC51" w14:textId="77777777" w:rsidR="00CA518A" w:rsidRPr="00CA518A" w:rsidRDefault="00CA518A" w:rsidP="00CA518A">
            <w:pPr>
              <w:jc w:val="right"/>
              <w:rPr>
                <w:rFonts w:ascii="Times New Roman" w:hAnsi="Times New Roman"/>
                <w:b/>
              </w:rPr>
            </w:pPr>
            <w:r w:rsidRPr="00CA518A">
              <w:rPr>
                <w:rFonts w:ascii="Times New Roman" w:hAnsi="Times New Roman"/>
                <w:b/>
              </w:rPr>
              <w:t>404 297,4</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578ED22" w14:textId="77777777" w:rsidR="00CA518A" w:rsidRPr="00CA518A" w:rsidRDefault="00CA518A" w:rsidP="00CA518A">
            <w:pPr>
              <w:jc w:val="right"/>
              <w:rPr>
                <w:rFonts w:ascii="Times New Roman" w:hAnsi="Times New Roman"/>
                <w:b/>
              </w:rPr>
            </w:pPr>
            <w:r w:rsidRPr="00CA518A">
              <w:rPr>
                <w:rFonts w:ascii="Times New Roman" w:hAnsi="Times New Roman"/>
                <w:b/>
              </w:rPr>
              <w:t>404 297,4</w:t>
            </w:r>
          </w:p>
        </w:tc>
      </w:tr>
      <w:tr w:rsidR="00CA518A" w:rsidRPr="00CA518A" w14:paraId="3D4EC0B0"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4B0CAB" w14:textId="77777777" w:rsidR="00CA518A" w:rsidRPr="00CA518A" w:rsidRDefault="00CA518A" w:rsidP="00CA518A">
            <w:pPr>
              <w:rPr>
                <w:rFonts w:ascii="Times New Roman" w:hAnsi="Times New Roman"/>
              </w:rPr>
            </w:pPr>
            <w:r w:rsidRPr="00CA518A">
              <w:rPr>
                <w:rFonts w:ascii="Times New Roman" w:hAnsi="Times New Roman"/>
              </w:rPr>
              <w:t>Физическая культура</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D31CACC" w14:textId="77777777" w:rsidR="00CA518A" w:rsidRPr="00CA518A" w:rsidRDefault="00CA518A" w:rsidP="00CA518A">
            <w:pPr>
              <w:jc w:val="center"/>
              <w:rPr>
                <w:rFonts w:ascii="Times New Roman" w:hAnsi="Times New Roman"/>
              </w:rPr>
            </w:pPr>
            <w:r w:rsidRPr="00CA518A">
              <w:rPr>
                <w:rFonts w:ascii="Times New Roman" w:hAnsi="Times New Roman"/>
              </w:rPr>
              <w:t>11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A3DC350" w14:textId="77777777" w:rsidR="00CA518A" w:rsidRPr="00CA518A" w:rsidRDefault="00CA518A" w:rsidP="00CA518A">
            <w:pPr>
              <w:jc w:val="center"/>
              <w:rPr>
                <w:rFonts w:ascii="Times New Roman" w:hAnsi="Times New Roman"/>
              </w:rPr>
            </w:pPr>
            <w:r w:rsidRPr="00CA518A">
              <w:rPr>
                <w:rFonts w:ascii="Times New Roman" w:hAnsi="Times New Roman"/>
              </w:rPr>
              <w:t>01</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E7A8750" w14:textId="77777777" w:rsidR="00CA518A" w:rsidRPr="00CA518A" w:rsidRDefault="00CA518A" w:rsidP="00CA518A">
            <w:pPr>
              <w:jc w:val="right"/>
              <w:rPr>
                <w:rFonts w:ascii="Times New Roman" w:hAnsi="Times New Roman"/>
              </w:rPr>
            </w:pPr>
            <w:r w:rsidRPr="00CA518A">
              <w:rPr>
                <w:rFonts w:ascii="Times New Roman" w:hAnsi="Times New Roman"/>
              </w:rPr>
              <w:t>96 321,7</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DA5EB31" w14:textId="77777777" w:rsidR="00CA518A" w:rsidRPr="00CA518A" w:rsidRDefault="00CA518A" w:rsidP="00CA518A">
            <w:pPr>
              <w:jc w:val="right"/>
              <w:rPr>
                <w:rFonts w:ascii="Times New Roman" w:hAnsi="Times New Roman"/>
              </w:rPr>
            </w:pPr>
            <w:r w:rsidRPr="00CA518A">
              <w:rPr>
                <w:rFonts w:ascii="Times New Roman" w:hAnsi="Times New Roman"/>
              </w:rPr>
              <w:t>109 640,8</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3C9C8D" w14:textId="77777777" w:rsidR="00CA518A" w:rsidRPr="00CA518A" w:rsidRDefault="00CA518A" w:rsidP="00CA518A">
            <w:pPr>
              <w:jc w:val="right"/>
              <w:rPr>
                <w:rFonts w:ascii="Times New Roman" w:hAnsi="Times New Roman"/>
              </w:rPr>
            </w:pPr>
            <w:r w:rsidRPr="00CA518A">
              <w:rPr>
                <w:rFonts w:ascii="Times New Roman" w:hAnsi="Times New Roman"/>
              </w:rPr>
              <w:t>109 820,8</w:t>
            </w:r>
          </w:p>
        </w:tc>
      </w:tr>
      <w:tr w:rsidR="00CA518A" w:rsidRPr="00CA518A" w14:paraId="00F79594"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142F655" w14:textId="77777777" w:rsidR="00CA518A" w:rsidRPr="00CA518A" w:rsidRDefault="00CA518A" w:rsidP="00CA518A">
            <w:pPr>
              <w:rPr>
                <w:rFonts w:ascii="Times New Roman" w:hAnsi="Times New Roman"/>
              </w:rPr>
            </w:pPr>
            <w:r w:rsidRPr="00CA518A">
              <w:rPr>
                <w:rFonts w:ascii="Times New Roman" w:hAnsi="Times New Roman"/>
              </w:rPr>
              <w:t>Массовый спорт</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0F0DEEA" w14:textId="77777777" w:rsidR="00CA518A" w:rsidRPr="00CA518A" w:rsidRDefault="00CA518A" w:rsidP="00CA518A">
            <w:pPr>
              <w:jc w:val="center"/>
              <w:rPr>
                <w:rFonts w:ascii="Times New Roman" w:hAnsi="Times New Roman"/>
              </w:rPr>
            </w:pPr>
            <w:r w:rsidRPr="00CA518A">
              <w:rPr>
                <w:rFonts w:ascii="Times New Roman" w:hAnsi="Times New Roman"/>
              </w:rPr>
              <w:t>11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3A48E26" w14:textId="77777777" w:rsidR="00CA518A" w:rsidRPr="00CA518A" w:rsidRDefault="00CA518A" w:rsidP="00CA518A">
            <w:pPr>
              <w:jc w:val="center"/>
              <w:rPr>
                <w:rFonts w:ascii="Times New Roman" w:hAnsi="Times New Roman"/>
              </w:rPr>
            </w:pPr>
            <w:r w:rsidRPr="00CA518A">
              <w:rPr>
                <w:rFonts w:ascii="Times New Roman" w:hAnsi="Times New Roman"/>
              </w:rPr>
              <w:t>02</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AEE2B2A" w14:textId="77777777" w:rsidR="00CA518A" w:rsidRPr="00CA518A" w:rsidRDefault="00CA518A" w:rsidP="00CA518A">
            <w:pPr>
              <w:jc w:val="right"/>
              <w:rPr>
                <w:rFonts w:ascii="Times New Roman" w:hAnsi="Times New Roman"/>
              </w:rPr>
            </w:pPr>
            <w:r w:rsidRPr="00CA518A">
              <w:rPr>
                <w:rFonts w:ascii="Times New Roman" w:hAnsi="Times New Roman"/>
              </w:rPr>
              <w:t>388 683,0</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FA9830" w14:textId="77777777" w:rsidR="00CA518A" w:rsidRPr="00CA518A" w:rsidRDefault="00CA518A" w:rsidP="00CA518A">
            <w:pPr>
              <w:jc w:val="right"/>
              <w:rPr>
                <w:rFonts w:ascii="Times New Roman" w:hAnsi="Times New Roman"/>
              </w:rPr>
            </w:pPr>
            <w:r w:rsidRPr="00CA518A">
              <w:rPr>
                <w:rFonts w:ascii="Times New Roman" w:hAnsi="Times New Roman"/>
              </w:rPr>
              <w:t> </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AD508A" w14:textId="77777777" w:rsidR="00CA518A" w:rsidRPr="00CA518A" w:rsidRDefault="00CA518A" w:rsidP="00CA518A">
            <w:pPr>
              <w:jc w:val="right"/>
              <w:rPr>
                <w:rFonts w:ascii="Times New Roman" w:hAnsi="Times New Roman"/>
              </w:rPr>
            </w:pPr>
            <w:r w:rsidRPr="00CA518A">
              <w:rPr>
                <w:rFonts w:ascii="Times New Roman" w:hAnsi="Times New Roman"/>
              </w:rPr>
              <w:t> </w:t>
            </w:r>
          </w:p>
        </w:tc>
      </w:tr>
      <w:tr w:rsidR="00CA518A" w:rsidRPr="00CA518A" w14:paraId="097AD956"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5320145" w14:textId="77777777" w:rsidR="00CA518A" w:rsidRPr="00CA518A" w:rsidRDefault="00CA518A" w:rsidP="00CA518A">
            <w:pPr>
              <w:rPr>
                <w:rFonts w:ascii="Times New Roman" w:hAnsi="Times New Roman"/>
              </w:rPr>
            </w:pPr>
            <w:r w:rsidRPr="00CA518A">
              <w:rPr>
                <w:rFonts w:ascii="Times New Roman" w:hAnsi="Times New Roman"/>
              </w:rPr>
              <w:t>Спорт высших достижений</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A6777E0" w14:textId="77777777" w:rsidR="00CA518A" w:rsidRPr="00CA518A" w:rsidRDefault="00CA518A" w:rsidP="00CA518A">
            <w:pPr>
              <w:jc w:val="center"/>
              <w:rPr>
                <w:rFonts w:ascii="Times New Roman" w:hAnsi="Times New Roman"/>
              </w:rPr>
            </w:pPr>
            <w:r w:rsidRPr="00CA518A">
              <w:rPr>
                <w:rFonts w:ascii="Times New Roman" w:hAnsi="Times New Roman"/>
              </w:rPr>
              <w:t>11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E6EC07A" w14:textId="77777777" w:rsidR="00CA518A" w:rsidRPr="00CA518A" w:rsidRDefault="00CA518A" w:rsidP="00CA518A">
            <w:pPr>
              <w:jc w:val="center"/>
              <w:rPr>
                <w:rFonts w:ascii="Times New Roman" w:hAnsi="Times New Roman"/>
              </w:rPr>
            </w:pPr>
            <w:r w:rsidRPr="00CA518A">
              <w:rPr>
                <w:rFonts w:ascii="Times New Roman" w:hAnsi="Times New Roman"/>
              </w:rPr>
              <w:t>03</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DAE04A" w14:textId="77777777" w:rsidR="00CA518A" w:rsidRPr="00CA518A" w:rsidRDefault="00CA518A" w:rsidP="00CA518A">
            <w:pPr>
              <w:jc w:val="right"/>
              <w:rPr>
                <w:rFonts w:ascii="Times New Roman" w:hAnsi="Times New Roman"/>
              </w:rPr>
            </w:pPr>
            <w:r w:rsidRPr="00CA518A">
              <w:rPr>
                <w:rFonts w:ascii="Times New Roman" w:hAnsi="Times New Roman"/>
              </w:rPr>
              <w:t>266 796,2</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CDB33CD" w14:textId="77777777" w:rsidR="00CA518A" w:rsidRPr="00CA518A" w:rsidRDefault="00CA518A" w:rsidP="00CA518A">
            <w:pPr>
              <w:jc w:val="right"/>
              <w:rPr>
                <w:rFonts w:ascii="Times New Roman" w:hAnsi="Times New Roman"/>
              </w:rPr>
            </w:pPr>
            <w:r w:rsidRPr="00CA518A">
              <w:rPr>
                <w:rFonts w:ascii="Times New Roman" w:hAnsi="Times New Roman"/>
              </w:rPr>
              <w:t>273 367,7</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5F0CCC" w14:textId="77777777" w:rsidR="00CA518A" w:rsidRPr="00CA518A" w:rsidRDefault="00CA518A" w:rsidP="00CA518A">
            <w:pPr>
              <w:jc w:val="right"/>
              <w:rPr>
                <w:rFonts w:ascii="Times New Roman" w:hAnsi="Times New Roman"/>
              </w:rPr>
            </w:pPr>
            <w:r w:rsidRPr="00CA518A">
              <w:rPr>
                <w:rFonts w:ascii="Times New Roman" w:hAnsi="Times New Roman"/>
              </w:rPr>
              <w:t>273 187,7</w:t>
            </w:r>
          </w:p>
        </w:tc>
      </w:tr>
      <w:tr w:rsidR="00CA518A" w:rsidRPr="00CA518A" w14:paraId="6A8007A7"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8F06905" w14:textId="77777777" w:rsidR="00CA518A" w:rsidRPr="00CA518A" w:rsidRDefault="00CA518A" w:rsidP="00CA518A">
            <w:pPr>
              <w:rPr>
                <w:rFonts w:ascii="Times New Roman" w:hAnsi="Times New Roman"/>
              </w:rPr>
            </w:pPr>
            <w:r w:rsidRPr="00CA518A">
              <w:rPr>
                <w:rFonts w:ascii="Times New Roman" w:hAnsi="Times New Roman"/>
              </w:rPr>
              <w:t>Другие вопросы в области физической культуры и спорта</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9F9C82C" w14:textId="77777777" w:rsidR="00CA518A" w:rsidRPr="00CA518A" w:rsidRDefault="00CA518A" w:rsidP="00CA518A">
            <w:pPr>
              <w:jc w:val="center"/>
              <w:rPr>
                <w:rFonts w:ascii="Times New Roman" w:hAnsi="Times New Roman"/>
              </w:rPr>
            </w:pPr>
            <w:r w:rsidRPr="00CA518A">
              <w:rPr>
                <w:rFonts w:ascii="Times New Roman" w:hAnsi="Times New Roman"/>
              </w:rPr>
              <w:t>11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811448" w14:textId="77777777" w:rsidR="00CA518A" w:rsidRPr="00CA518A" w:rsidRDefault="00CA518A" w:rsidP="00CA518A">
            <w:pPr>
              <w:jc w:val="center"/>
              <w:rPr>
                <w:rFonts w:ascii="Times New Roman" w:hAnsi="Times New Roman"/>
              </w:rPr>
            </w:pPr>
            <w:r w:rsidRPr="00CA518A">
              <w:rPr>
                <w:rFonts w:ascii="Times New Roman" w:hAnsi="Times New Roman"/>
              </w:rPr>
              <w:t>05</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8F3CEE6" w14:textId="77777777" w:rsidR="00CA518A" w:rsidRPr="00CA518A" w:rsidRDefault="00CA518A" w:rsidP="00CA518A">
            <w:pPr>
              <w:jc w:val="right"/>
              <w:rPr>
                <w:rFonts w:ascii="Times New Roman" w:hAnsi="Times New Roman"/>
              </w:rPr>
            </w:pPr>
            <w:r w:rsidRPr="00CA518A">
              <w:rPr>
                <w:rFonts w:ascii="Times New Roman" w:hAnsi="Times New Roman"/>
              </w:rPr>
              <w:t>22 363,6</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54FEA3" w14:textId="77777777" w:rsidR="00CA518A" w:rsidRPr="00CA518A" w:rsidRDefault="00CA518A" w:rsidP="00CA518A">
            <w:pPr>
              <w:jc w:val="right"/>
              <w:rPr>
                <w:rFonts w:ascii="Times New Roman" w:hAnsi="Times New Roman"/>
              </w:rPr>
            </w:pPr>
            <w:r w:rsidRPr="00CA518A">
              <w:rPr>
                <w:rFonts w:ascii="Times New Roman" w:hAnsi="Times New Roman"/>
              </w:rPr>
              <w:t>21 288,9</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3B965B8" w14:textId="77777777" w:rsidR="00CA518A" w:rsidRPr="00CA518A" w:rsidRDefault="00CA518A" w:rsidP="00CA518A">
            <w:pPr>
              <w:jc w:val="right"/>
              <w:rPr>
                <w:rFonts w:ascii="Times New Roman" w:hAnsi="Times New Roman"/>
              </w:rPr>
            </w:pPr>
            <w:r w:rsidRPr="00CA518A">
              <w:rPr>
                <w:rFonts w:ascii="Times New Roman" w:hAnsi="Times New Roman"/>
              </w:rPr>
              <w:t>21 288,9</w:t>
            </w:r>
          </w:p>
        </w:tc>
      </w:tr>
      <w:tr w:rsidR="00CA518A" w:rsidRPr="00CA518A" w14:paraId="50B96684"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CB27A44" w14:textId="77777777" w:rsidR="00CA518A" w:rsidRPr="00CA518A" w:rsidRDefault="00CA518A" w:rsidP="00CA518A">
            <w:pPr>
              <w:rPr>
                <w:rFonts w:ascii="Times New Roman" w:hAnsi="Times New Roman"/>
                <w:b/>
              </w:rPr>
            </w:pPr>
            <w:r w:rsidRPr="00CA518A">
              <w:rPr>
                <w:rFonts w:ascii="Times New Roman" w:hAnsi="Times New Roman"/>
                <w:b/>
              </w:rPr>
              <w:t>Обслуживание государственного (муниципального) долга</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609726B" w14:textId="77777777" w:rsidR="00CA518A" w:rsidRPr="00CA518A" w:rsidRDefault="00CA518A" w:rsidP="00CA518A">
            <w:pPr>
              <w:jc w:val="center"/>
              <w:rPr>
                <w:rFonts w:ascii="Times New Roman" w:hAnsi="Times New Roman"/>
                <w:b/>
              </w:rPr>
            </w:pPr>
            <w:r w:rsidRPr="00CA518A">
              <w:rPr>
                <w:rFonts w:ascii="Times New Roman" w:hAnsi="Times New Roman"/>
                <w:b/>
              </w:rPr>
              <w:t>13</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776C67" w14:textId="77777777" w:rsidR="00CA518A" w:rsidRPr="00CA518A" w:rsidRDefault="00CA518A" w:rsidP="00CA518A">
            <w:pPr>
              <w:jc w:val="center"/>
              <w:rPr>
                <w:rFonts w:ascii="Times New Roman" w:hAnsi="Times New Roman"/>
                <w:b/>
              </w:rPr>
            </w:pPr>
            <w:r w:rsidRPr="00CA518A">
              <w:rPr>
                <w:rFonts w:ascii="Times New Roman" w:hAnsi="Times New Roman"/>
                <w:b/>
              </w:rPr>
              <w:t> </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7869D3B" w14:textId="77777777" w:rsidR="00CA518A" w:rsidRPr="00CA518A" w:rsidRDefault="00CA518A" w:rsidP="00CA518A">
            <w:pPr>
              <w:jc w:val="right"/>
              <w:rPr>
                <w:rFonts w:ascii="Times New Roman" w:hAnsi="Times New Roman"/>
                <w:b/>
              </w:rPr>
            </w:pPr>
            <w:r w:rsidRPr="00CA518A">
              <w:rPr>
                <w:rFonts w:ascii="Times New Roman" w:hAnsi="Times New Roman"/>
                <w:b/>
              </w:rPr>
              <w:t>53 261,5</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24ADD45" w14:textId="77777777" w:rsidR="00CA518A" w:rsidRPr="00CA518A" w:rsidRDefault="00CA518A" w:rsidP="00CA518A">
            <w:pPr>
              <w:jc w:val="right"/>
              <w:rPr>
                <w:rFonts w:ascii="Times New Roman" w:hAnsi="Times New Roman"/>
                <w:b/>
              </w:rPr>
            </w:pPr>
            <w:r w:rsidRPr="00CA518A">
              <w:rPr>
                <w:rFonts w:ascii="Times New Roman" w:hAnsi="Times New Roman"/>
                <w:b/>
              </w:rPr>
              <w:t>180 476,6</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D1744DC" w14:textId="77777777" w:rsidR="00CA518A" w:rsidRPr="00CA518A" w:rsidRDefault="00CA518A" w:rsidP="00CA518A">
            <w:pPr>
              <w:jc w:val="right"/>
              <w:rPr>
                <w:rFonts w:ascii="Times New Roman" w:hAnsi="Times New Roman"/>
                <w:b/>
              </w:rPr>
            </w:pPr>
            <w:r w:rsidRPr="00CA518A">
              <w:rPr>
                <w:rFonts w:ascii="Times New Roman" w:hAnsi="Times New Roman"/>
                <w:b/>
              </w:rPr>
              <w:t>111 769,6</w:t>
            </w:r>
          </w:p>
        </w:tc>
      </w:tr>
      <w:tr w:rsidR="00CA518A" w:rsidRPr="00CA518A" w14:paraId="6760FC25" w14:textId="77777777" w:rsidTr="00CA518A">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39EC86E" w14:textId="77777777" w:rsidR="00CA518A" w:rsidRPr="00CA518A" w:rsidRDefault="00CA518A" w:rsidP="00CA518A">
            <w:pPr>
              <w:rPr>
                <w:rFonts w:ascii="Times New Roman" w:hAnsi="Times New Roman"/>
              </w:rPr>
            </w:pPr>
            <w:r w:rsidRPr="00CA518A">
              <w:rPr>
                <w:rFonts w:ascii="Times New Roman" w:hAnsi="Times New Roman"/>
              </w:rPr>
              <w:t>Обслуживание государственного (муниципального) внутреннего долга</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7C29DC" w14:textId="77777777" w:rsidR="00CA518A" w:rsidRPr="00CA518A" w:rsidRDefault="00CA518A" w:rsidP="00CA518A">
            <w:pPr>
              <w:jc w:val="center"/>
              <w:rPr>
                <w:rFonts w:ascii="Times New Roman" w:hAnsi="Times New Roman"/>
              </w:rPr>
            </w:pPr>
            <w:r w:rsidRPr="00CA518A">
              <w:rPr>
                <w:rFonts w:ascii="Times New Roman" w:hAnsi="Times New Roman"/>
              </w:rPr>
              <w:t>13</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5EA72E" w14:textId="77777777" w:rsidR="00CA518A" w:rsidRPr="00CA518A" w:rsidRDefault="00CA518A" w:rsidP="00CA518A">
            <w:pPr>
              <w:jc w:val="center"/>
              <w:rPr>
                <w:rFonts w:ascii="Times New Roman" w:hAnsi="Times New Roman"/>
              </w:rPr>
            </w:pPr>
            <w:r w:rsidRPr="00CA518A">
              <w:rPr>
                <w:rFonts w:ascii="Times New Roman" w:hAnsi="Times New Roman"/>
              </w:rPr>
              <w:t>01</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404369" w14:textId="77777777" w:rsidR="00CA518A" w:rsidRPr="00CA518A" w:rsidRDefault="00CA518A" w:rsidP="00CA518A">
            <w:pPr>
              <w:jc w:val="right"/>
              <w:rPr>
                <w:rFonts w:ascii="Times New Roman" w:hAnsi="Times New Roman"/>
              </w:rPr>
            </w:pPr>
            <w:r w:rsidRPr="00CA518A">
              <w:rPr>
                <w:rFonts w:ascii="Times New Roman" w:hAnsi="Times New Roman"/>
              </w:rPr>
              <w:t>53 261,5</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66F9B8" w14:textId="77777777" w:rsidR="00CA518A" w:rsidRPr="00CA518A" w:rsidRDefault="00CA518A" w:rsidP="00CA518A">
            <w:pPr>
              <w:jc w:val="right"/>
              <w:rPr>
                <w:rFonts w:ascii="Times New Roman" w:hAnsi="Times New Roman"/>
              </w:rPr>
            </w:pPr>
            <w:r w:rsidRPr="00CA518A">
              <w:rPr>
                <w:rFonts w:ascii="Times New Roman" w:hAnsi="Times New Roman"/>
              </w:rPr>
              <w:t>180 476,6</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A86FB3C" w14:textId="77777777" w:rsidR="00CA518A" w:rsidRPr="00CA518A" w:rsidRDefault="00CA518A" w:rsidP="00CA518A">
            <w:pPr>
              <w:jc w:val="right"/>
              <w:rPr>
                <w:rFonts w:ascii="Times New Roman" w:hAnsi="Times New Roman"/>
              </w:rPr>
            </w:pPr>
            <w:r w:rsidRPr="00CA518A">
              <w:rPr>
                <w:rFonts w:ascii="Times New Roman" w:hAnsi="Times New Roman"/>
              </w:rPr>
              <w:t>111 769,6</w:t>
            </w:r>
          </w:p>
        </w:tc>
      </w:tr>
      <w:tr w:rsidR="00CD6FA9" w:rsidRPr="005B35DA" w14:paraId="67426C1C"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918CE9A" w14:textId="77777777" w:rsidR="00CD6FA9" w:rsidRPr="005B35DA" w:rsidRDefault="00CD6FA9" w:rsidP="00A465BF">
            <w:pPr>
              <w:rPr>
                <w:rFonts w:ascii="Times New Roman" w:hAnsi="Times New Roman"/>
                <w:b/>
              </w:rPr>
            </w:pPr>
            <w:r w:rsidRPr="005B35DA">
              <w:rPr>
                <w:rFonts w:ascii="Times New Roman" w:hAnsi="Times New Roman"/>
                <w:b/>
              </w:rPr>
              <w:t>ИТОГО</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BA96D3" w14:textId="77777777" w:rsidR="00CD6FA9" w:rsidRPr="005B35DA" w:rsidRDefault="00CD6FA9" w:rsidP="00A465BF">
            <w:pPr>
              <w:jc w:val="center"/>
              <w:rPr>
                <w:rFonts w:ascii="Times New Roman" w:hAnsi="Times New Roman"/>
                <w:b/>
              </w:rPr>
            </w:pP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391549" w14:textId="77777777" w:rsidR="00CD6FA9" w:rsidRPr="005B35DA" w:rsidRDefault="00CD6FA9" w:rsidP="00A465BF">
            <w:pPr>
              <w:jc w:val="center"/>
              <w:rPr>
                <w:rFonts w:ascii="Times New Roman" w:hAnsi="Times New Roman"/>
                <w:b/>
              </w:rPr>
            </w:pP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4F27C4B" w14:textId="2AD552BD" w:rsidR="00CD6FA9" w:rsidRPr="005B35DA" w:rsidRDefault="00CA518A" w:rsidP="00A465BF">
            <w:pPr>
              <w:jc w:val="right"/>
              <w:rPr>
                <w:rFonts w:ascii="Times New Roman" w:hAnsi="Times New Roman"/>
                <w:b/>
              </w:rPr>
            </w:pPr>
            <w:r w:rsidRPr="00CA518A">
              <w:rPr>
                <w:rFonts w:ascii="Times New Roman" w:hAnsi="Times New Roman"/>
                <w:b/>
              </w:rPr>
              <w:t>12 337 895,2</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5971CF1" w14:textId="4C9C2CD9" w:rsidR="00CD6FA9" w:rsidRPr="005B35DA" w:rsidRDefault="00CA518A" w:rsidP="00A465BF">
            <w:pPr>
              <w:jc w:val="right"/>
              <w:rPr>
                <w:rFonts w:ascii="Times New Roman" w:hAnsi="Times New Roman"/>
                <w:b/>
              </w:rPr>
            </w:pPr>
            <w:r w:rsidRPr="00CA518A">
              <w:rPr>
                <w:rFonts w:ascii="Times New Roman" w:hAnsi="Times New Roman"/>
                <w:b/>
              </w:rPr>
              <w:t>8 864 790,6</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3E1F45" w14:textId="112AF5BE" w:rsidR="00CD6FA9" w:rsidRPr="005B35DA" w:rsidRDefault="00CA518A" w:rsidP="00A465BF">
            <w:pPr>
              <w:jc w:val="right"/>
              <w:rPr>
                <w:rFonts w:ascii="Times New Roman" w:hAnsi="Times New Roman"/>
                <w:b/>
              </w:rPr>
            </w:pPr>
            <w:r w:rsidRPr="00CA518A">
              <w:rPr>
                <w:rFonts w:ascii="Times New Roman" w:hAnsi="Times New Roman"/>
                <w:b/>
              </w:rPr>
              <w:t>8 700 647,8</w:t>
            </w:r>
          </w:p>
        </w:tc>
      </w:tr>
    </w:tbl>
    <w:p w14:paraId="7A3A6A66" w14:textId="77777777" w:rsidR="00CD6FA9" w:rsidRDefault="00CD6FA9" w:rsidP="00CD6FA9">
      <w:pPr>
        <w:rPr>
          <w:rFonts w:ascii="Times New Roman" w:hAnsi="Times New Roman"/>
          <w:color w:val="000000" w:themeColor="text1"/>
          <w:sz w:val="28"/>
          <w:szCs w:val="28"/>
        </w:rPr>
      </w:pPr>
    </w:p>
    <w:p w14:paraId="2E10D167" w14:textId="77777777" w:rsidR="00CD6FA9" w:rsidRDefault="00CD6FA9" w:rsidP="00CD6FA9">
      <w:pPr>
        <w:rPr>
          <w:rFonts w:ascii="Times New Roman" w:hAnsi="Times New Roman"/>
          <w:color w:val="000000" w:themeColor="text1"/>
          <w:sz w:val="28"/>
          <w:szCs w:val="28"/>
        </w:rPr>
      </w:pPr>
    </w:p>
    <w:p w14:paraId="563E2A1E" w14:textId="77777777" w:rsidR="00CD6FA9" w:rsidRDefault="00CD6FA9" w:rsidP="00CD6FA9">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29E2A89A" w14:textId="77777777" w:rsidR="00CD6FA9" w:rsidRDefault="00CD6FA9" w:rsidP="00CD6FA9">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776ADE67" w14:textId="77777777" w:rsidR="00CD6FA9" w:rsidRDefault="00CD6FA9" w:rsidP="00CD6FA9">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59E31A0A" w14:textId="77777777" w:rsidR="00CD6FA9" w:rsidRDefault="00CD6FA9" w:rsidP="00CD6FA9">
      <w:pPr>
        <w:rPr>
          <w:rFonts w:ascii="Times New Roman" w:hAnsi="Times New Roman"/>
          <w:color w:val="000000" w:themeColor="text1"/>
          <w:sz w:val="28"/>
          <w:szCs w:val="28"/>
        </w:rPr>
      </w:pPr>
    </w:p>
    <w:p w14:paraId="786ADEF3" w14:textId="77777777" w:rsidR="00CD6FA9" w:rsidRDefault="00CD6FA9" w:rsidP="00CD6FA9">
      <w:pPr>
        <w:rPr>
          <w:rFonts w:ascii="Times New Roman" w:hAnsi="Times New Roman"/>
          <w:color w:val="000000" w:themeColor="text1"/>
          <w:sz w:val="28"/>
          <w:szCs w:val="28"/>
        </w:rPr>
      </w:pPr>
      <w:r>
        <w:rPr>
          <w:rFonts w:ascii="Times New Roman" w:hAnsi="Times New Roman"/>
          <w:color w:val="000000" w:themeColor="text1"/>
          <w:sz w:val="28"/>
          <w:szCs w:val="28"/>
        </w:rPr>
        <w:br w:type="page"/>
      </w:r>
    </w:p>
    <w:tbl>
      <w:tblPr>
        <w:tblW w:w="5006"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4"/>
        <w:gridCol w:w="545"/>
        <w:gridCol w:w="414"/>
        <w:gridCol w:w="414"/>
        <w:gridCol w:w="1243"/>
        <w:gridCol w:w="545"/>
        <w:gridCol w:w="1170"/>
        <w:gridCol w:w="1296"/>
        <w:gridCol w:w="1225"/>
      </w:tblGrid>
      <w:tr w:rsidR="00CD6FA9" w:rsidRPr="002D624F" w14:paraId="5959C41A" w14:textId="77777777" w:rsidTr="00A465BF">
        <w:trPr>
          <w:cantSplit/>
          <w:trHeight w:val="20"/>
        </w:trPr>
        <w:tc>
          <w:tcPr>
            <w:tcW w:w="5000" w:type="pct"/>
            <w:gridSpan w:val="9"/>
            <w:tcBorders>
              <w:top w:val="nil"/>
              <w:left w:val="nil"/>
              <w:bottom w:val="nil"/>
              <w:right w:val="nil"/>
            </w:tcBorders>
            <w:shd w:val="clear" w:color="auto" w:fill="auto"/>
            <w:noWrap/>
            <w:vAlign w:val="bottom"/>
          </w:tcPr>
          <w:p w14:paraId="36F81101" w14:textId="77777777" w:rsidR="00CD6FA9" w:rsidRPr="002D624F" w:rsidRDefault="00CD6FA9" w:rsidP="00A465BF">
            <w:pPr>
              <w:jc w:val="right"/>
              <w:rPr>
                <w:rFonts w:ascii="Times New Roman" w:hAnsi="Times New Roman"/>
                <w:bCs/>
                <w:sz w:val="24"/>
                <w:szCs w:val="24"/>
              </w:rPr>
            </w:pPr>
            <w:r w:rsidRPr="002D624F">
              <w:rPr>
                <w:rFonts w:ascii="Times New Roman" w:hAnsi="Times New Roman"/>
                <w:bCs/>
                <w:sz w:val="24"/>
                <w:szCs w:val="24"/>
              </w:rPr>
              <w:lastRenderedPageBreak/>
              <w:t xml:space="preserve">Приложение 3 к решению </w:t>
            </w:r>
          </w:p>
          <w:p w14:paraId="65B12F99" w14:textId="77777777" w:rsidR="00CD6FA9" w:rsidRPr="002D624F" w:rsidRDefault="00CD6FA9" w:rsidP="00A465BF">
            <w:pPr>
              <w:jc w:val="right"/>
              <w:rPr>
                <w:rFonts w:ascii="Times New Roman" w:hAnsi="Times New Roman"/>
                <w:bCs/>
                <w:sz w:val="24"/>
                <w:szCs w:val="24"/>
              </w:rPr>
            </w:pPr>
            <w:r w:rsidRPr="002D624F">
              <w:rPr>
                <w:rFonts w:ascii="Times New Roman" w:hAnsi="Times New Roman"/>
                <w:bCs/>
                <w:sz w:val="24"/>
                <w:szCs w:val="24"/>
              </w:rPr>
              <w:t xml:space="preserve"> Прокопьевского городского </w:t>
            </w:r>
          </w:p>
          <w:p w14:paraId="597BF16C" w14:textId="77777777" w:rsidR="00CD6FA9" w:rsidRPr="002D624F" w:rsidRDefault="00CD6FA9" w:rsidP="00A465BF">
            <w:pPr>
              <w:jc w:val="right"/>
              <w:rPr>
                <w:rFonts w:ascii="Times New Roman" w:hAnsi="Times New Roman"/>
                <w:bCs/>
                <w:sz w:val="24"/>
                <w:szCs w:val="24"/>
              </w:rPr>
            </w:pPr>
            <w:r w:rsidRPr="002D624F">
              <w:rPr>
                <w:rFonts w:ascii="Times New Roman" w:hAnsi="Times New Roman"/>
                <w:bCs/>
                <w:sz w:val="24"/>
                <w:szCs w:val="24"/>
              </w:rPr>
              <w:t xml:space="preserve"> Совета народных депутатов </w:t>
            </w:r>
          </w:p>
          <w:p w14:paraId="02E9AB35" w14:textId="129CB044" w:rsidR="00CD6FA9" w:rsidRPr="002D624F" w:rsidRDefault="00A465BF" w:rsidP="00A465BF">
            <w:pPr>
              <w:jc w:val="right"/>
              <w:rPr>
                <w:rFonts w:ascii="Times New Roman" w:hAnsi="Times New Roman"/>
                <w:bCs/>
                <w:sz w:val="24"/>
                <w:szCs w:val="24"/>
              </w:rPr>
            </w:pPr>
            <w:r w:rsidRPr="00081DBA">
              <w:rPr>
                <w:rFonts w:ascii="Times New Roman" w:hAnsi="Times New Roman"/>
                <w:sz w:val="24"/>
                <w:szCs w:val="24"/>
              </w:rPr>
              <w:t xml:space="preserve">от </w:t>
            </w:r>
            <w:r>
              <w:rPr>
                <w:rFonts w:ascii="Times New Roman" w:hAnsi="Times New Roman"/>
                <w:sz w:val="24"/>
                <w:szCs w:val="24"/>
              </w:rPr>
              <w:t>29.12.2025 № 234</w:t>
            </w:r>
          </w:p>
        </w:tc>
      </w:tr>
      <w:tr w:rsidR="00CD6FA9" w:rsidRPr="002D624F" w14:paraId="19B57228" w14:textId="77777777" w:rsidTr="00A465BF">
        <w:trPr>
          <w:cantSplit/>
          <w:trHeight w:val="1332"/>
        </w:trPr>
        <w:tc>
          <w:tcPr>
            <w:tcW w:w="5000" w:type="pct"/>
            <w:gridSpan w:val="9"/>
            <w:tcBorders>
              <w:top w:val="nil"/>
              <w:left w:val="nil"/>
              <w:bottom w:val="nil"/>
              <w:right w:val="nil"/>
            </w:tcBorders>
            <w:shd w:val="clear" w:color="auto" w:fill="auto"/>
            <w:noWrap/>
            <w:vAlign w:val="center"/>
            <w:hideMark/>
          </w:tcPr>
          <w:p w14:paraId="63C50DF6" w14:textId="77777777" w:rsidR="00CD6FA9" w:rsidRPr="002D624F" w:rsidRDefault="00CD6FA9" w:rsidP="00A465BF">
            <w:pPr>
              <w:jc w:val="center"/>
              <w:rPr>
                <w:rFonts w:ascii="Times New Roman" w:hAnsi="Times New Roman"/>
                <w:b/>
                <w:bCs/>
                <w:sz w:val="24"/>
                <w:szCs w:val="24"/>
              </w:rPr>
            </w:pPr>
            <w:r w:rsidRPr="002D624F">
              <w:rPr>
                <w:rFonts w:ascii="Times New Roman" w:hAnsi="Times New Roman"/>
                <w:b/>
                <w:bCs/>
                <w:sz w:val="24"/>
                <w:szCs w:val="24"/>
              </w:rPr>
              <w:t>Ведомственная структура расходов бюдж</w:t>
            </w:r>
            <w:r>
              <w:rPr>
                <w:rFonts w:ascii="Times New Roman" w:hAnsi="Times New Roman"/>
                <w:b/>
                <w:bCs/>
                <w:sz w:val="24"/>
                <w:szCs w:val="24"/>
              </w:rPr>
              <w:t xml:space="preserve">ета муниципального образования </w:t>
            </w:r>
            <w:r>
              <w:rPr>
                <w:rFonts w:ascii="Times New Roman" w:hAnsi="Times New Roman"/>
                <w:b/>
                <w:bCs/>
                <w:sz w:val="24"/>
                <w:szCs w:val="24"/>
              </w:rPr>
              <w:br/>
              <w:t>«</w:t>
            </w:r>
            <w:r w:rsidRPr="002D624F">
              <w:rPr>
                <w:rFonts w:ascii="Times New Roman" w:hAnsi="Times New Roman"/>
                <w:b/>
                <w:bCs/>
                <w:sz w:val="24"/>
                <w:szCs w:val="24"/>
              </w:rPr>
              <w:t xml:space="preserve">Прокопьевский городской округ Кемеровской области </w:t>
            </w:r>
            <w:r>
              <w:rPr>
                <w:rFonts w:ascii="Times New Roman" w:hAnsi="Times New Roman"/>
                <w:b/>
                <w:bCs/>
                <w:sz w:val="24"/>
                <w:szCs w:val="24"/>
              </w:rPr>
              <w:t>–</w:t>
            </w:r>
            <w:r w:rsidRPr="002D624F">
              <w:rPr>
                <w:rFonts w:ascii="Times New Roman" w:hAnsi="Times New Roman"/>
                <w:b/>
                <w:bCs/>
                <w:sz w:val="24"/>
                <w:szCs w:val="24"/>
              </w:rPr>
              <w:t xml:space="preserve"> Кузбасса</w:t>
            </w:r>
            <w:r>
              <w:rPr>
                <w:rFonts w:ascii="Times New Roman" w:hAnsi="Times New Roman"/>
                <w:b/>
                <w:bCs/>
                <w:sz w:val="24"/>
                <w:szCs w:val="24"/>
              </w:rPr>
              <w:t>»</w:t>
            </w:r>
            <w:r w:rsidRPr="002D624F">
              <w:rPr>
                <w:rFonts w:ascii="Times New Roman" w:hAnsi="Times New Roman"/>
                <w:b/>
                <w:bCs/>
                <w:sz w:val="24"/>
                <w:szCs w:val="24"/>
              </w:rPr>
              <w:t xml:space="preserve"> </w:t>
            </w:r>
            <w:r>
              <w:rPr>
                <w:rFonts w:ascii="Times New Roman" w:hAnsi="Times New Roman"/>
                <w:b/>
                <w:bCs/>
                <w:sz w:val="24"/>
                <w:szCs w:val="24"/>
              </w:rPr>
              <w:br/>
            </w:r>
            <w:r w:rsidRPr="002D624F">
              <w:rPr>
                <w:rFonts w:ascii="Times New Roman" w:hAnsi="Times New Roman"/>
                <w:b/>
                <w:bCs/>
                <w:sz w:val="24"/>
                <w:szCs w:val="24"/>
              </w:rPr>
              <w:t>на 202</w:t>
            </w:r>
            <w:r>
              <w:rPr>
                <w:rFonts w:ascii="Times New Roman" w:hAnsi="Times New Roman"/>
                <w:b/>
                <w:bCs/>
                <w:sz w:val="24"/>
                <w:szCs w:val="24"/>
              </w:rPr>
              <w:t>5</w:t>
            </w:r>
            <w:r w:rsidRPr="002D624F">
              <w:rPr>
                <w:rFonts w:ascii="Times New Roman" w:hAnsi="Times New Roman"/>
                <w:b/>
                <w:bCs/>
                <w:sz w:val="24"/>
                <w:szCs w:val="24"/>
              </w:rPr>
              <w:t xml:space="preserve"> год и на плановый период 202</w:t>
            </w:r>
            <w:r>
              <w:rPr>
                <w:rFonts w:ascii="Times New Roman" w:hAnsi="Times New Roman"/>
                <w:b/>
                <w:bCs/>
                <w:sz w:val="24"/>
                <w:szCs w:val="24"/>
              </w:rPr>
              <w:t>6</w:t>
            </w:r>
            <w:r w:rsidRPr="002D624F">
              <w:rPr>
                <w:rFonts w:ascii="Times New Roman" w:hAnsi="Times New Roman"/>
                <w:b/>
                <w:bCs/>
                <w:sz w:val="24"/>
                <w:szCs w:val="24"/>
              </w:rPr>
              <w:t xml:space="preserve"> и 202</w:t>
            </w:r>
            <w:r>
              <w:rPr>
                <w:rFonts w:ascii="Times New Roman" w:hAnsi="Times New Roman"/>
                <w:b/>
                <w:bCs/>
                <w:sz w:val="24"/>
                <w:szCs w:val="24"/>
              </w:rPr>
              <w:t>7</w:t>
            </w:r>
            <w:r w:rsidRPr="002D624F">
              <w:rPr>
                <w:rFonts w:ascii="Times New Roman" w:hAnsi="Times New Roman"/>
                <w:b/>
                <w:bCs/>
                <w:sz w:val="24"/>
                <w:szCs w:val="24"/>
              </w:rPr>
              <w:t xml:space="preserve"> годов</w:t>
            </w:r>
          </w:p>
        </w:tc>
      </w:tr>
      <w:tr w:rsidR="00CD6FA9" w:rsidRPr="00716E70" w14:paraId="06FBE424" w14:textId="77777777" w:rsidTr="00A465BF">
        <w:trPr>
          <w:cantSplit/>
          <w:trHeight w:val="20"/>
        </w:trPr>
        <w:tc>
          <w:tcPr>
            <w:tcW w:w="1527" w:type="pct"/>
            <w:tcBorders>
              <w:top w:val="nil"/>
              <w:left w:val="nil"/>
              <w:bottom w:val="nil"/>
              <w:right w:val="nil"/>
            </w:tcBorders>
            <w:shd w:val="clear" w:color="auto" w:fill="auto"/>
            <w:noWrap/>
            <w:hideMark/>
          </w:tcPr>
          <w:p w14:paraId="60E92F90" w14:textId="77777777" w:rsidR="00CD6FA9" w:rsidRPr="00716E70" w:rsidRDefault="00CD6FA9" w:rsidP="00A465BF">
            <w:pPr>
              <w:rPr>
                <w:rFonts w:ascii="Times New Roman" w:hAnsi="Times New Roman"/>
              </w:rPr>
            </w:pPr>
          </w:p>
        </w:tc>
        <w:tc>
          <w:tcPr>
            <w:tcW w:w="276" w:type="pct"/>
            <w:tcBorders>
              <w:top w:val="nil"/>
              <w:left w:val="nil"/>
              <w:bottom w:val="nil"/>
              <w:right w:val="nil"/>
            </w:tcBorders>
            <w:shd w:val="clear" w:color="auto" w:fill="auto"/>
            <w:noWrap/>
            <w:hideMark/>
          </w:tcPr>
          <w:p w14:paraId="6CD288A4" w14:textId="77777777" w:rsidR="00CD6FA9" w:rsidRPr="00716E70" w:rsidRDefault="00CD6FA9" w:rsidP="00A465BF">
            <w:pPr>
              <w:rPr>
                <w:rFonts w:ascii="Times New Roman" w:hAnsi="Times New Roman"/>
              </w:rPr>
            </w:pPr>
          </w:p>
        </w:tc>
        <w:tc>
          <w:tcPr>
            <w:tcW w:w="210" w:type="pct"/>
            <w:tcBorders>
              <w:top w:val="nil"/>
              <w:left w:val="nil"/>
              <w:bottom w:val="nil"/>
              <w:right w:val="nil"/>
            </w:tcBorders>
            <w:shd w:val="clear" w:color="auto" w:fill="auto"/>
            <w:noWrap/>
            <w:hideMark/>
          </w:tcPr>
          <w:p w14:paraId="63D0F9E8" w14:textId="77777777" w:rsidR="00CD6FA9" w:rsidRPr="00716E70" w:rsidRDefault="00CD6FA9" w:rsidP="00A465BF">
            <w:pPr>
              <w:rPr>
                <w:rFonts w:ascii="Times New Roman" w:hAnsi="Times New Roman"/>
              </w:rPr>
            </w:pPr>
          </w:p>
        </w:tc>
        <w:tc>
          <w:tcPr>
            <w:tcW w:w="210" w:type="pct"/>
            <w:tcBorders>
              <w:top w:val="nil"/>
              <w:left w:val="nil"/>
              <w:bottom w:val="nil"/>
              <w:right w:val="nil"/>
            </w:tcBorders>
            <w:shd w:val="clear" w:color="auto" w:fill="auto"/>
            <w:noWrap/>
            <w:vAlign w:val="bottom"/>
            <w:hideMark/>
          </w:tcPr>
          <w:p w14:paraId="63101CB6" w14:textId="77777777" w:rsidR="00CD6FA9" w:rsidRPr="00716E70" w:rsidRDefault="00CD6FA9" w:rsidP="00A465BF">
            <w:pPr>
              <w:rPr>
                <w:rFonts w:ascii="Times New Roman" w:hAnsi="Times New Roman"/>
              </w:rPr>
            </w:pPr>
          </w:p>
        </w:tc>
        <w:tc>
          <w:tcPr>
            <w:tcW w:w="630" w:type="pct"/>
            <w:tcBorders>
              <w:top w:val="nil"/>
              <w:left w:val="nil"/>
              <w:bottom w:val="nil"/>
              <w:right w:val="nil"/>
            </w:tcBorders>
            <w:shd w:val="clear" w:color="auto" w:fill="auto"/>
            <w:noWrap/>
            <w:hideMark/>
          </w:tcPr>
          <w:p w14:paraId="7C2A4D60" w14:textId="77777777" w:rsidR="00CD6FA9" w:rsidRPr="00716E70" w:rsidRDefault="00CD6FA9" w:rsidP="00A465BF">
            <w:pPr>
              <w:jc w:val="center"/>
              <w:rPr>
                <w:rFonts w:ascii="Times New Roman" w:hAnsi="Times New Roman"/>
              </w:rPr>
            </w:pPr>
          </w:p>
        </w:tc>
        <w:tc>
          <w:tcPr>
            <w:tcW w:w="276" w:type="pct"/>
            <w:tcBorders>
              <w:top w:val="nil"/>
              <w:left w:val="nil"/>
              <w:bottom w:val="nil"/>
              <w:right w:val="nil"/>
            </w:tcBorders>
            <w:shd w:val="clear" w:color="auto" w:fill="auto"/>
            <w:noWrap/>
            <w:hideMark/>
          </w:tcPr>
          <w:p w14:paraId="7DE76537" w14:textId="77777777" w:rsidR="00CD6FA9" w:rsidRPr="00716E70" w:rsidRDefault="00CD6FA9" w:rsidP="00A465BF">
            <w:pPr>
              <w:jc w:val="right"/>
              <w:rPr>
                <w:rFonts w:ascii="Times New Roman" w:hAnsi="Times New Roman"/>
              </w:rPr>
            </w:pPr>
          </w:p>
        </w:tc>
        <w:tc>
          <w:tcPr>
            <w:tcW w:w="593" w:type="pct"/>
            <w:tcBorders>
              <w:top w:val="nil"/>
              <w:left w:val="nil"/>
              <w:bottom w:val="nil"/>
              <w:right w:val="nil"/>
            </w:tcBorders>
            <w:shd w:val="clear" w:color="auto" w:fill="auto"/>
            <w:noWrap/>
            <w:hideMark/>
          </w:tcPr>
          <w:p w14:paraId="3122ED3C" w14:textId="77777777" w:rsidR="00CD6FA9" w:rsidRPr="00716E70" w:rsidRDefault="00CD6FA9" w:rsidP="00A465BF">
            <w:pPr>
              <w:rPr>
                <w:rFonts w:ascii="Times New Roman" w:hAnsi="Times New Roman"/>
              </w:rPr>
            </w:pPr>
          </w:p>
        </w:tc>
        <w:tc>
          <w:tcPr>
            <w:tcW w:w="657" w:type="pct"/>
            <w:tcBorders>
              <w:top w:val="nil"/>
              <w:left w:val="nil"/>
              <w:bottom w:val="nil"/>
              <w:right w:val="nil"/>
            </w:tcBorders>
            <w:shd w:val="clear" w:color="auto" w:fill="auto"/>
            <w:noWrap/>
            <w:hideMark/>
          </w:tcPr>
          <w:p w14:paraId="23F3F32F" w14:textId="77777777" w:rsidR="00CD6FA9" w:rsidRPr="00716E70" w:rsidRDefault="00CD6FA9" w:rsidP="00A465BF">
            <w:pPr>
              <w:rPr>
                <w:rFonts w:ascii="Times New Roman" w:hAnsi="Times New Roman"/>
              </w:rPr>
            </w:pPr>
          </w:p>
        </w:tc>
        <w:tc>
          <w:tcPr>
            <w:tcW w:w="621" w:type="pct"/>
            <w:tcBorders>
              <w:top w:val="nil"/>
              <w:left w:val="nil"/>
              <w:bottom w:val="nil"/>
              <w:right w:val="nil"/>
            </w:tcBorders>
            <w:shd w:val="clear" w:color="auto" w:fill="auto"/>
            <w:noWrap/>
            <w:hideMark/>
          </w:tcPr>
          <w:p w14:paraId="60C52A7D" w14:textId="77777777" w:rsidR="00CD6FA9" w:rsidRPr="00716E70" w:rsidRDefault="00CD6FA9" w:rsidP="00A465BF">
            <w:pPr>
              <w:rPr>
                <w:rFonts w:ascii="Times New Roman" w:hAnsi="Times New Roman"/>
              </w:rPr>
            </w:pPr>
          </w:p>
        </w:tc>
      </w:tr>
      <w:tr w:rsidR="00CD6FA9" w:rsidRPr="00716E70" w14:paraId="1D55BB1C" w14:textId="77777777" w:rsidTr="00A465BF">
        <w:trPr>
          <w:cantSplit/>
          <w:trHeight w:val="20"/>
        </w:trPr>
        <w:tc>
          <w:tcPr>
            <w:tcW w:w="1527" w:type="pct"/>
            <w:tcBorders>
              <w:top w:val="nil"/>
              <w:left w:val="nil"/>
              <w:bottom w:val="single" w:sz="4" w:space="0" w:color="auto"/>
              <w:right w:val="nil"/>
            </w:tcBorders>
            <w:shd w:val="clear" w:color="auto" w:fill="auto"/>
            <w:noWrap/>
            <w:hideMark/>
          </w:tcPr>
          <w:p w14:paraId="086BEDAE" w14:textId="77777777" w:rsidR="00CD6FA9" w:rsidRPr="00716E70" w:rsidRDefault="00CD6FA9" w:rsidP="00A465BF">
            <w:pPr>
              <w:rPr>
                <w:rFonts w:ascii="Times New Roman" w:hAnsi="Times New Roman"/>
              </w:rPr>
            </w:pPr>
          </w:p>
        </w:tc>
        <w:tc>
          <w:tcPr>
            <w:tcW w:w="276" w:type="pct"/>
            <w:tcBorders>
              <w:top w:val="nil"/>
              <w:left w:val="nil"/>
              <w:bottom w:val="single" w:sz="4" w:space="0" w:color="auto"/>
              <w:right w:val="nil"/>
            </w:tcBorders>
            <w:shd w:val="clear" w:color="auto" w:fill="auto"/>
            <w:noWrap/>
            <w:hideMark/>
          </w:tcPr>
          <w:p w14:paraId="2F89F352" w14:textId="77777777" w:rsidR="00CD6FA9" w:rsidRPr="00716E70" w:rsidRDefault="00CD6FA9" w:rsidP="00A465BF">
            <w:pPr>
              <w:rPr>
                <w:rFonts w:ascii="Times New Roman" w:hAnsi="Times New Roman"/>
              </w:rPr>
            </w:pPr>
          </w:p>
        </w:tc>
        <w:tc>
          <w:tcPr>
            <w:tcW w:w="210" w:type="pct"/>
            <w:tcBorders>
              <w:top w:val="nil"/>
              <w:left w:val="nil"/>
              <w:bottom w:val="single" w:sz="4" w:space="0" w:color="auto"/>
              <w:right w:val="nil"/>
            </w:tcBorders>
            <w:shd w:val="clear" w:color="auto" w:fill="auto"/>
            <w:noWrap/>
            <w:hideMark/>
          </w:tcPr>
          <w:p w14:paraId="5A4852BA" w14:textId="77777777" w:rsidR="00CD6FA9" w:rsidRPr="00716E70" w:rsidRDefault="00CD6FA9" w:rsidP="00A465BF">
            <w:pPr>
              <w:rPr>
                <w:rFonts w:ascii="Times New Roman" w:hAnsi="Times New Roman"/>
              </w:rPr>
            </w:pPr>
          </w:p>
        </w:tc>
        <w:tc>
          <w:tcPr>
            <w:tcW w:w="210" w:type="pct"/>
            <w:tcBorders>
              <w:top w:val="nil"/>
              <w:left w:val="nil"/>
              <w:bottom w:val="single" w:sz="4" w:space="0" w:color="auto"/>
              <w:right w:val="nil"/>
            </w:tcBorders>
            <w:shd w:val="clear" w:color="auto" w:fill="auto"/>
            <w:noWrap/>
            <w:hideMark/>
          </w:tcPr>
          <w:p w14:paraId="239A7D6B" w14:textId="77777777" w:rsidR="00CD6FA9" w:rsidRPr="00716E70" w:rsidRDefault="00CD6FA9" w:rsidP="00A465BF">
            <w:pPr>
              <w:rPr>
                <w:rFonts w:ascii="Times New Roman" w:hAnsi="Times New Roman"/>
              </w:rPr>
            </w:pPr>
          </w:p>
        </w:tc>
        <w:tc>
          <w:tcPr>
            <w:tcW w:w="630" w:type="pct"/>
            <w:tcBorders>
              <w:top w:val="nil"/>
              <w:left w:val="nil"/>
              <w:bottom w:val="single" w:sz="4" w:space="0" w:color="auto"/>
              <w:right w:val="nil"/>
            </w:tcBorders>
            <w:shd w:val="clear" w:color="auto" w:fill="auto"/>
            <w:noWrap/>
            <w:hideMark/>
          </w:tcPr>
          <w:p w14:paraId="78CA2F29" w14:textId="77777777" w:rsidR="00CD6FA9" w:rsidRPr="00716E70" w:rsidRDefault="00CD6FA9" w:rsidP="00A465BF">
            <w:pPr>
              <w:rPr>
                <w:rFonts w:ascii="Times New Roman" w:hAnsi="Times New Roman"/>
              </w:rPr>
            </w:pPr>
          </w:p>
        </w:tc>
        <w:tc>
          <w:tcPr>
            <w:tcW w:w="276" w:type="pct"/>
            <w:tcBorders>
              <w:top w:val="nil"/>
              <w:left w:val="nil"/>
              <w:bottom w:val="single" w:sz="4" w:space="0" w:color="auto"/>
              <w:right w:val="nil"/>
            </w:tcBorders>
            <w:shd w:val="clear" w:color="auto" w:fill="auto"/>
            <w:noWrap/>
            <w:hideMark/>
          </w:tcPr>
          <w:p w14:paraId="7F80280F" w14:textId="77777777" w:rsidR="00CD6FA9" w:rsidRPr="00716E70" w:rsidRDefault="00CD6FA9" w:rsidP="00A465BF">
            <w:pPr>
              <w:rPr>
                <w:rFonts w:ascii="Times New Roman" w:hAnsi="Times New Roman"/>
              </w:rPr>
            </w:pPr>
          </w:p>
        </w:tc>
        <w:tc>
          <w:tcPr>
            <w:tcW w:w="593" w:type="pct"/>
            <w:tcBorders>
              <w:top w:val="nil"/>
              <w:left w:val="nil"/>
              <w:bottom w:val="single" w:sz="4" w:space="0" w:color="auto"/>
              <w:right w:val="nil"/>
            </w:tcBorders>
            <w:shd w:val="clear" w:color="auto" w:fill="auto"/>
            <w:noWrap/>
            <w:hideMark/>
          </w:tcPr>
          <w:p w14:paraId="728DC480" w14:textId="77777777" w:rsidR="00CD6FA9" w:rsidRPr="00716E70" w:rsidRDefault="00CD6FA9" w:rsidP="00A465BF">
            <w:pPr>
              <w:rPr>
                <w:rFonts w:ascii="Times New Roman" w:hAnsi="Times New Roman"/>
              </w:rPr>
            </w:pPr>
          </w:p>
        </w:tc>
        <w:tc>
          <w:tcPr>
            <w:tcW w:w="657" w:type="pct"/>
            <w:tcBorders>
              <w:top w:val="nil"/>
              <w:left w:val="nil"/>
              <w:bottom w:val="single" w:sz="4" w:space="0" w:color="auto"/>
              <w:right w:val="nil"/>
            </w:tcBorders>
            <w:shd w:val="clear" w:color="auto" w:fill="auto"/>
            <w:noWrap/>
            <w:hideMark/>
          </w:tcPr>
          <w:p w14:paraId="43B868D9" w14:textId="77777777" w:rsidR="00CD6FA9" w:rsidRPr="00716E70" w:rsidRDefault="00CD6FA9" w:rsidP="00A465BF">
            <w:pPr>
              <w:rPr>
                <w:rFonts w:ascii="Times New Roman" w:hAnsi="Times New Roman"/>
              </w:rPr>
            </w:pPr>
          </w:p>
        </w:tc>
        <w:tc>
          <w:tcPr>
            <w:tcW w:w="621" w:type="pct"/>
            <w:tcBorders>
              <w:top w:val="nil"/>
              <w:left w:val="nil"/>
              <w:bottom w:val="single" w:sz="4" w:space="0" w:color="auto"/>
              <w:right w:val="nil"/>
            </w:tcBorders>
            <w:shd w:val="clear" w:color="auto" w:fill="auto"/>
            <w:noWrap/>
            <w:vAlign w:val="bottom"/>
            <w:hideMark/>
          </w:tcPr>
          <w:p w14:paraId="149B1A89" w14:textId="77777777" w:rsidR="00CD6FA9" w:rsidRPr="00716E70" w:rsidRDefault="00CD6FA9" w:rsidP="00A465BF">
            <w:pPr>
              <w:jc w:val="right"/>
              <w:rPr>
                <w:rFonts w:ascii="Times New Roman" w:hAnsi="Times New Roman"/>
                <w:sz w:val="18"/>
                <w:szCs w:val="18"/>
              </w:rPr>
            </w:pPr>
            <w:r w:rsidRPr="00716E70">
              <w:rPr>
                <w:rFonts w:ascii="Times New Roman" w:hAnsi="Times New Roman"/>
                <w:sz w:val="18"/>
                <w:szCs w:val="18"/>
              </w:rPr>
              <w:t xml:space="preserve"> тыс. руб. </w:t>
            </w:r>
          </w:p>
        </w:tc>
      </w:tr>
      <w:tr w:rsidR="00CD6FA9" w:rsidRPr="00716E70" w14:paraId="19A95879" w14:textId="77777777" w:rsidTr="00A465BF">
        <w:trPr>
          <w:cantSplit/>
          <w:trHeight w:val="20"/>
        </w:trPr>
        <w:tc>
          <w:tcPr>
            <w:tcW w:w="1527" w:type="pct"/>
            <w:vMerge w:val="restart"/>
            <w:tcBorders>
              <w:top w:val="single" w:sz="4" w:space="0" w:color="auto"/>
            </w:tcBorders>
            <w:shd w:val="clear" w:color="auto" w:fill="auto"/>
            <w:vAlign w:val="center"/>
            <w:hideMark/>
          </w:tcPr>
          <w:p w14:paraId="7CF7E3A1" w14:textId="77777777" w:rsidR="00CD6FA9" w:rsidRPr="00716E70" w:rsidRDefault="00CD6FA9" w:rsidP="00A465BF">
            <w:pPr>
              <w:jc w:val="center"/>
              <w:rPr>
                <w:rFonts w:ascii="Times New Roman" w:hAnsi="Times New Roman"/>
                <w:sz w:val="18"/>
                <w:szCs w:val="18"/>
              </w:rPr>
            </w:pPr>
            <w:r w:rsidRPr="00716E70">
              <w:rPr>
                <w:rFonts w:ascii="Times New Roman" w:hAnsi="Times New Roman"/>
                <w:sz w:val="18"/>
                <w:szCs w:val="18"/>
              </w:rPr>
              <w:t xml:space="preserve">Наименование </w:t>
            </w:r>
          </w:p>
        </w:tc>
        <w:tc>
          <w:tcPr>
            <w:tcW w:w="276" w:type="pct"/>
            <w:tcBorders>
              <w:top w:val="single" w:sz="4" w:space="0" w:color="auto"/>
            </w:tcBorders>
            <w:shd w:val="clear" w:color="auto" w:fill="auto"/>
            <w:vAlign w:val="center"/>
            <w:hideMark/>
          </w:tcPr>
          <w:p w14:paraId="4CE49C1C" w14:textId="77777777" w:rsidR="00CD6FA9" w:rsidRPr="00716E70" w:rsidRDefault="00CD6FA9" w:rsidP="00A465BF">
            <w:pPr>
              <w:jc w:val="center"/>
              <w:rPr>
                <w:rFonts w:ascii="Times New Roman" w:hAnsi="Times New Roman"/>
                <w:sz w:val="18"/>
                <w:szCs w:val="18"/>
              </w:rPr>
            </w:pPr>
            <w:r w:rsidRPr="00716E70">
              <w:rPr>
                <w:rFonts w:ascii="Times New Roman" w:hAnsi="Times New Roman"/>
                <w:sz w:val="18"/>
                <w:szCs w:val="18"/>
              </w:rPr>
              <w:t> </w:t>
            </w:r>
          </w:p>
        </w:tc>
        <w:tc>
          <w:tcPr>
            <w:tcW w:w="210" w:type="pct"/>
            <w:tcBorders>
              <w:top w:val="single" w:sz="4" w:space="0" w:color="auto"/>
            </w:tcBorders>
            <w:shd w:val="clear" w:color="auto" w:fill="auto"/>
            <w:vAlign w:val="center"/>
            <w:hideMark/>
          </w:tcPr>
          <w:p w14:paraId="7945CB7D" w14:textId="77777777" w:rsidR="00CD6FA9" w:rsidRPr="00716E70" w:rsidRDefault="00CD6FA9" w:rsidP="00A465BF">
            <w:pPr>
              <w:jc w:val="center"/>
              <w:rPr>
                <w:rFonts w:ascii="Times New Roman" w:hAnsi="Times New Roman"/>
                <w:sz w:val="18"/>
                <w:szCs w:val="18"/>
              </w:rPr>
            </w:pPr>
            <w:r w:rsidRPr="00716E70">
              <w:rPr>
                <w:rFonts w:ascii="Times New Roman" w:hAnsi="Times New Roman"/>
                <w:sz w:val="18"/>
                <w:szCs w:val="18"/>
              </w:rPr>
              <w:t> </w:t>
            </w:r>
          </w:p>
        </w:tc>
        <w:tc>
          <w:tcPr>
            <w:tcW w:w="210" w:type="pct"/>
            <w:tcBorders>
              <w:top w:val="single" w:sz="4" w:space="0" w:color="auto"/>
            </w:tcBorders>
            <w:shd w:val="clear" w:color="auto" w:fill="auto"/>
            <w:vAlign w:val="center"/>
            <w:hideMark/>
          </w:tcPr>
          <w:p w14:paraId="059C7B24" w14:textId="77777777" w:rsidR="00CD6FA9" w:rsidRPr="00716E70" w:rsidRDefault="00CD6FA9" w:rsidP="00A465BF">
            <w:pPr>
              <w:jc w:val="center"/>
              <w:rPr>
                <w:rFonts w:ascii="Times New Roman" w:hAnsi="Times New Roman"/>
                <w:sz w:val="18"/>
                <w:szCs w:val="18"/>
              </w:rPr>
            </w:pPr>
            <w:r w:rsidRPr="00716E70">
              <w:rPr>
                <w:rFonts w:ascii="Times New Roman" w:hAnsi="Times New Roman"/>
                <w:sz w:val="18"/>
                <w:szCs w:val="18"/>
              </w:rPr>
              <w:t> </w:t>
            </w:r>
          </w:p>
        </w:tc>
        <w:tc>
          <w:tcPr>
            <w:tcW w:w="630" w:type="pct"/>
            <w:tcBorders>
              <w:top w:val="single" w:sz="4" w:space="0" w:color="auto"/>
            </w:tcBorders>
            <w:shd w:val="clear" w:color="auto" w:fill="auto"/>
            <w:vAlign w:val="center"/>
            <w:hideMark/>
          </w:tcPr>
          <w:p w14:paraId="5F2CC9F3" w14:textId="77777777" w:rsidR="00CD6FA9" w:rsidRPr="00716E70" w:rsidRDefault="00CD6FA9" w:rsidP="00A465BF">
            <w:pPr>
              <w:jc w:val="center"/>
              <w:rPr>
                <w:rFonts w:ascii="Times New Roman" w:hAnsi="Times New Roman"/>
                <w:sz w:val="18"/>
                <w:szCs w:val="18"/>
              </w:rPr>
            </w:pPr>
            <w:r w:rsidRPr="00716E70">
              <w:rPr>
                <w:rFonts w:ascii="Times New Roman" w:hAnsi="Times New Roman"/>
                <w:sz w:val="18"/>
                <w:szCs w:val="18"/>
              </w:rPr>
              <w:t> </w:t>
            </w:r>
          </w:p>
        </w:tc>
        <w:tc>
          <w:tcPr>
            <w:tcW w:w="276" w:type="pct"/>
            <w:tcBorders>
              <w:top w:val="single" w:sz="4" w:space="0" w:color="auto"/>
            </w:tcBorders>
            <w:shd w:val="clear" w:color="auto" w:fill="auto"/>
            <w:vAlign w:val="center"/>
            <w:hideMark/>
          </w:tcPr>
          <w:p w14:paraId="544C601E" w14:textId="77777777" w:rsidR="00CD6FA9" w:rsidRPr="00716E70" w:rsidRDefault="00CD6FA9" w:rsidP="00A465BF">
            <w:pPr>
              <w:jc w:val="center"/>
              <w:rPr>
                <w:rFonts w:ascii="Times New Roman" w:hAnsi="Times New Roman"/>
                <w:sz w:val="18"/>
                <w:szCs w:val="18"/>
              </w:rPr>
            </w:pPr>
            <w:r w:rsidRPr="00716E70">
              <w:rPr>
                <w:rFonts w:ascii="Times New Roman" w:hAnsi="Times New Roman"/>
                <w:sz w:val="18"/>
                <w:szCs w:val="18"/>
              </w:rPr>
              <w:t> </w:t>
            </w:r>
          </w:p>
        </w:tc>
        <w:tc>
          <w:tcPr>
            <w:tcW w:w="593" w:type="pct"/>
            <w:vMerge w:val="restart"/>
            <w:tcBorders>
              <w:top w:val="single" w:sz="4" w:space="0" w:color="auto"/>
            </w:tcBorders>
            <w:shd w:val="clear" w:color="auto" w:fill="auto"/>
            <w:vAlign w:val="center"/>
            <w:hideMark/>
          </w:tcPr>
          <w:p w14:paraId="11104DDF" w14:textId="77777777" w:rsidR="00CD6FA9" w:rsidRPr="00716E70" w:rsidRDefault="00CD6FA9" w:rsidP="00A465BF">
            <w:pPr>
              <w:jc w:val="center"/>
              <w:rPr>
                <w:rFonts w:ascii="Times New Roman" w:hAnsi="Times New Roman"/>
                <w:sz w:val="18"/>
                <w:szCs w:val="18"/>
              </w:rPr>
            </w:pPr>
            <w:r w:rsidRPr="00716E70">
              <w:rPr>
                <w:rFonts w:ascii="Times New Roman" w:hAnsi="Times New Roman"/>
                <w:sz w:val="18"/>
                <w:szCs w:val="18"/>
              </w:rPr>
              <w:t xml:space="preserve"> 202</w:t>
            </w:r>
            <w:r>
              <w:rPr>
                <w:rFonts w:ascii="Times New Roman" w:hAnsi="Times New Roman"/>
                <w:sz w:val="18"/>
                <w:szCs w:val="18"/>
              </w:rPr>
              <w:t>5</w:t>
            </w:r>
            <w:r w:rsidRPr="00716E70">
              <w:rPr>
                <w:rFonts w:ascii="Times New Roman" w:hAnsi="Times New Roman"/>
                <w:sz w:val="18"/>
                <w:szCs w:val="18"/>
              </w:rPr>
              <w:t xml:space="preserve"> год </w:t>
            </w:r>
          </w:p>
        </w:tc>
        <w:tc>
          <w:tcPr>
            <w:tcW w:w="657" w:type="pct"/>
            <w:vMerge w:val="restart"/>
            <w:tcBorders>
              <w:top w:val="single" w:sz="4" w:space="0" w:color="auto"/>
            </w:tcBorders>
            <w:shd w:val="clear" w:color="auto" w:fill="auto"/>
            <w:vAlign w:val="center"/>
            <w:hideMark/>
          </w:tcPr>
          <w:p w14:paraId="398817DD" w14:textId="77777777" w:rsidR="00CD6FA9" w:rsidRPr="00716E70" w:rsidRDefault="00CD6FA9" w:rsidP="00A465BF">
            <w:pPr>
              <w:jc w:val="center"/>
              <w:rPr>
                <w:rFonts w:ascii="Times New Roman" w:hAnsi="Times New Roman"/>
                <w:sz w:val="18"/>
                <w:szCs w:val="18"/>
              </w:rPr>
            </w:pPr>
            <w:r w:rsidRPr="00716E70">
              <w:rPr>
                <w:rFonts w:ascii="Times New Roman" w:hAnsi="Times New Roman"/>
                <w:sz w:val="18"/>
                <w:szCs w:val="18"/>
              </w:rPr>
              <w:t xml:space="preserve"> 202</w:t>
            </w:r>
            <w:r>
              <w:rPr>
                <w:rFonts w:ascii="Times New Roman" w:hAnsi="Times New Roman"/>
                <w:sz w:val="18"/>
                <w:szCs w:val="18"/>
              </w:rPr>
              <w:t>6</w:t>
            </w:r>
            <w:r w:rsidRPr="00716E70">
              <w:rPr>
                <w:rFonts w:ascii="Times New Roman" w:hAnsi="Times New Roman"/>
                <w:sz w:val="18"/>
                <w:szCs w:val="18"/>
              </w:rPr>
              <w:t xml:space="preserve"> год </w:t>
            </w:r>
          </w:p>
        </w:tc>
        <w:tc>
          <w:tcPr>
            <w:tcW w:w="621" w:type="pct"/>
            <w:vMerge w:val="restart"/>
            <w:tcBorders>
              <w:top w:val="single" w:sz="4" w:space="0" w:color="auto"/>
            </w:tcBorders>
            <w:shd w:val="clear" w:color="auto" w:fill="auto"/>
            <w:vAlign w:val="center"/>
            <w:hideMark/>
          </w:tcPr>
          <w:p w14:paraId="35084770" w14:textId="77777777" w:rsidR="00CD6FA9" w:rsidRPr="00716E70" w:rsidRDefault="00CD6FA9" w:rsidP="00A465BF">
            <w:pPr>
              <w:jc w:val="center"/>
              <w:rPr>
                <w:rFonts w:ascii="Times New Roman" w:hAnsi="Times New Roman"/>
                <w:sz w:val="18"/>
                <w:szCs w:val="18"/>
              </w:rPr>
            </w:pPr>
            <w:r w:rsidRPr="00716E70">
              <w:rPr>
                <w:rFonts w:ascii="Times New Roman" w:hAnsi="Times New Roman"/>
                <w:sz w:val="18"/>
                <w:szCs w:val="18"/>
              </w:rPr>
              <w:t xml:space="preserve"> 202</w:t>
            </w:r>
            <w:r>
              <w:rPr>
                <w:rFonts w:ascii="Times New Roman" w:hAnsi="Times New Roman"/>
                <w:sz w:val="18"/>
                <w:szCs w:val="18"/>
              </w:rPr>
              <w:t>7</w:t>
            </w:r>
            <w:r w:rsidRPr="00716E70">
              <w:rPr>
                <w:rFonts w:ascii="Times New Roman" w:hAnsi="Times New Roman"/>
                <w:sz w:val="18"/>
                <w:szCs w:val="18"/>
              </w:rPr>
              <w:t xml:space="preserve"> год </w:t>
            </w:r>
          </w:p>
        </w:tc>
      </w:tr>
      <w:tr w:rsidR="00CD6FA9" w:rsidRPr="00716E70" w14:paraId="37E3A97C" w14:textId="77777777" w:rsidTr="00A465BF">
        <w:trPr>
          <w:cantSplit/>
          <w:trHeight w:val="20"/>
        </w:trPr>
        <w:tc>
          <w:tcPr>
            <w:tcW w:w="1527" w:type="pct"/>
            <w:vMerge/>
            <w:vAlign w:val="center"/>
            <w:hideMark/>
          </w:tcPr>
          <w:p w14:paraId="10B3EA0F" w14:textId="77777777" w:rsidR="00CD6FA9" w:rsidRPr="00716E70" w:rsidRDefault="00CD6FA9" w:rsidP="00A465BF">
            <w:pPr>
              <w:rPr>
                <w:rFonts w:ascii="Times New Roman" w:hAnsi="Times New Roman"/>
                <w:sz w:val="18"/>
                <w:szCs w:val="18"/>
              </w:rPr>
            </w:pPr>
          </w:p>
        </w:tc>
        <w:tc>
          <w:tcPr>
            <w:tcW w:w="276" w:type="pct"/>
            <w:shd w:val="clear" w:color="auto" w:fill="auto"/>
            <w:hideMark/>
          </w:tcPr>
          <w:p w14:paraId="6126FB98" w14:textId="77777777" w:rsidR="00CD6FA9" w:rsidRPr="00716E70" w:rsidRDefault="00CD6FA9" w:rsidP="00A465BF">
            <w:pPr>
              <w:jc w:val="center"/>
              <w:rPr>
                <w:rFonts w:ascii="Times New Roman" w:hAnsi="Times New Roman"/>
                <w:sz w:val="18"/>
                <w:szCs w:val="18"/>
              </w:rPr>
            </w:pPr>
            <w:r w:rsidRPr="000F42A3">
              <w:rPr>
                <w:rFonts w:ascii="Times New Roman" w:hAnsi="Times New Roman"/>
                <w:sz w:val="18"/>
                <w:szCs w:val="18"/>
              </w:rPr>
              <w:t>Ведомство</w:t>
            </w:r>
          </w:p>
        </w:tc>
        <w:tc>
          <w:tcPr>
            <w:tcW w:w="210" w:type="pct"/>
            <w:shd w:val="clear" w:color="auto" w:fill="auto"/>
            <w:hideMark/>
          </w:tcPr>
          <w:p w14:paraId="2F8ECE43" w14:textId="77777777" w:rsidR="00CD6FA9" w:rsidRPr="00716E70" w:rsidRDefault="00CD6FA9" w:rsidP="00A465BF">
            <w:pPr>
              <w:jc w:val="center"/>
              <w:rPr>
                <w:rFonts w:ascii="Times New Roman" w:hAnsi="Times New Roman"/>
                <w:sz w:val="18"/>
                <w:szCs w:val="18"/>
              </w:rPr>
            </w:pPr>
            <w:r w:rsidRPr="00716E70">
              <w:rPr>
                <w:rFonts w:ascii="Times New Roman" w:hAnsi="Times New Roman"/>
                <w:sz w:val="18"/>
                <w:szCs w:val="18"/>
              </w:rPr>
              <w:t>Раздел</w:t>
            </w:r>
          </w:p>
        </w:tc>
        <w:tc>
          <w:tcPr>
            <w:tcW w:w="210" w:type="pct"/>
            <w:shd w:val="clear" w:color="auto" w:fill="auto"/>
            <w:hideMark/>
          </w:tcPr>
          <w:p w14:paraId="148BA43A" w14:textId="77777777" w:rsidR="00CD6FA9" w:rsidRPr="00716E70" w:rsidRDefault="00CD6FA9" w:rsidP="00A465BF">
            <w:pPr>
              <w:jc w:val="center"/>
              <w:rPr>
                <w:rFonts w:ascii="Times New Roman" w:hAnsi="Times New Roman"/>
                <w:sz w:val="18"/>
                <w:szCs w:val="18"/>
              </w:rPr>
            </w:pPr>
            <w:r w:rsidRPr="00716E70">
              <w:rPr>
                <w:rFonts w:ascii="Times New Roman" w:hAnsi="Times New Roman"/>
                <w:sz w:val="18"/>
                <w:szCs w:val="18"/>
              </w:rPr>
              <w:t>Подраздел</w:t>
            </w:r>
          </w:p>
        </w:tc>
        <w:tc>
          <w:tcPr>
            <w:tcW w:w="630" w:type="pct"/>
            <w:shd w:val="clear" w:color="auto" w:fill="auto"/>
            <w:hideMark/>
          </w:tcPr>
          <w:p w14:paraId="4C280E46" w14:textId="77777777" w:rsidR="00CD6FA9" w:rsidRPr="00716E70" w:rsidRDefault="00CD6FA9" w:rsidP="00A465BF">
            <w:pPr>
              <w:jc w:val="center"/>
              <w:rPr>
                <w:rFonts w:ascii="Times New Roman" w:hAnsi="Times New Roman"/>
                <w:sz w:val="18"/>
                <w:szCs w:val="18"/>
              </w:rPr>
            </w:pPr>
            <w:r w:rsidRPr="00716E70">
              <w:rPr>
                <w:rFonts w:ascii="Times New Roman" w:hAnsi="Times New Roman"/>
                <w:sz w:val="18"/>
                <w:szCs w:val="18"/>
              </w:rPr>
              <w:t xml:space="preserve">Целевая статья </w:t>
            </w:r>
          </w:p>
        </w:tc>
        <w:tc>
          <w:tcPr>
            <w:tcW w:w="276" w:type="pct"/>
            <w:shd w:val="clear" w:color="auto" w:fill="auto"/>
            <w:hideMark/>
          </w:tcPr>
          <w:p w14:paraId="37B87F07" w14:textId="77777777" w:rsidR="00CD6FA9" w:rsidRPr="00716E70" w:rsidRDefault="00CD6FA9" w:rsidP="00A465BF">
            <w:pPr>
              <w:jc w:val="center"/>
              <w:rPr>
                <w:rFonts w:ascii="Times New Roman" w:hAnsi="Times New Roman"/>
                <w:sz w:val="18"/>
                <w:szCs w:val="18"/>
              </w:rPr>
            </w:pPr>
            <w:r w:rsidRPr="00716E70">
              <w:rPr>
                <w:rFonts w:ascii="Times New Roman" w:hAnsi="Times New Roman"/>
                <w:sz w:val="18"/>
                <w:szCs w:val="18"/>
              </w:rPr>
              <w:t xml:space="preserve">Вид расхода </w:t>
            </w:r>
          </w:p>
        </w:tc>
        <w:tc>
          <w:tcPr>
            <w:tcW w:w="593" w:type="pct"/>
            <w:vMerge/>
            <w:vAlign w:val="center"/>
            <w:hideMark/>
          </w:tcPr>
          <w:p w14:paraId="3BEE0317" w14:textId="77777777" w:rsidR="00CD6FA9" w:rsidRPr="00716E70" w:rsidRDefault="00CD6FA9" w:rsidP="00A465BF">
            <w:pPr>
              <w:rPr>
                <w:rFonts w:ascii="Times New Roman" w:hAnsi="Times New Roman"/>
                <w:sz w:val="18"/>
                <w:szCs w:val="18"/>
              </w:rPr>
            </w:pPr>
          </w:p>
        </w:tc>
        <w:tc>
          <w:tcPr>
            <w:tcW w:w="657" w:type="pct"/>
            <w:vMerge/>
            <w:vAlign w:val="center"/>
            <w:hideMark/>
          </w:tcPr>
          <w:p w14:paraId="34F95123" w14:textId="77777777" w:rsidR="00CD6FA9" w:rsidRPr="00716E70" w:rsidRDefault="00CD6FA9" w:rsidP="00A465BF">
            <w:pPr>
              <w:rPr>
                <w:rFonts w:ascii="Times New Roman" w:hAnsi="Times New Roman"/>
                <w:sz w:val="18"/>
                <w:szCs w:val="18"/>
              </w:rPr>
            </w:pPr>
          </w:p>
        </w:tc>
        <w:tc>
          <w:tcPr>
            <w:tcW w:w="621" w:type="pct"/>
            <w:vMerge/>
            <w:vAlign w:val="center"/>
            <w:hideMark/>
          </w:tcPr>
          <w:p w14:paraId="5BAA8601" w14:textId="77777777" w:rsidR="00CD6FA9" w:rsidRPr="00716E70" w:rsidRDefault="00CD6FA9" w:rsidP="00A465BF">
            <w:pPr>
              <w:rPr>
                <w:rFonts w:ascii="Times New Roman" w:hAnsi="Times New Roman"/>
                <w:sz w:val="18"/>
                <w:szCs w:val="18"/>
              </w:rPr>
            </w:pPr>
          </w:p>
        </w:tc>
      </w:tr>
      <w:tr w:rsidR="00CD6FA9" w:rsidRPr="00716E70" w14:paraId="4F80790F" w14:textId="77777777" w:rsidTr="00A465BF">
        <w:trPr>
          <w:cantSplit/>
          <w:trHeight w:val="20"/>
        </w:trPr>
        <w:tc>
          <w:tcPr>
            <w:tcW w:w="1527" w:type="pct"/>
            <w:shd w:val="clear" w:color="auto" w:fill="auto"/>
            <w:noWrap/>
            <w:vAlign w:val="bottom"/>
            <w:hideMark/>
          </w:tcPr>
          <w:p w14:paraId="33E9BAB6" w14:textId="77777777" w:rsidR="00CD6FA9" w:rsidRPr="00716E70" w:rsidRDefault="00CD6FA9" w:rsidP="00A465BF">
            <w:pPr>
              <w:jc w:val="center"/>
              <w:rPr>
                <w:rFonts w:ascii="Times New Roman" w:hAnsi="Times New Roman"/>
                <w:sz w:val="18"/>
                <w:szCs w:val="18"/>
              </w:rPr>
            </w:pPr>
            <w:r w:rsidRPr="00716E70">
              <w:rPr>
                <w:rFonts w:ascii="Times New Roman" w:hAnsi="Times New Roman"/>
                <w:sz w:val="18"/>
                <w:szCs w:val="18"/>
              </w:rPr>
              <w:t>1</w:t>
            </w:r>
          </w:p>
        </w:tc>
        <w:tc>
          <w:tcPr>
            <w:tcW w:w="276" w:type="pct"/>
            <w:shd w:val="clear" w:color="auto" w:fill="auto"/>
            <w:noWrap/>
            <w:vAlign w:val="bottom"/>
            <w:hideMark/>
          </w:tcPr>
          <w:p w14:paraId="28ACA898" w14:textId="77777777" w:rsidR="00CD6FA9" w:rsidRPr="00716E70" w:rsidRDefault="00CD6FA9" w:rsidP="00A465BF">
            <w:pPr>
              <w:jc w:val="center"/>
              <w:rPr>
                <w:rFonts w:ascii="Times New Roman" w:hAnsi="Times New Roman"/>
                <w:sz w:val="18"/>
                <w:szCs w:val="18"/>
              </w:rPr>
            </w:pPr>
            <w:r w:rsidRPr="00716E70">
              <w:rPr>
                <w:rFonts w:ascii="Times New Roman" w:hAnsi="Times New Roman"/>
                <w:sz w:val="18"/>
                <w:szCs w:val="18"/>
              </w:rPr>
              <w:t>2</w:t>
            </w:r>
          </w:p>
        </w:tc>
        <w:tc>
          <w:tcPr>
            <w:tcW w:w="210" w:type="pct"/>
            <w:shd w:val="clear" w:color="auto" w:fill="auto"/>
            <w:noWrap/>
            <w:vAlign w:val="bottom"/>
            <w:hideMark/>
          </w:tcPr>
          <w:p w14:paraId="02CC85D8" w14:textId="77777777" w:rsidR="00CD6FA9" w:rsidRPr="00716E70" w:rsidRDefault="00CD6FA9" w:rsidP="00A465BF">
            <w:pPr>
              <w:jc w:val="center"/>
              <w:rPr>
                <w:rFonts w:ascii="Times New Roman" w:hAnsi="Times New Roman"/>
                <w:sz w:val="18"/>
                <w:szCs w:val="18"/>
              </w:rPr>
            </w:pPr>
            <w:r w:rsidRPr="00716E70">
              <w:rPr>
                <w:rFonts w:ascii="Times New Roman" w:hAnsi="Times New Roman"/>
                <w:sz w:val="18"/>
                <w:szCs w:val="18"/>
              </w:rPr>
              <w:t>3</w:t>
            </w:r>
          </w:p>
        </w:tc>
        <w:tc>
          <w:tcPr>
            <w:tcW w:w="210" w:type="pct"/>
            <w:shd w:val="clear" w:color="auto" w:fill="auto"/>
            <w:noWrap/>
            <w:vAlign w:val="bottom"/>
            <w:hideMark/>
          </w:tcPr>
          <w:p w14:paraId="7B3772E7" w14:textId="77777777" w:rsidR="00CD6FA9" w:rsidRPr="00716E70" w:rsidRDefault="00CD6FA9" w:rsidP="00A465BF">
            <w:pPr>
              <w:jc w:val="center"/>
              <w:rPr>
                <w:rFonts w:ascii="Times New Roman" w:hAnsi="Times New Roman"/>
                <w:sz w:val="18"/>
                <w:szCs w:val="18"/>
              </w:rPr>
            </w:pPr>
            <w:r w:rsidRPr="00716E70">
              <w:rPr>
                <w:rFonts w:ascii="Times New Roman" w:hAnsi="Times New Roman"/>
                <w:sz w:val="18"/>
                <w:szCs w:val="18"/>
              </w:rPr>
              <w:t>4</w:t>
            </w:r>
          </w:p>
        </w:tc>
        <w:tc>
          <w:tcPr>
            <w:tcW w:w="630" w:type="pct"/>
            <w:shd w:val="clear" w:color="auto" w:fill="auto"/>
            <w:noWrap/>
            <w:vAlign w:val="bottom"/>
            <w:hideMark/>
          </w:tcPr>
          <w:p w14:paraId="193FF40B" w14:textId="77777777" w:rsidR="00CD6FA9" w:rsidRPr="00716E70" w:rsidRDefault="00CD6FA9" w:rsidP="00A465BF">
            <w:pPr>
              <w:jc w:val="center"/>
              <w:rPr>
                <w:rFonts w:ascii="Times New Roman" w:hAnsi="Times New Roman"/>
                <w:sz w:val="18"/>
                <w:szCs w:val="18"/>
              </w:rPr>
            </w:pPr>
            <w:r w:rsidRPr="00716E70">
              <w:rPr>
                <w:rFonts w:ascii="Times New Roman" w:hAnsi="Times New Roman"/>
                <w:sz w:val="18"/>
                <w:szCs w:val="18"/>
              </w:rPr>
              <w:t>5</w:t>
            </w:r>
          </w:p>
        </w:tc>
        <w:tc>
          <w:tcPr>
            <w:tcW w:w="276" w:type="pct"/>
            <w:shd w:val="clear" w:color="auto" w:fill="auto"/>
            <w:noWrap/>
            <w:vAlign w:val="bottom"/>
            <w:hideMark/>
          </w:tcPr>
          <w:p w14:paraId="45821899" w14:textId="77777777" w:rsidR="00CD6FA9" w:rsidRPr="00716E70" w:rsidRDefault="00CD6FA9" w:rsidP="00A465BF">
            <w:pPr>
              <w:jc w:val="center"/>
              <w:rPr>
                <w:rFonts w:ascii="Times New Roman" w:hAnsi="Times New Roman"/>
                <w:sz w:val="18"/>
                <w:szCs w:val="18"/>
              </w:rPr>
            </w:pPr>
            <w:r w:rsidRPr="00716E70">
              <w:rPr>
                <w:rFonts w:ascii="Times New Roman" w:hAnsi="Times New Roman"/>
                <w:sz w:val="18"/>
                <w:szCs w:val="18"/>
              </w:rPr>
              <w:t>6</w:t>
            </w:r>
          </w:p>
        </w:tc>
        <w:tc>
          <w:tcPr>
            <w:tcW w:w="593" w:type="pct"/>
            <w:shd w:val="clear" w:color="auto" w:fill="auto"/>
            <w:noWrap/>
            <w:vAlign w:val="bottom"/>
            <w:hideMark/>
          </w:tcPr>
          <w:p w14:paraId="2AF66DD1" w14:textId="77777777" w:rsidR="00CD6FA9" w:rsidRPr="00716E70" w:rsidRDefault="00CD6FA9" w:rsidP="00A465BF">
            <w:pPr>
              <w:jc w:val="center"/>
              <w:rPr>
                <w:rFonts w:ascii="Times New Roman" w:hAnsi="Times New Roman"/>
                <w:sz w:val="18"/>
                <w:szCs w:val="18"/>
              </w:rPr>
            </w:pPr>
            <w:r w:rsidRPr="00716E70">
              <w:rPr>
                <w:rFonts w:ascii="Times New Roman" w:hAnsi="Times New Roman"/>
                <w:sz w:val="18"/>
                <w:szCs w:val="18"/>
              </w:rPr>
              <w:t>7</w:t>
            </w:r>
          </w:p>
        </w:tc>
        <w:tc>
          <w:tcPr>
            <w:tcW w:w="657" w:type="pct"/>
            <w:shd w:val="clear" w:color="auto" w:fill="auto"/>
            <w:noWrap/>
            <w:vAlign w:val="bottom"/>
            <w:hideMark/>
          </w:tcPr>
          <w:p w14:paraId="4ADFA24C" w14:textId="77777777" w:rsidR="00CD6FA9" w:rsidRPr="00716E70" w:rsidRDefault="00CD6FA9" w:rsidP="00A465BF">
            <w:pPr>
              <w:jc w:val="center"/>
              <w:rPr>
                <w:rFonts w:ascii="Times New Roman" w:hAnsi="Times New Roman"/>
                <w:sz w:val="18"/>
                <w:szCs w:val="18"/>
              </w:rPr>
            </w:pPr>
            <w:r w:rsidRPr="00716E70">
              <w:rPr>
                <w:rFonts w:ascii="Times New Roman" w:hAnsi="Times New Roman"/>
                <w:sz w:val="18"/>
                <w:szCs w:val="18"/>
              </w:rPr>
              <w:t>8</w:t>
            </w:r>
          </w:p>
        </w:tc>
        <w:tc>
          <w:tcPr>
            <w:tcW w:w="621" w:type="pct"/>
            <w:shd w:val="clear" w:color="auto" w:fill="auto"/>
            <w:noWrap/>
            <w:vAlign w:val="bottom"/>
            <w:hideMark/>
          </w:tcPr>
          <w:p w14:paraId="0062205E" w14:textId="77777777" w:rsidR="00CD6FA9" w:rsidRPr="00716E70" w:rsidRDefault="00CD6FA9" w:rsidP="00A465BF">
            <w:pPr>
              <w:jc w:val="center"/>
              <w:rPr>
                <w:rFonts w:ascii="Times New Roman" w:hAnsi="Times New Roman"/>
                <w:sz w:val="18"/>
                <w:szCs w:val="18"/>
              </w:rPr>
            </w:pPr>
            <w:r w:rsidRPr="00716E70">
              <w:rPr>
                <w:rFonts w:ascii="Times New Roman" w:hAnsi="Times New Roman"/>
                <w:sz w:val="18"/>
                <w:szCs w:val="18"/>
              </w:rPr>
              <w:t>9</w:t>
            </w:r>
          </w:p>
        </w:tc>
      </w:tr>
      <w:tr w:rsidR="007549FA" w:rsidRPr="007549FA" w14:paraId="5D629C2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BC1B7A" w14:textId="77777777" w:rsidR="007549FA" w:rsidRPr="007549FA" w:rsidRDefault="007549FA" w:rsidP="007549FA">
            <w:pPr>
              <w:rPr>
                <w:rFonts w:ascii="Times New Roman" w:hAnsi="Times New Roman"/>
                <w:b/>
                <w:sz w:val="18"/>
                <w:szCs w:val="18"/>
              </w:rPr>
            </w:pPr>
            <w:r w:rsidRPr="007549FA">
              <w:rPr>
                <w:rFonts w:ascii="Times New Roman" w:hAnsi="Times New Roman"/>
                <w:b/>
                <w:sz w:val="18"/>
                <w:szCs w:val="18"/>
              </w:rPr>
              <w:t>АДМИНИСТРАЦИЯ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7719EB"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2A3D36"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7B2F97"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DD67C7"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E338C6"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05EAF6"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3 283 271,6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13897A"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632 443,6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8DEA4F"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651 874,4</w:t>
            </w:r>
          </w:p>
        </w:tc>
      </w:tr>
      <w:tr w:rsidR="007549FA" w:rsidRPr="007549FA" w14:paraId="26D4F87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0CB07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Глава муниципального образования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DAEFE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32DBA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220C0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3471B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FC298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D270B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4 379,5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3B17B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4 250,2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0A7FC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4 250,2</w:t>
            </w:r>
          </w:p>
        </w:tc>
      </w:tr>
      <w:tr w:rsidR="007549FA" w:rsidRPr="007549FA" w14:paraId="1B71712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4DD5A2"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099C3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BAC73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787B2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18F3D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4F37D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1D86C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117 435,8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C7393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115 868,9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EA8EB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115 868,9</w:t>
            </w:r>
          </w:p>
        </w:tc>
      </w:tr>
      <w:tr w:rsidR="007549FA" w:rsidRPr="007549FA" w14:paraId="21F1484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0F806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BD939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D4973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BB222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19287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31A32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4D3E8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5 896,9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638FD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6 692,8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9205B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6 692,8</w:t>
            </w:r>
          </w:p>
        </w:tc>
      </w:tr>
      <w:tr w:rsidR="007549FA" w:rsidRPr="007549FA" w14:paraId="7B30F05E"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6F3BC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органов местного самоуправления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55865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101FF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A6DE1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3A56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0E049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D1EA7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1CD57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36D25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10,0</w:t>
            </w:r>
          </w:p>
        </w:tc>
      </w:tr>
      <w:tr w:rsidR="007549FA" w:rsidRPr="007549FA" w14:paraId="772DD3E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823FA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D1E80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BF2B0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E1DD1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EBB4B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819A6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0CBF1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0C1AF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7268D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10,0</w:t>
            </w:r>
          </w:p>
        </w:tc>
      </w:tr>
      <w:tr w:rsidR="007549FA" w:rsidRPr="007549FA" w14:paraId="3C730D2E"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273B28"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Выплата единовременного поощрения муниципальным служащим за выслугу лет (стаж муниципальной службы), в связи с выходом на пенсию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15394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43718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65F60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9BF25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9990010100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ACA2E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F1A98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782,1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02137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B25BA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07C07B7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CD6CB0"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CF60A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BB896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944BF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32A75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9990051200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49491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866E9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4E8D2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393,7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88C37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27,3</w:t>
            </w:r>
          </w:p>
        </w:tc>
      </w:tr>
      <w:tr w:rsidR="007549FA" w:rsidRPr="007549FA" w14:paraId="481CC57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4D2AA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Использование средств резервного фонда городского округа (резервные средства)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6AC2E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C4F20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8536E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991A2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8C63B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870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DB3E4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EFE90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CA975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10 000,0</w:t>
            </w:r>
          </w:p>
        </w:tc>
      </w:tr>
      <w:tr w:rsidR="007549FA" w:rsidRPr="007549FA" w14:paraId="25E7CC7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D120E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Использование средств резервного фонда городского округа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E9201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8176E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BABC9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E24D7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C3A3A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6B19F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217,0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CEC9D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229CD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39233011"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9C657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Использование средств резервного фонда городского округа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EE98A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63C8A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15F4D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5F39E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3CD2D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717B5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10 541,5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958E8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8A77C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62847B38"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F7DD5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МБУ «Центр технического обслуживания»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F3DC7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5D134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BA3D8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D8161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D5A38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EFBDC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54 942,6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502A3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50 156,9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6FB52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50 156,9</w:t>
            </w:r>
          </w:p>
        </w:tc>
      </w:tr>
      <w:tr w:rsidR="007549FA" w:rsidRPr="007549FA" w14:paraId="4B0435D4"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77F11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наградной системы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686F0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77FC1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0EE01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B69A4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9990010150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48A4A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E16A0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462,1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AD030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59184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6 000,0</w:t>
            </w:r>
          </w:p>
        </w:tc>
      </w:tr>
      <w:tr w:rsidR="007549FA" w:rsidRPr="007549FA" w14:paraId="3E29C23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91D30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Выполнение других обязательств муниципального образования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5A1C5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FE439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74001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33BB4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9990010170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A4A5F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7F519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69E06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D395E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500,0</w:t>
            </w:r>
          </w:p>
        </w:tc>
      </w:tr>
      <w:tr w:rsidR="007549FA" w:rsidRPr="007549FA" w14:paraId="450BAFD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0D6E68"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Выполнение других обязательств муниципального образования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517A3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CAD2D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0879A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2F977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9990010170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D298F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43AC7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35 781,5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3C8F4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10 598,4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50564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32 102,6</w:t>
            </w:r>
          </w:p>
        </w:tc>
      </w:tr>
      <w:tr w:rsidR="007549FA" w:rsidRPr="007549FA" w14:paraId="4AC068A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65020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Выполнение других обязательств муниципального образования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0C82B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007A9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6B6B9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0B41F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9990010170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ED9C5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93444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65 939,0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AFD2C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19 598,4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36935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34 431,0</w:t>
            </w:r>
          </w:p>
        </w:tc>
      </w:tr>
      <w:tr w:rsidR="007549FA" w:rsidRPr="007549FA" w14:paraId="3FF37D4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7C5B0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Исполнение документов, предусматривающих обращение взыскания на средства местного бюджета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BE40B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C5866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C1A95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89F72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9990010190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DB3B6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82CD1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1 353,3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02A9B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34F04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2F9A8BA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192B28"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Исполнение документов, предусматривающих обращение взыскания на средства местного бюджета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99AA1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1F51A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8B717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8BE1B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9990010190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5F892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1D0B7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4 110,0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4E72F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DE65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6E8EB8BE"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ED06D2"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Создание и функционирование комиссий по делам несовершеннолетних и защите их прав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2B8F1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1E29C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363DE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F22CC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9990071960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AD727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0C14D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5 605,2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887A5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5 046,2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CAF7B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5 046,2</w:t>
            </w:r>
          </w:p>
        </w:tc>
      </w:tr>
      <w:tr w:rsidR="007549FA" w:rsidRPr="007549FA" w14:paraId="6856A7EA"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523BF1"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Создание и функционирование комиссий по делам несовершеннолетних и защите их прав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D2948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998C6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AC71E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9AC25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9990071960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1EADD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00055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132,3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D8F59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132,3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51848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132,3</w:t>
            </w:r>
          </w:p>
        </w:tc>
      </w:tr>
      <w:tr w:rsidR="007549FA" w:rsidRPr="007549FA" w14:paraId="2439C5D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74B547"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Осуществление государственных полномочий Кемеровской области - Кузбасса по хранению, комплектованию, учету и использованию архивных документов, относящихся к собственности Кемеровской области - Кузбасса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5B514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4A5E5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1152D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A4074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9990079050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B719D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66FCA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153,0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F8AC9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153,0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02606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153,0</w:t>
            </w:r>
          </w:p>
        </w:tc>
      </w:tr>
      <w:tr w:rsidR="007549FA" w:rsidRPr="007549FA" w14:paraId="30A6639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684C5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Создание и функционирование административных комиссий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462B2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F361A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F6D4C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4DD99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9990079060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A0728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55AF1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240,0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2B7C6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240,0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50039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240,0</w:t>
            </w:r>
          </w:p>
        </w:tc>
      </w:tr>
      <w:tr w:rsidR="007549FA" w:rsidRPr="007549FA" w14:paraId="27820FBA"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485ADE"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Финансовое обеспечение мероприятий по организации дежурства спасателей на пляжах и в местах массового отдыха населения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D2F8E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A2778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D03AD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6DA74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0300112220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B6A3C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B625D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1 224,5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D5ADE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1 225,0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E1F4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1 225,0</w:t>
            </w:r>
          </w:p>
        </w:tc>
      </w:tr>
      <w:tr w:rsidR="007549FA" w:rsidRPr="007549FA" w14:paraId="5A61EB18"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A229DD"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обновления и укрепления материально-технической базы в целях предотвращения чрезвычайных ситуаций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2CCE3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EFE00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727AC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DC34E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0300112230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E54B7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8D091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A3AB8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F8159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200,0</w:t>
            </w:r>
          </w:p>
        </w:tc>
      </w:tr>
      <w:tr w:rsidR="007549FA" w:rsidRPr="007549FA" w14:paraId="6CC86AE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84E75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технического обслуживания системы оповещения населения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ACA6F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8F076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1C165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92079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0300212210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39C24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DE43B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709,7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D92A0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1 015,0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2E719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1 015,0</w:t>
            </w:r>
          </w:p>
        </w:tc>
      </w:tr>
      <w:tr w:rsidR="007549FA" w:rsidRPr="007549FA" w14:paraId="63A4E5B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BABAF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расходов по созданию, хранению, использованию и восполнению резервов материальных ресурсов для ликвидации чрезвычайных ситуаций природного и техногенного характеров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A4ABC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5E63F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D7B1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D8912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0300212240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445C0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8C605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59197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32A9B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400,0</w:t>
            </w:r>
          </w:p>
        </w:tc>
      </w:tr>
      <w:tr w:rsidR="007549FA" w:rsidRPr="007549FA" w14:paraId="07F9904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0E2F7E"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 xml:space="preserve">Финансовое обеспечение деятельности «МБУ «УГОЧС </w:t>
            </w:r>
            <w:proofErr w:type="spellStart"/>
            <w:r w:rsidRPr="007549FA">
              <w:rPr>
                <w:rFonts w:ascii="Times New Roman" w:hAnsi="Times New Roman"/>
                <w:sz w:val="18"/>
                <w:szCs w:val="18"/>
              </w:rPr>
              <w:t>г</w:t>
            </w:r>
            <w:proofErr w:type="gramStart"/>
            <w:r w:rsidRPr="007549FA">
              <w:rPr>
                <w:rFonts w:ascii="Times New Roman" w:hAnsi="Times New Roman"/>
                <w:sz w:val="18"/>
                <w:szCs w:val="18"/>
              </w:rPr>
              <w:t>.П</w:t>
            </w:r>
            <w:proofErr w:type="gramEnd"/>
            <w:r w:rsidRPr="007549FA">
              <w:rPr>
                <w:rFonts w:ascii="Times New Roman" w:hAnsi="Times New Roman"/>
                <w:sz w:val="18"/>
                <w:szCs w:val="18"/>
              </w:rPr>
              <w:t>рокопьевска</w:t>
            </w:r>
            <w:proofErr w:type="spellEnd"/>
            <w:r w:rsidRPr="007549FA">
              <w:rPr>
                <w:rFonts w:ascii="Times New Roman" w:hAnsi="Times New Roman"/>
                <w:sz w:val="18"/>
                <w:szCs w:val="18"/>
              </w:rPr>
              <w:t>»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40D89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C17D8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F8B29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E897A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0300212250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0E0BF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ED4AE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34 052,5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5F9A1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32 883,6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A86A0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32 883,6</w:t>
            </w:r>
          </w:p>
        </w:tc>
      </w:tr>
      <w:tr w:rsidR="007549FA" w:rsidRPr="007549FA" w14:paraId="27DF1E4A"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20AA92"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Модернизация муниципальной автоматизированной системы централизованного оповещения населения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3C4E0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8B063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7B30D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0EA54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03002S3780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E6FBC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5574C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4 395,4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6DE9B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AAADE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666F7634"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99C869"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Реализация функций, связанных с обеспечением национальной безопасности и правоохранительной деятельности муниципального образования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AA419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A2B80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7A1E7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F05B4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9990010160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E9AF2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F0F2D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990,0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9FDD4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F8736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1 600,0</w:t>
            </w:r>
          </w:p>
        </w:tc>
      </w:tr>
      <w:tr w:rsidR="007549FA" w:rsidRPr="007549FA" w14:paraId="4E177604"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168F8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услуг, связанных с осуществлением регулярных перевозок по регулируемым тарифам на муниципальных маршрутах городским наземным электрическим транспортом, выполняемых в порядке реализации муниципального контракта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8D9B7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92FC0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DA73E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9E227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1700214850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D014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46D6A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195 156,2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A5F16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59 000,0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29E3D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126 000,0</w:t>
            </w:r>
          </w:p>
        </w:tc>
      </w:tr>
      <w:tr w:rsidR="007549FA" w:rsidRPr="007549FA" w14:paraId="65D788DA"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17646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Осуществление отдельных полномочий в сфере организации регулярных перевозок пассажиров и багажа общественным транспортом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737AF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4039F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FC2DA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6FCAE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1700271620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C840C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6A277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12 450,4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793F9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12 450,4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89A6F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12 450,4</w:t>
            </w:r>
          </w:p>
        </w:tc>
      </w:tr>
      <w:tr w:rsidR="007549FA" w:rsidRPr="007549FA" w14:paraId="4DA88C0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AA10B4"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Финансовое обеспечение разработки градостроительной и землеустроительной документации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4F866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E331E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FE054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1DE5A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0410112340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0169E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47A79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F5374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577EC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600,0</w:t>
            </w:r>
          </w:p>
        </w:tc>
      </w:tr>
      <w:tr w:rsidR="007549FA" w:rsidRPr="007549FA" w14:paraId="4A6C39C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102D80"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координации деятельности в области архитектуры и градостроительства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AE5C3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15A11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D1149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10CC8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0410212350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8292A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4030E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14 541,3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A12F3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15 666,7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E13D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15 666,7</w:t>
            </w:r>
          </w:p>
        </w:tc>
      </w:tr>
      <w:tr w:rsidR="007549FA" w:rsidRPr="007549FA" w14:paraId="1BA6015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F09DB8"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координации деятельности в области архитектуры и градостроительства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DF784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1727B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5BA07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27371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0410212350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7A3D7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95A02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1 982,2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2CE2E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2 393,9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09E51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2 393,9</w:t>
            </w:r>
          </w:p>
        </w:tc>
      </w:tr>
      <w:tr w:rsidR="007549FA" w:rsidRPr="007549FA" w14:paraId="31EB22E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8E2E9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координации деятельности в области архитектуры и градостроительства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9F05D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B0DE6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50FD9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1C8FF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0410212350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CB22C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034E9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EBE11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27,2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25D86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27,2</w:t>
            </w:r>
          </w:p>
        </w:tc>
      </w:tr>
      <w:tr w:rsidR="007549FA" w:rsidRPr="007549FA" w14:paraId="7661B5D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A803E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 xml:space="preserve">Организация и проведение мероприятий областного и городского значения, участие субъектов малого и среднего предпринимательства и </w:t>
            </w:r>
            <w:proofErr w:type="spellStart"/>
            <w:r w:rsidRPr="007549FA">
              <w:rPr>
                <w:rFonts w:ascii="Times New Roman" w:hAnsi="Times New Roman"/>
                <w:sz w:val="18"/>
                <w:szCs w:val="18"/>
              </w:rPr>
              <w:t>самозанятых</w:t>
            </w:r>
            <w:proofErr w:type="spellEnd"/>
            <w:r w:rsidRPr="007549FA">
              <w:rPr>
                <w:rFonts w:ascii="Times New Roman" w:hAnsi="Times New Roman"/>
                <w:sz w:val="18"/>
                <w:szCs w:val="18"/>
              </w:rPr>
              <w:t xml:space="preserve"> граждан в форумах, спартакиадах, выпуск брошюр, плакатов и т.д.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AB00B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47957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3D00E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5819C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1400214480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E2815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829B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B42B4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ED945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200,0</w:t>
            </w:r>
          </w:p>
        </w:tc>
      </w:tr>
      <w:tr w:rsidR="007549FA" w:rsidRPr="007549FA" w14:paraId="410A21D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8A9F5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Организация и проведение торжественных мероприятий, посвященных празднованию Дня работников торговли, Дня Российского предпринимательства, Дня работника бытового обслуживания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0FFED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B11C7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9E7D5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3C3B1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1400214490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B3DE3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5FA27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E79C1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5B424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200,0</w:t>
            </w:r>
          </w:p>
        </w:tc>
      </w:tr>
      <w:tr w:rsidR="007549FA" w:rsidRPr="007549FA" w14:paraId="7B09C9F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C1079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переселению граждан из многоквартирных домов, признанных аварийными и подлежащими сносу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4D784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0B699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DEE27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A26E1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0520312480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66E63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9A8EB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2 316,8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62E2C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A3629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5DCA50B8"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96E34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на компенсацию денежных средств, взамен предоставления жилых помещений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99D1B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F38C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02790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E9944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0520314920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EA2B0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809CA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286 360,5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06A3F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CCE06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20 000,0</w:t>
            </w:r>
          </w:p>
        </w:tc>
      </w:tr>
      <w:tr w:rsidR="007549FA" w:rsidRPr="007549FA" w14:paraId="2A7D6DA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87999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на компенсацию денежных средств, взамен предоставления жилых помещений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1CA55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F4F1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89514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003F0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0520314920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7DC8E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9120F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68 958,5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AA251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5D547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20 000,0</w:t>
            </w:r>
          </w:p>
        </w:tc>
      </w:tr>
      <w:tr w:rsidR="007549FA" w:rsidRPr="007549FA" w14:paraId="51F8579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E3BFF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Финансовое обеспечение мероприятий по повышению уровня экологической обстановки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49021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E2C4A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9F751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5BCA3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1980112710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68CE1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B6E77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20 191,3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DA0F3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988,6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8705D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6BCC2CC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45C63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повышению уровня экологической обстановки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D26EA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EB860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81D5D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F6943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1980112710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A1EC4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F182B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31293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13 844,0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06B7F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43CCF4BA"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DFF63E"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МКУ «Служба ЖКХ и благоустройства»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F6518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A1CFC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ACE02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212B3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1950114840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3A30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128A1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30 350,4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48EE9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33 677,3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F7282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33 677,3</w:t>
            </w:r>
          </w:p>
        </w:tc>
      </w:tr>
      <w:tr w:rsidR="007549FA" w:rsidRPr="007549FA" w14:paraId="7D8046E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D56E1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МКУ «Служба ЖКХ и благоустройства»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EE59F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FEA6E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56F3D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D66BB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1950114840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EED35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2ED9F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2 751,6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6BDFD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2 937,5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78487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2 937,5</w:t>
            </w:r>
          </w:p>
        </w:tc>
      </w:tr>
      <w:tr w:rsidR="007549FA" w:rsidRPr="007549FA" w14:paraId="4622730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2D1809"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МКУ «Служба ЖКХ и благоустройства»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FFDE8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08789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06543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DA111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1950114840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CE2E9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DD45A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C5A40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329FA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w:t>
            </w:r>
          </w:p>
        </w:tc>
      </w:tr>
      <w:tr w:rsidR="007549FA" w:rsidRPr="007549FA" w14:paraId="2980C859"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A2917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МКУ «Служба ЖКХ и благоустройства»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B3E44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49C51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1B1E3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63A89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1950114840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472C3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788D9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DC3EC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624F1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w:t>
            </w:r>
          </w:p>
        </w:tc>
      </w:tr>
      <w:tr w:rsidR="007549FA" w:rsidRPr="007549FA" w14:paraId="2581B85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92D194"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 xml:space="preserve">Социальная поддержка отдельных категорий семей в форме оснащения жилых помещений автономными дымовыми пожарными </w:t>
            </w:r>
            <w:proofErr w:type="spellStart"/>
            <w:r w:rsidRPr="007549FA">
              <w:rPr>
                <w:rFonts w:ascii="Times New Roman" w:hAnsi="Times New Roman"/>
                <w:sz w:val="18"/>
                <w:szCs w:val="18"/>
              </w:rPr>
              <w:t>извещателями</w:t>
            </w:r>
            <w:proofErr w:type="spellEnd"/>
            <w:r w:rsidRPr="007549FA">
              <w:rPr>
                <w:rFonts w:ascii="Times New Roman" w:hAnsi="Times New Roman"/>
                <w:sz w:val="18"/>
                <w:szCs w:val="18"/>
              </w:rPr>
              <w:t xml:space="preserve"> и (или) датчиками (</w:t>
            </w:r>
            <w:proofErr w:type="spellStart"/>
            <w:r w:rsidRPr="007549FA">
              <w:rPr>
                <w:rFonts w:ascii="Times New Roman" w:hAnsi="Times New Roman"/>
                <w:sz w:val="18"/>
                <w:szCs w:val="18"/>
              </w:rPr>
              <w:t>извещателями</w:t>
            </w:r>
            <w:proofErr w:type="spellEnd"/>
            <w:r w:rsidRPr="007549FA">
              <w:rPr>
                <w:rFonts w:ascii="Times New Roman" w:hAnsi="Times New Roman"/>
                <w:sz w:val="18"/>
                <w:szCs w:val="18"/>
              </w:rPr>
              <w:t>) угарного газа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7EED0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585D0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F6429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66762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0300171510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CF65F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7D6F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637,5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4E0BC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26D9E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56C92B3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892057"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Реализация программ местного развития и обеспечение занятости для шахтерских городов и поселков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AAA1C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0DA9B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34711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E3BEF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05204L1560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21353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0336A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2 238 559,8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547CF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49B59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52905F7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8CAFE1"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Реализация мероприятий по обеспечению жильем молодых семей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443A1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750E7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B8FF8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2F305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05301L4970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5E34B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19831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5 333,2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C7A43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F379B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3 000,0</w:t>
            </w:r>
          </w:p>
        </w:tc>
      </w:tr>
      <w:tr w:rsidR="007549FA" w:rsidRPr="007549FA" w14:paraId="4996E9A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ABC5F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Обслуживание государственного (муниципального) долга (обслуживание муниципального долга)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D6EEE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98AB2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EBB63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BA1FC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6270F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730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953CE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53 261,5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4E3D1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180 476,6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8A66C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111 769,6</w:t>
            </w:r>
          </w:p>
        </w:tc>
      </w:tr>
      <w:tr w:rsidR="007549FA" w:rsidRPr="007549FA" w14:paraId="4D874C5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8F1020" w14:textId="77777777" w:rsidR="007549FA" w:rsidRPr="007549FA" w:rsidRDefault="007549FA" w:rsidP="007549FA">
            <w:pPr>
              <w:rPr>
                <w:rFonts w:ascii="Times New Roman" w:hAnsi="Times New Roman"/>
                <w:b/>
                <w:sz w:val="18"/>
                <w:szCs w:val="18"/>
              </w:rPr>
            </w:pPr>
            <w:r w:rsidRPr="007549FA">
              <w:rPr>
                <w:rFonts w:ascii="Times New Roman" w:hAnsi="Times New Roman"/>
                <w:b/>
                <w:sz w:val="18"/>
                <w:szCs w:val="18"/>
              </w:rPr>
              <w:t>ПРОКОПЬЕВСКИЙ ГОРОДСКОЙ СОВЕТ НАРОДНЫХ ДЕПУТАТОВ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6A6EA6"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2393AB"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E4FE41"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FAFC9F"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BA4703"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432378"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11 532,7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B4834A"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11 814,2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1D9FC7"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11 814,2</w:t>
            </w:r>
          </w:p>
        </w:tc>
      </w:tr>
      <w:tr w:rsidR="007549FA" w:rsidRPr="007549FA" w14:paraId="74CEB2C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897908"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Председатель Совета народных депутатов муниципального образования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F4FB4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59992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565C3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1D8AE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663AE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EE5CD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2 286,0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6DD69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2 395,2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CF2BC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2 395,2</w:t>
            </w:r>
          </w:p>
        </w:tc>
      </w:tr>
      <w:tr w:rsidR="007549FA" w:rsidRPr="007549FA" w14:paraId="410DC24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AE4FF2"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Депутаты (члены) Совета народных депутатов муниципального образования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3DB8E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EC36E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03682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C076E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9DDBE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0AD78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3 471,7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FA69D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3 350,8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BB789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3 350,8</w:t>
            </w:r>
          </w:p>
        </w:tc>
      </w:tr>
      <w:tr w:rsidR="007549FA" w:rsidRPr="007549FA" w14:paraId="7740B39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E3B31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5ACFF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E87F8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707D1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7B8D2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E415F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2BB96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4 797,1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73F33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4 980,2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456BA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4 980,2</w:t>
            </w:r>
          </w:p>
        </w:tc>
      </w:tr>
      <w:tr w:rsidR="007549FA" w:rsidRPr="007549FA" w14:paraId="0B74AD71"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37CAA2"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6563A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AD878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34981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BC5D1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4CED6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3DBB9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977,9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52DB9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1 086,0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BEDEC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1 086,0</w:t>
            </w:r>
          </w:p>
        </w:tc>
      </w:tr>
      <w:tr w:rsidR="007549FA" w:rsidRPr="007549FA" w14:paraId="6F565D7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2E9049"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61F7E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6FC89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6EE56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63821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83DA1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51B34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57F40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3A6C3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w:t>
            </w:r>
          </w:p>
        </w:tc>
      </w:tr>
      <w:tr w:rsidR="007549FA" w:rsidRPr="007549FA" w14:paraId="3488C18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4D4047" w14:textId="77777777" w:rsidR="007549FA" w:rsidRPr="007549FA" w:rsidRDefault="007549FA" w:rsidP="007549FA">
            <w:pPr>
              <w:rPr>
                <w:rFonts w:ascii="Times New Roman" w:hAnsi="Times New Roman"/>
                <w:b/>
                <w:sz w:val="18"/>
                <w:szCs w:val="18"/>
              </w:rPr>
            </w:pPr>
            <w:r w:rsidRPr="007549FA">
              <w:rPr>
                <w:rFonts w:ascii="Times New Roman" w:hAnsi="Times New Roman"/>
                <w:b/>
                <w:sz w:val="18"/>
                <w:szCs w:val="18"/>
              </w:rPr>
              <w:t>КОНТРОЛЬНО-СЧЕТНАЯ ПАЛАТА ПРОКОПЬЕВСКОГО ГОРОДСКОГО ОКРУГА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A7C2BA"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E638BC"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1B2BA3"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65CD8E"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8B830D"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2F419E"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5 977,7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F53792"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5 958,0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61A877"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5 958,0</w:t>
            </w:r>
          </w:p>
        </w:tc>
      </w:tr>
      <w:tr w:rsidR="007549FA" w:rsidRPr="007549FA" w14:paraId="00E97169"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766D1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447CB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70BB6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D2A9E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CDA97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EAEED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D928A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1 191,0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F8C51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1 141,5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ADCEF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1 141,5</w:t>
            </w:r>
          </w:p>
        </w:tc>
      </w:tr>
      <w:tr w:rsidR="007549FA" w:rsidRPr="007549FA" w14:paraId="52C56978"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B08BE9"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F4170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2535E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92083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5222F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14104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C2717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248,4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8839F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247,5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23F6F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247,5</w:t>
            </w:r>
          </w:p>
        </w:tc>
      </w:tr>
      <w:tr w:rsidR="007549FA" w:rsidRPr="007549FA" w14:paraId="2589E3A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6C0C5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22471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0DFCF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AE981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0DE76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73189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83E95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9CAD0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A7418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0,5</w:t>
            </w:r>
          </w:p>
        </w:tc>
      </w:tr>
      <w:tr w:rsidR="007549FA" w:rsidRPr="007549FA" w14:paraId="4F55A29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EEA6E7"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Председатель контрольно-счетной палаты и аудиторы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85B8B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0C4BA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BF133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51251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096DD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C907E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4 537,8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405D5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4 568,5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48BBB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4 568,5</w:t>
            </w:r>
          </w:p>
        </w:tc>
      </w:tr>
      <w:tr w:rsidR="007549FA" w:rsidRPr="007549FA" w14:paraId="32DD8DA6"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4C19AF" w14:textId="77777777" w:rsidR="007549FA" w:rsidRPr="007549FA" w:rsidRDefault="007549FA" w:rsidP="007549FA">
            <w:pPr>
              <w:rPr>
                <w:rFonts w:ascii="Times New Roman" w:hAnsi="Times New Roman"/>
                <w:b/>
                <w:sz w:val="18"/>
                <w:szCs w:val="18"/>
              </w:rPr>
            </w:pPr>
            <w:r w:rsidRPr="007549FA">
              <w:rPr>
                <w:rFonts w:ascii="Times New Roman" w:hAnsi="Times New Roman"/>
                <w:b/>
                <w:sz w:val="18"/>
                <w:szCs w:val="18"/>
              </w:rPr>
              <w:t>КОМИТЕТ ПО УПРАВЛЕНИЮ МУНИЦИПАЛЬНЫМ ИМУЩЕСТВОМ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820E57"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6CE92F"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3A9826"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EBCF1B"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752ED4"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9243C6"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324 528,7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3EC4B8"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262 870,4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0D8CC0"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197 781,4</w:t>
            </w:r>
          </w:p>
        </w:tc>
      </w:tr>
      <w:tr w:rsidR="007549FA" w:rsidRPr="007549FA" w14:paraId="45E97519"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8FE25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реконструкции объектов муниципальной собственности, приобретение основных средств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EBC11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5B1E9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B075A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9E140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0110112010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734FA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C2630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5CC17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77544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w:t>
            </w:r>
          </w:p>
        </w:tc>
      </w:tr>
      <w:tr w:rsidR="007549FA" w:rsidRPr="007549FA" w14:paraId="6F1D42E6"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3E0E3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приобретения в муниципальную собственность движимого и недвижимого имущества, акций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B4D89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E59C3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A73DA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F50EA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0110112070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40E8F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36886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555,3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1B992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CE6C4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w:t>
            </w:r>
          </w:p>
        </w:tc>
      </w:tr>
      <w:tr w:rsidR="007549FA" w:rsidRPr="007549FA" w14:paraId="71FEF321"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9C6099"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проведения капитального, текущего ремонтов объектов муниципальной собственности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32AEE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6D1EF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4A19B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CA34F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0110212020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5F92C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8E66A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2 235,4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04313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305,0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E1C99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305,0</w:t>
            </w:r>
          </w:p>
        </w:tc>
      </w:tr>
      <w:tr w:rsidR="007549FA" w:rsidRPr="007549FA" w14:paraId="7A923729"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C22AF4"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Финансовое обеспечение модернизации объектов муниципальной собственности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F6B71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DBE9F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AC84E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742EC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0110212080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34128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B713A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7A462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E17D5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w:t>
            </w:r>
          </w:p>
        </w:tc>
      </w:tr>
      <w:tr w:rsidR="007549FA" w:rsidRPr="007549FA" w14:paraId="694A25B9"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5B27D0"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техническому и программному обслуживанию муниципального имущества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13439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148FF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E47CC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92F08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0120112030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221A8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614CD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2 654,9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CDC81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2 218,0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82217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2 218,0</w:t>
            </w:r>
          </w:p>
        </w:tc>
      </w:tr>
      <w:tr w:rsidR="007549FA" w:rsidRPr="007549FA" w14:paraId="3A4BAC6E"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960817"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прочему обслуживанию муниципального имущества, сохранению и повышению его качественных характеристик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C14B0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68EC6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419AC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DBF56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0120212040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63195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D0B23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53 376,6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50DE7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20 219,0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742F6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20 219,0</w:t>
            </w:r>
          </w:p>
        </w:tc>
      </w:tr>
      <w:tr w:rsidR="007549FA" w:rsidRPr="007549FA" w14:paraId="1BECCC7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22D74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прочему обслуживанию муниципального имущества, сохранению и повышению его качественных характеристик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A94DB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16D1D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7D5B6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287C0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0120212040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29CFF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1BE08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3 649,9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81F59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1 130,0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B8359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1 130,0</w:t>
            </w:r>
          </w:p>
        </w:tc>
      </w:tr>
      <w:tr w:rsidR="007549FA" w:rsidRPr="007549FA" w14:paraId="10C5CCF6"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6D505D"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прочему обслуживанию муниципального имущества, сохранению и повышению его качественных характеристик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B0FD2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EC237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1A9BA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D2FBD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0120212040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141F6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048F8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4 273,4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02E5D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2 010,8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39357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2 010,8</w:t>
            </w:r>
          </w:p>
        </w:tc>
      </w:tr>
      <w:tr w:rsidR="007549FA" w:rsidRPr="007549FA" w14:paraId="04941E88"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54B6F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охране муниципального имущества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FBBAA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3591B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23A73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1E5D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0130112050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6BE15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B0BE4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17 839,3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80139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11 738,0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7D50D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11 738,0</w:t>
            </w:r>
          </w:p>
        </w:tc>
      </w:tr>
      <w:tr w:rsidR="007549FA" w:rsidRPr="007549FA" w14:paraId="3D09F4C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63FEA1"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охране муниципального имущества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2C3B4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EC10D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4F5C2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F1FA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0130112050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BE418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E5B00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2 058,0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9F461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511E7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2 000,0</w:t>
            </w:r>
          </w:p>
        </w:tc>
      </w:tr>
      <w:tr w:rsidR="007549FA" w:rsidRPr="007549FA" w14:paraId="4821D515"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0119D7"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проведения оценки муниципального имущества; изготовления технических паспортов на объекты недвижимости; межевания и постановки на кадастровый учет земельных участков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491DE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0C133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4ABE1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6C25C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0140112060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F2AC9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D51B5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2 031,0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87A33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8C518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1 700,0</w:t>
            </w:r>
          </w:p>
        </w:tc>
      </w:tr>
      <w:tr w:rsidR="007549FA" w:rsidRPr="007549FA" w14:paraId="2E750956"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F86350"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06E85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0C9AF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A0C5A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CB50A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0150110050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E3528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E279D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20 357,0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68CA5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18 089,6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26CC3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18 089,6</w:t>
            </w:r>
          </w:p>
        </w:tc>
      </w:tr>
      <w:tr w:rsidR="007549FA" w:rsidRPr="007549FA" w14:paraId="3ADBBF7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F3FA4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D5BEC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03ABB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E018E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28F67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0150110050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84202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D33C3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352,6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A942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366,0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D170A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366,0</w:t>
            </w:r>
          </w:p>
        </w:tc>
      </w:tr>
      <w:tr w:rsidR="007549FA" w:rsidRPr="007549FA" w14:paraId="17165EE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4DEBD0"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проведения оценки муниципального имущества; изготовления технических паспортов на объекты недвижимости; межевания и постановки на кадастровый учет земельных участков (субсидии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5C566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6B0D4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E9133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9213B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0140112060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0A65C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460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EFACD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10 648,0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C7297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8FC21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32F908D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43764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 xml:space="preserve">Финансовое обеспечение деятельности муниципального бюджетного учреждения «Комитет по архитектуре и градостроительству </w:t>
            </w:r>
            <w:proofErr w:type="spellStart"/>
            <w:r w:rsidRPr="007549FA">
              <w:rPr>
                <w:rFonts w:ascii="Times New Roman" w:hAnsi="Times New Roman"/>
                <w:sz w:val="18"/>
                <w:szCs w:val="18"/>
              </w:rPr>
              <w:t>г</w:t>
            </w:r>
            <w:proofErr w:type="gramStart"/>
            <w:r w:rsidRPr="007549FA">
              <w:rPr>
                <w:rFonts w:ascii="Times New Roman" w:hAnsi="Times New Roman"/>
                <w:sz w:val="18"/>
                <w:szCs w:val="18"/>
              </w:rPr>
              <w:t>.П</w:t>
            </w:r>
            <w:proofErr w:type="gramEnd"/>
            <w:r w:rsidRPr="007549FA">
              <w:rPr>
                <w:rFonts w:ascii="Times New Roman" w:hAnsi="Times New Roman"/>
                <w:sz w:val="18"/>
                <w:szCs w:val="18"/>
              </w:rPr>
              <w:t>рокопьевска</w:t>
            </w:r>
            <w:proofErr w:type="spellEnd"/>
            <w:r w:rsidRPr="007549FA">
              <w:rPr>
                <w:rFonts w:ascii="Times New Roman" w:hAnsi="Times New Roman"/>
                <w:sz w:val="18"/>
                <w:szCs w:val="18"/>
              </w:rPr>
              <w:t>»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1D114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2DA7D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8BC58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25CCA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0170112360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27BDE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AD7EC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15 596,0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E6103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17 429,1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09832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17 429,1</w:t>
            </w:r>
          </w:p>
        </w:tc>
      </w:tr>
      <w:tr w:rsidR="007549FA" w:rsidRPr="007549FA" w14:paraId="18AD858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D6121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на приобретение жилых помещений для социальной категории граждан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81470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8F0B1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A8937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2E4BF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0510112410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24453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80926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7CFBB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D273B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2 500,0</w:t>
            </w:r>
          </w:p>
        </w:tc>
      </w:tr>
      <w:tr w:rsidR="007549FA" w:rsidRPr="007549FA" w14:paraId="4535E89E"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E93EC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на ремонт жилых помещений, реконструкцию или ремонт нежилых помещений под квартиры для социальной категории граждан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1B0A6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69DEC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94C40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30EF7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0510112420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5EDD6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5F9A8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226,0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B8AB3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8CA22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35983C9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29DA8D"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расходов на снос аварийного жилья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B2354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B3C24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303E6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7134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0520212490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0BF33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7E969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6 596,4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630FB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5FC86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7 500,0</w:t>
            </w:r>
          </w:p>
        </w:tc>
      </w:tr>
      <w:tr w:rsidR="007549FA" w:rsidRPr="007549FA" w14:paraId="3B087761"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5820AD"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переселению граждан из многоквартирных домов, признанных аварийными и подлежащими сносу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EA67C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9D5DA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1F516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83701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0520312480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6F92E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64488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472,6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3F6E2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72E6A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9 500,0</w:t>
            </w:r>
          </w:p>
        </w:tc>
      </w:tr>
      <w:tr w:rsidR="007549FA" w:rsidRPr="007549FA" w14:paraId="79CF10D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D899B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устойчивого сокращения непригодного для проживания жилого фонда (за счет средств, поступивших от публично-правовой компании "Фонд развития территорий")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8E7E7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9570E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19C63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D69DA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052И267483</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69D4F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1B2F3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64 098,1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F0238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8EFEB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4A6BA02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C6F2B0" w14:textId="77777777" w:rsidR="007549FA" w:rsidRPr="007549FA" w:rsidRDefault="007549FA" w:rsidP="007549FA">
            <w:pPr>
              <w:rPr>
                <w:rFonts w:ascii="Times New Roman" w:hAnsi="Times New Roman"/>
                <w:sz w:val="18"/>
                <w:szCs w:val="18"/>
              </w:rPr>
            </w:pPr>
            <w:proofErr w:type="gramStart"/>
            <w:r w:rsidRPr="007549FA">
              <w:rPr>
                <w:rFonts w:ascii="Times New Roman" w:hAnsi="Times New Roman"/>
                <w:sz w:val="18"/>
                <w:szCs w:val="18"/>
              </w:rPr>
              <w:lastRenderedPageBreak/>
              <w:t>Обеспечение устойчивого сокращения непригодного для проживания жилого фонда (за счет средств бюджетов субъектов Российской Федерации (за исключением средств, высвобождаемых в результате списания задолженности субъектов Российской Федерации по бюджетным кредитам, предоставленным субъектам Российской Федерации из федерального бюджета) (бюджетные инвестиции)</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58FBE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C51FC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60814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4CBA9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052И267484</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A004D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E72E0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DCE48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66 447,9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372AA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01EDE179"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EB07EE"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Природоохранные мероприятия, реализуемые муниципальными образованиями (природоохранные мероприятия) (субсидии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9BE53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B4575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06</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86F2C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1C9E2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19801S079П</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EBFA3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460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C9D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5 800,1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F23FF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8C92F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2A4E0BA1"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EFA218"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жильем социальных категорий граждан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2A42F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58032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7EC27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F654E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0510214880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22D77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B0ABA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B5DAB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948F6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3 500,0</w:t>
            </w:r>
          </w:p>
        </w:tc>
      </w:tr>
      <w:tr w:rsidR="007549FA" w:rsidRPr="007549FA" w14:paraId="0904C314"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20F59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жильем социальных категорий граждан, установленных законодательством Кемеровской области - Кузбасса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7A23A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B6A54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F0102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A977B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0510271660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61D05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8269E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269E8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3 431,2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9BD34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3 431,2</w:t>
            </w:r>
          </w:p>
        </w:tc>
      </w:tr>
      <w:tr w:rsidR="007549FA" w:rsidRPr="007549FA" w14:paraId="208E694A"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BC94E9"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A95C6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4B9AC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7D0A8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098EC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0540151760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B7F2F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F0B2D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1 753,4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08C18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F574C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40CA461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69F1A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698A1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E33AB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507EA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18D13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0510371850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20376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FB2CC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96 119,6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F0F85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78 049,8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74616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78 049,8</w:t>
            </w:r>
          </w:p>
        </w:tc>
      </w:tr>
      <w:tr w:rsidR="007549FA" w:rsidRPr="007549FA" w14:paraId="2DA7C05E"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EF1893"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8E98C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8871F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89293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FEC89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05103R0820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62504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AD89B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13 835,1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88B22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14 721,0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27745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16 079,9</w:t>
            </w:r>
          </w:p>
        </w:tc>
      </w:tr>
      <w:tr w:rsidR="007549FA" w:rsidRPr="007549FA" w14:paraId="3F52E4A9"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8BB2EA" w14:textId="77777777" w:rsidR="007549FA" w:rsidRPr="007549FA" w:rsidRDefault="007549FA" w:rsidP="007549FA">
            <w:pPr>
              <w:rPr>
                <w:rFonts w:ascii="Times New Roman" w:hAnsi="Times New Roman"/>
                <w:b/>
                <w:sz w:val="18"/>
                <w:szCs w:val="18"/>
              </w:rPr>
            </w:pPr>
            <w:r w:rsidRPr="007549FA">
              <w:rPr>
                <w:rFonts w:ascii="Times New Roman" w:hAnsi="Times New Roman"/>
                <w:b/>
                <w:sz w:val="18"/>
                <w:szCs w:val="18"/>
              </w:rPr>
              <w:t>УПРАВЛЕНИЕ ОБРАЗОВАНИЯ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5B6989"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ECA540"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8C8B73"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CE96B7"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78BF74"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5577DE"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4 102 823,7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E4585D"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4 015 079,0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1EC406"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3 942 255,4</w:t>
            </w:r>
          </w:p>
        </w:tc>
      </w:tr>
      <w:tr w:rsidR="007549FA" w:rsidRPr="007549FA" w14:paraId="136A4386"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1AEFF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760A3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72AE2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F132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DDF5D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07101S1390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2C0D1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FE439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5 068,0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736F1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1 019,7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79958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3DC2B57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AD193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ADFD6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DFDDF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54373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D7E11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07101S1390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E2F3E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B4399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1 120,3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11365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5E3FC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6B480CB8"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B7E107"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40CB1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BC33C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1C48B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1F71D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07101S1480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60517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228A8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1 464,2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28B1A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473B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080ADE0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1CD57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373D4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36CC5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49457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FB0B2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07101S1480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E782A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8B1B7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627,0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A8F71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1D532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35BD7815"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F364A4"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68BBB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F6816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CDF93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DDCB4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07201S1390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CC540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BFBC2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120,1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A2CFF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10BA0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4AF4B98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B499DE"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7FA42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C84E9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7BF78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D30B5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07201S1390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6715F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C3A81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4 669,0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5172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26436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3EDFE49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7D8A11"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267FD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03813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8135E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FEDD9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07201S1480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8742B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1853E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347,0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57BFC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65F11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556EBC81"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52374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1F4E6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0E797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5693B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6E746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07201S1480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7493D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58AC0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16 561,1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CD157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2 024,7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BD262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1452944E"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427C21"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Реализация мероприятий по обеспечению пожарной безопасности в муниципальных образовательных организациях Кемеровской области - Кузбасса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A0BA9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3A42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5C34F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68E3A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07201S1480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F2B50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17469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32,7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FB537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BCC80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0866D2F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102D3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A31EE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E6275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7F114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C6121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07301S1390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B061D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A5F6A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1 200,2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F543E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3BEFA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0B67B1A5"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B6E3CD"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4E2C8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0F170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F3352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4B935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07301S1480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60D0A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1017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1 694,0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11FC9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12DAF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313F0BD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16ADF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детских дошкольных образовательных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1D420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7A400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F7760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77E5C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0710112820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B7BB9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A4930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415 971,1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AA5BF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326 497,9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6476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437 830,4</w:t>
            </w:r>
          </w:p>
        </w:tc>
      </w:tr>
      <w:tr w:rsidR="007549FA" w:rsidRPr="007549FA" w14:paraId="238557DE"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B54E5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детских дошкольных образовательных учреждений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8BD57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884ED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4501B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60B0F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0710112820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72A10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97FED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155 302,5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17E5D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118 716,5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D8D58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155 105,1</w:t>
            </w:r>
          </w:p>
        </w:tc>
      </w:tr>
      <w:tr w:rsidR="007549FA" w:rsidRPr="007549FA" w14:paraId="0E4A154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88AAB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проведения ремонтов, материально-технического обеспечения дошкольных образовательных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0A7B9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32FC8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0FCB1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EF4D0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0710112830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6BFD2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DBD71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14 559,4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D7C5A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15 986,9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C777C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6 537,8</w:t>
            </w:r>
          </w:p>
        </w:tc>
      </w:tr>
      <w:tr w:rsidR="007549FA" w:rsidRPr="007549FA" w14:paraId="6266ED78"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1E5F44"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проведения ремонтов, материально-технического обеспечения дошкольных образовательных учреждений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3988D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42C75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E53EE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AADA8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0710112830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8EC9E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E59B9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201,2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8E812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1 139,7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FE008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1 139,7</w:t>
            </w:r>
          </w:p>
        </w:tc>
      </w:tr>
      <w:tr w:rsidR="007549FA" w:rsidRPr="007549FA" w14:paraId="7DB8D08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B0F7CD"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1F39D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FA695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A8C51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9EC97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0710171800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A2E11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A1547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508 362,0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324CC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486 791,9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B7FED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486 791,9</w:t>
            </w:r>
          </w:p>
        </w:tc>
      </w:tr>
      <w:tr w:rsidR="007549FA" w:rsidRPr="007549FA" w14:paraId="188163C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23C080"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9CCE0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98F97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A683E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1DECB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0710171800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0ECEC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1F2E7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166 936,2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45547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170 389,8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C6CBB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170 389,8</w:t>
            </w:r>
          </w:p>
        </w:tc>
      </w:tr>
      <w:tr w:rsidR="007549FA" w:rsidRPr="007549FA" w14:paraId="7742B63A"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DD834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0277F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C1F10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48D51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239FA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AFE03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3A94E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275,0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6FF8E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AB8CB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700,0</w:t>
            </w:r>
          </w:p>
        </w:tc>
      </w:tr>
      <w:tr w:rsidR="007549FA" w:rsidRPr="007549FA" w14:paraId="51F78698"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55B62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Финансовое обеспечение мероприятий, проводимых в рамках развития системы воспитания в образовательной практике города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3A8D6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50677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9E040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0DDC3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C6B32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D3B25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170,0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6D7EE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AA792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700,0</w:t>
            </w:r>
          </w:p>
        </w:tc>
      </w:tr>
      <w:tr w:rsidR="007549FA" w:rsidRPr="007549FA" w14:paraId="210D0AD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F3477E"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0A712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A4EBB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2DA6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B1EAA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84C45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6D211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884,8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9C116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1 203,8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547B5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1 203,8</w:t>
            </w:r>
          </w:p>
        </w:tc>
      </w:tr>
      <w:tr w:rsidR="007549FA" w:rsidRPr="007549FA" w14:paraId="380F748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664144"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E2742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8FD9D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A42C0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38C64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1A85A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87246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331,2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8D36A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409,5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75677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409,5</w:t>
            </w:r>
          </w:p>
        </w:tc>
      </w:tr>
      <w:tr w:rsidR="007549FA" w:rsidRPr="007549FA" w14:paraId="5C62785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F57A1D"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проведения ремонтов, материально-технического обеспечения учреждений начальных, неполных средних и средних школ муниципального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5A910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7AF2B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BD43C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DDC3B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0720112840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AB2E7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212D1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56 099,9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CACFB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98 437,8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8FD16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22 130,8</w:t>
            </w:r>
          </w:p>
        </w:tc>
      </w:tr>
      <w:tr w:rsidR="007549FA" w:rsidRPr="007549FA" w14:paraId="377ADF5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B0C7AD"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проведения ремонтов, материально-технического обеспечения учреждений начальных, неполных средних и средних школ муниципального образования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E918A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63B29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C6D7E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5536E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0720112840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27CCB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E4E33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232,7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EE90C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35C2B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60,0</w:t>
            </w:r>
          </w:p>
        </w:tc>
      </w:tr>
      <w:tr w:rsidR="007549FA" w:rsidRPr="007549FA" w14:paraId="2373069E"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D5BFD3"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начальных, неполных средних и средних школ муниципального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2CF19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D3C7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44AE4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DF34A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0720112850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F400D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D078C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320 412,6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B6CAE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332 406,2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93D58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332 406,2</w:t>
            </w:r>
          </w:p>
        </w:tc>
      </w:tr>
      <w:tr w:rsidR="007549FA" w:rsidRPr="007549FA" w14:paraId="6C4AB036"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D190D3"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начальных, неполных средних и средних школ муниципального образования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ADB5B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FDBE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442B3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3BF32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0720112850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EC860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DE600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10 437,0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1616A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9 280,2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70BE8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9 280,2</w:t>
            </w:r>
          </w:p>
        </w:tc>
      </w:tr>
      <w:tr w:rsidR="007549FA" w:rsidRPr="007549FA" w14:paraId="69D9AA91"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570008"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A8E27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05960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58478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BC00F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0720171830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7E138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BF9E9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190 266,4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341FC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165 856,6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B4317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165 856,6</w:t>
            </w:r>
          </w:p>
        </w:tc>
      </w:tr>
      <w:tr w:rsidR="007549FA" w:rsidRPr="007549FA" w14:paraId="12317741"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179CE"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5ABAB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B9C10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2E9BA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174B4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0720171830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AF162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F143F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1 006,1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C908E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1 005,9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66C21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1 005,9</w:t>
            </w:r>
          </w:p>
        </w:tc>
      </w:tr>
      <w:tr w:rsidR="007549FA" w:rsidRPr="007549FA" w14:paraId="607F8C8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B8AC3E"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B47FC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9679B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C8307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F7BD5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0720171830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286FD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7DA9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1 291 738,2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695E9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1 210 214,5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5FC11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1 210 214,5</w:t>
            </w:r>
          </w:p>
        </w:tc>
      </w:tr>
      <w:tr w:rsidR="007549FA" w:rsidRPr="007549FA" w14:paraId="5F68517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4037C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A94B8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C3394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7964A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186C2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0720171830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F9370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C1104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32 926,8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9AAD5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37 474,8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F7CC6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37 474,8</w:t>
            </w:r>
          </w:p>
        </w:tc>
      </w:tr>
      <w:tr w:rsidR="007549FA" w:rsidRPr="007549FA" w14:paraId="2DD8A94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0962B2"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1C302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708B8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A4C24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BF208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07201L3040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4E932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6F67E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4 183,8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F0E52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5 829,8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92D3E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5 591,9</w:t>
            </w:r>
          </w:p>
        </w:tc>
      </w:tr>
      <w:tr w:rsidR="007549FA" w:rsidRPr="007549FA" w14:paraId="78AD0459"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E3BB0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w:t>
            </w:r>
            <w:proofErr w:type="gramStart"/>
            <w:r w:rsidRPr="007549FA">
              <w:rPr>
                <w:rFonts w:ascii="Times New Roman" w:hAnsi="Times New Roman"/>
                <w:sz w:val="18"/>
                <w:szCs w:val="18"/>
              </w:rPr>
              <w:t>организациях</w:t>
            </w:r>
            <w:proofErr w:type="gramEnd"/>
            <w:r w:rsidRPr="007549FA">
              <w:rPr>
                <w:rFonts w:ascii="Times New Roman" w:hAnsi="Times New Roman"/>
                <w:sz w:val="18"/>
                <w:szCs w:val="18"/>
              </w:rPr>
              <w:t xml:space="preserve">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8ABD0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82AC7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1EC21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08F86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07201L3040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2E273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A236E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112 340,1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20126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130 852,6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6FE4E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125 510,2</w:t>
            </w:r>
          </w:p>
        </w:tc>
      </w:tr>
      <w:tr w:rsidR="007549FA" w:rsidRPr="007549FA" w14:paraId="75C18B2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8CBE8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w:t>
            </w:r>
            <w:proofErr w:type="gramStart"/>
            <w:r w:rsidRPr="007549FA">
              <w:rPr>
                <w:rFonts w:ascii="Times New Roman" w:hAnsi="Times New Roman"/>
                <w:sz w:val="18"/>
                <w:szCs w:val="18"/>
              </w:rPr>
              <w:t>организациях</w:t>
            </w:r>
            <w:proofErr w:type="gramEnd"/>
            <w:r w:rsidRPr="007549FA">
              <w:rPr>
                <w:rFonts w:ascii="Times New Roman" w:hAnsi="Times New Roman"/>
                <w:sz w:val="18"/>
                <w:szCs w:val="18"/>
              </w:rPr>
              <w:t xml:space="preserve">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76D03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1E68C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A781B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287CB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07201L3040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45182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BD49D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2 252,2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C5BE1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2 871,7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1AC9E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2 754,5</w:t>
            </w:r>
          </w:p>
        </w:tc>
      </w:tr>
      <w:tr w:rsidR="007549FA" w:rsidRPr="007549FA" w14:paraId="23D78C4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04FD6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Строительство, реконструкция и капитальный ремонт образовательных организаций (субсидии муниципальным образованиям)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7A8AA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26C70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AED3A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FB763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07201S1771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F37BD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E3C39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60 120,6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D3972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53 763,3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5A937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188 751,3</w:t>
            </w:r>
          </w:p>
        </w:tc>
      </w:tr>
      <w:tr w:rsidR="007549FA" w:rsidRPr="007549FA" w14:paraId="0C0B0BEE"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2D500B" w14:textId="77777777" w:rsidR="007549FA" w:rsidRPr="007549FA" w:rsidRDefault="007549FA" w:rsidP="007549FA">
            <w:pPr>
              <w:rPr>
                <w:rFonts w:ascii="Times New Roman" w:hAnsi="Times New Roman"/>
                <w:sz w:val="18"/>
                <w:szCs w:val="18"/>
              </w:rPr>
            </w:pPr>
            <w:proofErr w:type="gramStart"/>
            <w:r w:rsidRPr="007549FA">
              <w:rPr>
                <w:rFonts w:ascii="Times New Roman" w:hAnsi="Times New Roman"/>
                <w:sz w:val="18"/>
                <w:szCs w:val="18"/>
              </w:rPr>
              <w:lastRenderedPageBreak/>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 (субсидии бюджетным учреждениям)</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647E1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45951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7471D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3EFAB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0720212800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2573F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DE554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1 363,2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7B0F8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746,8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0FED2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746,8</w:t>
            </w:r>
          </w:p>
        </w:tc>
      </w:tr>
      <w:tr w:rsidR="007549FA" w:rsidRPr="007549FA" w14:paraId="68251679"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D55380" w14:textId="77777777" w:rsidR="007549FA" w:rsidRPr="007549FA" w:rsidRDefault="007549FA" w:rsidP="007549FA">
            <w:pPr>
              <w:rPr>
                <w:rFonts w:ascii="Times New Roman" w:hAnsi="Times New Roman"/>
                <w:sz w:val="18"/>
                <w:szCs w:val="18"/>
              </w:rPr>
            </w:pPr>
            <w:proofErr w:type="gramStart"/>
            <w:r w:rsidRPr="007549FA">
              <w:rPr>
                <w:rFonts w:ascii="Times New Roman" w:hAnsi="Times New Roman"/>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 (субсидии автономным учреждениям)</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F1052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5F971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3412D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C29E0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0720212800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34BAE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F1D88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141,8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0B780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67,9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08580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67,9</w:t>
            </w:r>
          </w:p>
        </w:tc>
      </w:tr>
      <w:tr w:rsidR="007549FA" w:rsidRPr="007549FA" w14:paraId="32BC56A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DC0063"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07CD6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5FB09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05CE2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C32E7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0720212860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DBA70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A3F76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583E2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546BE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50,0</w:t>
            </w:r>
          </w:p>
        </w:tc>
      </w:tr>
      <w:tr w:rsidR="007549FA" w:rsidRPr="007549FA" w14:paraId="7C39AD66"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56424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Адресная социальная поддержка участников образовательного процесса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397B4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3C2D3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9E59B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E47BB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07202S2000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6A610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197C6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1 935,5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C61EA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1 935,5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9214E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1 935,5</w:t>
            </w:r>
          </w:p>
        </w:tc>
      </w:tr>
      <w:tr w:rsidR="007549FA" w:rsidRPr="007549FA" w14:paraId="09F0E0E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BE1212"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Создание кадетских (казачьих) классов в общеобразовательных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C82BA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3FB42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F034F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2D6D2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07202S2020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C1678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AE8C2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548,6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4283C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548,6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C69FE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548,6</w:t>
            </w:r>
          </w:p>
        </w:tc>
      </w:tr>
      <w:tr w:rsidR="007549FA" w:rsidRPr="007549FA" w14:paraId="792C05E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F1713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Профилактика безнадзорности и правонарушений несовершеннолетних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90F64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454E6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DE616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4B499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07202S2060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520C6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B2A54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7AA6A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5807B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5C31ED9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EAC79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Поддержка развития школьного инициативного бюджетирования в сфере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F76B2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D7AB9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DD83B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12B32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07202S2990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6F0D4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5CFBD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2 061,0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353C0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4D57E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2BA40E7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74AE4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Реализация мероприятий по оснащению образовательных организаций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4F576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D9C4D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607D1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AAA17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07202S3750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0ECC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878D7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4BEB7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147 721,2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954C7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0EACCB1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CC71EE"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Реализация мероприятий по модернизации школьных систем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3B8AD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4AD3C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AAE8B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AF48A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072Ю457500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838FD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318B5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139 639,0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BB3B7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114 498,3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E5C46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720D9E58"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F8B848"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C2641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86C09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9637F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EE05E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072Ю650500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653C7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CDA15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406,1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B4114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406,1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0795E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406,1</w:t>
            </w:r>
          </w:p>
        </w:tc>
      </w:tr>
      <w:tr w:rsidR="007549FA" w:rsidRPr="007549FA" w14:paraId="207C25E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808C5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95589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74C1B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397FE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EC674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072Ю650500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430EF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A31E4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3 249,9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CE961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3 249,9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60BE9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3 249,9</w:t>
            </w:r>
          </w:p>
        </w:tc>
      </w:tr>
      <w:tr w:rsidR="007549FA" w:rsidRPr="007549FA" w14:paraId="584508CA"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C61B14"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9AF2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91195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855AC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F90F3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072Ю650500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C87E9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ACBAF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8CC55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101,5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7B2B9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101,5</w:t>
            </w:r>
          </w:p>
        </w:tc>
      </w:tr>
      <w:tr w:rsidR="007549FA" w:rsidRPr="007549FA" w14:paraId="5E0A50F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6F16A8"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50CB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86831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60717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EE713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072Ю651790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7B579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DB8C8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8 888,7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A9EC2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9 023,6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D4AD5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9 186,8</w:t>
            </w:r>
          </w:p>
        </w:tc>
      </w:tr>
      <w:tr w:rsidR="007549FA" w:rsidRPr="007549FA" w14:paraId="6BFA38C9"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D22C8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03852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8B70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339EA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595AB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072Ю651790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F9B1E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2A2D0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329,3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0E3E0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334,2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6EA69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340,3</w:t>
            </w:r>
          </w:p>
        </w:tc>
      </w:tr>
      <w:tr w:rsidR="007549FA" w:rsidRPr="007549FA" w14:paraId="42A0123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6164F0"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6A370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CD304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C0F00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C4074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072Ю653030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58932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12F16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8 331,3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C3BDE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8 331,3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593DA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8 412,7</w:t>
            </w:r>
          </w:p>
        </w:tc>
      </w:tr>
      <w:tr w:rsidR="007549FA" w:rsidRPr="007549FA" w14:paraId="3F50924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E828FE"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795DA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0AD78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AA27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3896C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072Ю653030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FE77A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408C8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93 443,5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5C92A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93 443,5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72E88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94 358,8</w:t>
            </w:r>
          </w:p>
        </w:tc>
      </w:tr>
      <w:tr w:rsidR="007549FA" w:rsidRPr="007549FA" w14:paraId="64347EF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07E5C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073AD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6A313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EFBBD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06EAD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072Ю653030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6D41D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83538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1 913,9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28695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1 913,9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5EF04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1 932,7</w:t>
            </w:r>
          </w:p>
        </w:tc>
      </w:tr>
      <w:tr w:rsidR="007549FA" w:rsidRPr="007549FA" w14:paraId="7749AD74"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F72218"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E3C93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AA017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061F1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E2D94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0750112800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B5FCD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B1969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7 359,3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EB6B4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3 541,2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7EB09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3 541,2</w:t>
            </w:r>
          </w:p>
        </w:tc>
      </w:tr>
      <w:tr w:rsidR="007549FA" w:rsidRPr="007549FA" w14:paraId="2A58B10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902D1B" w14:textId="77777777" w:rsidR="007549FA" w:rsidRPr="007549FA" w:rsidRDefault="007549FA" w:rsidP="007549FA">
            <w:pPr>
              <w:rPr>
                <w:rFonts w:ascii="Times New Roman" w:hAnsi="Times New Roman"/>
                <w:sz w:val="18"/>
                <w:szCs w:val="18"/>
              </w:rPr>
            </w:pPr>
            <w:proofErr w:type="gramStart"/>
            <w:r w:rsidRPr="007549FA">
              <w:rPr>
                <w:rFonts w:ascii="Times New Roman" w:hAnsi="Times New Roman"/>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1F494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4B659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8607A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E1A1A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0750112800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02B4C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DDB93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3 079,2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17500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1 232,1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66806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1 232,1</w:t>
            </w:r>
          </w:p>
        </w:tc>
      </w:tr>
      <w:tr w:rsidR="007549FA" w:rsidRPr="007549FA" w14:paraId="37DF4048"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8D446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по содержанию учреждений, осуществляющих образовательную деятельность по адаптированным общеобразовательным программам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86B10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41886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1A6F7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33343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0750112870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6647B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D92FF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21 415,3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10CD7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20 859,5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A7792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20 859,5</w:t>
            </w:r>
          </w:p>
        </w:tc>
      </w:tr>
      <w:tr w:rsidR="007549FA" w:rsidRPr="007549FA" w14:paraId="3A18053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B1DAB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по содержанию учреждений, осуществляющих образовательную деятельность по адаптированным общеобразовательным программам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200F5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F988A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FC0E7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2B92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0750112870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44E3A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DF68F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491,3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CBCFD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498,3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F200D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498,3</w:t>
            </w:r>
          </w:p>
        </w:tc>
      </w:tr>
      <w:tr w:rsidR="007549FA" w:rsidRPr="007549FA" w14:paraId="00E4CDD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8DBEA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Финансовое обеспечение проведения ремонтов, материально-технического обеспечения учреждений, осуществляющих образовательную деятельность по адаптированным общеобразовательным программам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D860D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08E7B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ADFA6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6BE76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0750112960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995E2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BD715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9 031,5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B2879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10 850,6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07F23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10 850,6</w:t>
            </w:r>
          </w:p>
        </w:tc>
      </w:tr>
      <w:tr w:rsidR="007549FA" w:rsidRPr="007549FA" w14:paraId="2EB2AAE1"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B9FDC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образовательной деятельности образовательных организаций по адаптированным общеобразовательным программам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4AD15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4D74B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84156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35163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0750171840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A1E5A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F39E1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2 320,3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05C10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2 320,3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CC465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2 320,3</w:t>
            </w:r>
          </w:p>
        </w:tc>
      </w:tr>
      <w:tr w:rsidR="007549FA" w:rsidRPr="007549FA" w14:paraId="33EDDB5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52539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5D267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98701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107D7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AB168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8C051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AC519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2 114,4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C21E7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1684B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700,0</w:t>
            </w:r>
          </w:p>
        </w:tc>
      </w:tr>
      <w:tr w:rsidR="007549FA" w:rsidRPr="007549FA" w14:paraId="5F1030AE"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035172"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5863E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FD2E1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DE29C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F4C58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4B966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D5C1A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726A5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66B3E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100,0</w:t>
            </w:r>
          </w:p>
        </w:tc>
      </w:tr>
      <w:tr w:rsidR="007549FA" w:rsidRPr="007549FA" w14:paraId="64E92601"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2870E9"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804B2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CED21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5F3A9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7721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C0E83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9A977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137,9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B0D31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9F220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9,2</w:t>
            </w:r>
          </w:p>
        </w:tc>
      </w:tr>
      <w:tr w:rsidR="007549FA" w:rsidRPr="007549FA" w14:paraId="0A015706"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63EEC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социальной поддержки в сфере образования, прочих расходов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CCDA4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DFC62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C12AD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9488A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4BBB7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62EE8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64F93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113,1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B9CD3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113,1</w:t>
            </w:r>
          </w:p>
        </w:tc>
      </w:tr>
      <w:tr w:rsidR="007549FA" w:rsidRPr="007549FA" w14:paraId="00E39E2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743793"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84FDA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040E9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B09AA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2A1D2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AC961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06CA0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1 967,8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81F21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1 118,0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31645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1 118,0</w:t>
            </w:r>
          </w:p>
        </w:tc>
      </w:tr>
      <w:tr w:rsidR="007549FA" w:rsidRPr="007549FA" w14:paraId="1D85231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37D0C8"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1577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95F24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7CA3E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A79B8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07152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C3B4C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FB7CA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E8FED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26,0</w:t>
            </w:r>
          </w:p>
        </w:tc>
      </w:tr>
      <w:tr w:rsidR="007549FA" w:rsidRPr="007549FA" w14:paraId="4475A9F6"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A12BE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(оказание услуг) учреждений дополнительного образования детей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1E66B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56F82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7AFE8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8385B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0730110070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AE97C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025BC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178 706,4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87DCF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150 020,4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35C28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150 020,4</w:t>
            </w:r>
          </w:p>
        </w:tc>
      </w:tr>
      <w:tr w:rsidR="007549FA" w:rsidRPr="007549FA" w14:paraId="4719A1A8"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061D2D"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9A4D3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92342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7232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3C02A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0730112860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3EB40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8E72C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916,8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D6E3A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E8A54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580,0</w:t>
            </w:r>
          </w:p>
        </w:tc>
      </w:tr>
      <w:tr w:rsidR="007549FA" w:rsidRPr="007549FA" w14:paraId="6AF4D67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5B9674"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Финансовое обеспечение проведения ремонтов, материально-технического обеспечения учреждений дополнительного образования детей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A7B39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A24ED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B7B95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4D342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0730112940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D6092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298F8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28,4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742C0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2 378,5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C8BC8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2 378,5</w:t>
            </w:r>
          </w:p>
        </w:tc>
      </w:tr>
      <w:tr w:rsidR="007549FA" w:rsidRPr="007549FA" w14:paraId="70E7033A"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D55EA3"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Организация обеспечения мероприятий по персонифицированному финансированию дополнительного образования детей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9C7C5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5AE96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7E49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C8363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0730212920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D5986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4483F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10 052,8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870E1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43 809,8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3387A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43 809,8</w:t>
            </w:r>
          </w:p>
        </w:tc>
      </w:tr>
      <w:tr w:rsidR="007549FA" w:rsidRPr="007549FA" w14:paraId="5AD5889E"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73BCCE" w14:textId="77777777" w:rsidR="007549FA" w:rsidRPr="007549FA" w:rsidRDefault="007549FA" w:rsidP="007549FA">
            <w:pPr>
              <w:rPr>
                <w:rFonts w:ascii="Times New Roman" w:hAnsi="Times New Roman"/>
                <w:sz w:val="18"/>
                <w:szCs w:val="18"/>
              </w:rPr>
            </w:pPr>
            <w:proofErr w:type="gramStart"/>
            <w:r w:rsidRPr="007549FA">
              <w:rPr>
                <w:rFonts w:ascii="Times New Roman" w:hAnsi="Times New Roman"/>
                <w:sz w:val="18"/>
                <w:szCs w:val="18"/>
              </w:rPr>
              <w:t>Организация обеспечения мероприятий по персонифицированному финансированию дополнительного образования детей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1F2B0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C2F04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89B9B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A6E2D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0730212920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5A57B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E48F2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312,5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54AC6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67A29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4337EF1A"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E708B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461CD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CE0F9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3914B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DD33F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1F18A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0229B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074A4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B8E50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600,0</w:t>
            </w:r>
          </w:p>
        </w:tc>
      </w:tr>
      <w:tr w:rsidR="007549FA" w:rsidRPr="007549FA" w14:paraId="572E45F5"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DC9372"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115A3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BF266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322F1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464D9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1C776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1D451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385,6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076A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338,0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056CD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338,0</w:t>
            </w:r>
          </w:p>
        </w:tc>
      </w:tr>
      <w:tr w:rsidR="007549FA" w:rsidRPr="007549FA" w14:paraId="34F74BE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3EA28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по реализации мер в области молодежной политики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ED8BF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1FD07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8DF6C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41AA1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1300213980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2797E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FBB82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190,0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D3DF2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25674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3564DD9E"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26EF14"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по реализации мер в области молодежной политики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AE7AC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A9EE9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32710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68AC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1300213980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A6FCC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3D8F7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1 769,2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B5318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39E07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3BC2C41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96CC90"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по реализации мер в области молодежной политики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32AC2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03D13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7D7AB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DA0C5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1300213980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170B4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17FE0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783F1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18F6D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6C61E2C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E9775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 xml:space="preserve">Организация круглогодичного отдыха, оздоровления и занятости </w:t>
            </w:r>
            <w:proofErr w:type="gramStart"/>
            <w:r w:rsidRPr="007549FA">
              <w:rPr>
                <w:rFonts w:ascii="Times New Roman" w:hAnsi="Times New Roman"/>
                <w:sz w:val="18"/>
                <w:szCs w:val="18"/>
              </w:rPr>
              <w:t>обучающихся</w:t>
            </w:r>
            <w:proofErr w:type="gramEnd"/>
            <w:r w:rsidRPr="007549FA">
              <w:rPr>
                <w:rFonts w:ascii="Times New Roman" w:hAnsi="Times New Roman"/>
                <w:sz w:val="18"/>
                <w:szCs w:val="18"/>
              </w:rPr>
              <w:t xml:space="preserve">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949F1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A84F0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ECD4A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A6D02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0720211940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8B441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BF6EB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10 403,6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060AF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6 196,8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E0567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6 196,8</w:t>
            </w:r>
          </w:p>
        </w:tc>
      </w:tr>
      <w:tr w:rsidR="007549FA" w:rsidRPr="007549FA" w14:paraId="60C553A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46CEE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Организация круглогодичного отдыха, оздоровления и занятости обучающихся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7D4F0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4EE10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C57C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6180E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0720271940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9C176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3ACEA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155,1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17407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105CC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722084B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27219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 xml:space="preserve">Организация круглогодичного отдыха, оздоровления и занятости </w:t>
            </w:r>
            <w:proofErr w:type="gramStart"/>
            <w:r w:rsidRPr="007549FA">
              <w:rPr>
                <w:rFonts w:ascii="Times New Roman" w:hAnsi="Times New Roman"/>
                <w:sz w:val="18"/>
                <w:szCs w:val="18"/>
              </w:rPr>
              <w:t>обучающихся</w:t>
            </w:r>
            <w:proofErr w:type="gramEnd"/>
            <w:r w:rsidRPr="007549FA">
              <w:rPr>
                <w:rFonts w:ascii="Times New Roman" w:hAnsi="Times New Roman"/>
                <w:sz w:val="18"/>
                <w:szCs w:val="18"/>
              </w:rPr>
              <w:t xml:space="preserve">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402AE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A5DE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B0F7B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1B823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0720271940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6053C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7B99D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7 228,8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C9BA0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12 631,9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F362C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12 631,9</w:t>
            </w:r>
          </w:p>
        </w:tc>
      </w:tr>
      <w:tr w:rsidR="007549FA" w:rsidRPr="007549FA" w14:paraId="5B72568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9145F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 xml:space="preserve">Организация круглогодичного отдыха, оздоровления и занятости </w:t>
            </w:r>
            <w:proofErr w:type="gramStart"/>
            <w:r w:rsidRPr="007549FA">
              <w:rPr>
                <w:rFonts w:ascii="Times New Roman" w:hAnsi="Times New Roman"/>
                <w:sz w:val="18"/>
                <w:szCs w:val="18"/>
              </w:rPr>
              <w:t>обучающихся</w:t>
            </w:r>
            <w:proofErr w:type="gramEnd"/>
            <w:r w:rsidRPr="007549FA">
              <w:rPr>
                <w:rFonts w:ascii="Times New Roman" w:hAnsi="Times New Roman"/>
                <w:sz w:val="18"/>
                <w:szCs w:val="18"/>
              </w:rPr>
              <w:t xml:space="preserve">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35DF9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CF429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39ED5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544BE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0720271940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F0901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D4C4E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37,8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91D59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BCB4D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612FB398"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6F2CC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Укрепление материально-технической базы организаций отдыха детей и их оздоровления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1581B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1D545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3A77A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0D5C3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07202S3060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8AC2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11817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4 262,2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A1045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2FF0A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7189A1B6"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09BD43"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содержанию центра бухгалтерского и технического обслуживания образования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AEAB8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F71B0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D3E1B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86CF9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0760112810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D7CBC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B1299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34 787,5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949A3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33 290,7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EBD65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33 290,7</w:t>
            </w:r>
          </w:p>
        </w:tc>
      </w:tr>
      <w:tr w:rsidR="007549FA" w:rsidRPr="007549FA" w14:paraId="583CDC4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0DBD7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прочих муниципальных учреждений, оказывающих услуги в области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2ABC9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930EA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A6164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B1741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0760112890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BE749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8B721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15 384,3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A5914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12 745,1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C373C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12 745,1</w:t>
            </w:r>
          </w:p>
        </w:tc>
      </w:tr>
      <w:tr w:rsidR="007549FA" w:rsidRPr="007549FA" w14:paraId="48A2A89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DC555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проведения ремонтов, материально-технического обеспечения учреждений, обеспечивающих предоставление услуг в сфере образования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C366A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46631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5479B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CF48B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0760112970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24598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BAF3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75,4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CCBD2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81262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1 500,0</w:t>
            </w:r>
          </w:p>
        </w:tc>
      </w:tr>
      <w:tr w:rsidR="007549FA" w:rsidRPr="007549FA" w14:paraId="2B1D2241"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29DE9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4D939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22B81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FCBD0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EC361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0770110050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E30E6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AD6D2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11 511,3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4126D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12 175,8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7AFBD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12 175,8</w:t>
            </w:r>
          </w:p>
        </w:tc>
      </w:tr>
      <w:tr w:rsidR="007549FA" w:rsidRPr="007549FA" w14:paraId="5EB21DA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B7F0B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9A021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4FA20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0870D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DDB0B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0770110050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D1105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6C5B0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1 301,0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ED06B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659,6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26846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659,6</w:t>
            </w:r>
          </w:p>
        </w:tc>
      </w:tr>
      <w:tr w:rsidR="007549FA" w:rsidRPr="007549FA" w14:paraId="1893C565"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27D539" w14:textId="77777777" w:rsidR="007549FA" w:rsidRPr="007549FA" w:rsidRDefault="007549FA" w:rsidP="007549FA">
            <w:pPr>
              <w:rPr>
                <w:rFonts w:ascii="Times New Roman" w:hAnsi="Times New Roman"/>
                <w:sz w:val="18"/>
                <w:szCs w:val="18"/>
              </w:rPr>
            </w:pPr>
            <w:proofErr w:type="gramStart"/>
            <w:r w:rsidRPr="007549FA">
              <w:rPr>
                <w:rFonts w:ascii="Times New Roman" w:hAnsi="Times New Roman"/>
                <w:sz w:val="18"/>
                <w:szCs w:val="18"/>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(расходы на выплаты персоналу государственных (муниципальных) органов)</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2BD1D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1DC86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9DB9D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EE225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0770172070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A89C9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8CABD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18 950,2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A9468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17 055,2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3605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17 055,2</w:t>
            </w:r>
          </w:p>
        </w:tc>
      </w:tr>
      <w:tr w:rsidR="007549FA" w:rsidRPr="007549FA" w14:paraId="7ECF21D4"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087AB8" w14:textId="77777777" w:rsidR="007549FA" w:rsidRPr="007549FA" w:rsidRDefault="007549FA" w:rsidP="007549FA">
            <w:pPr>
              <w:rPr>
                <w:rFonts w:ascii="Times New Roman" w:hAnsi="Times New Roman"/>
                <w:sz w:val="18"/>
                <w:szCs w:val="18"/>
              </w:rPr>
            </w:pPr>
            <w:proofErr w:type="gramStart"/>
            <w:r w:rsidRPr="007549FA">
              <w:rPr>
                <w:rFonts w:ascii="Times New Roman" w:hAnsi="Times New Roman"/>
                <w:sz w:val="18"/>
                <w:szCs w:val="18"/>
              </w:rPr>
              <w:lastRenderedPageBreak/>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(иные закупки товаров, работ и услуг для обеспечения</w:t>
            </w:r>
            <w:proofErr w:type="gramEnd"/>
            <w:r w:rsidRPr="007549FA">
              <w:rPr>
                <w:rFonts w:ascii="Times New Roman" w:hAnsi="Times New Roman"/>
                <w:sz w:val="18"/>
                <w:szCs w:val="18"/>
              </w:rPr>
              <w:t xml:space="preserve">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58EC8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77422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327C4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D7B2E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0770172070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F5FC7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E41B5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1 012,6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9502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1 013,1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843AC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1 013,1</w:t>
            </w:r>
          </w:p>
        </w:tc>
      </w:tr>
      <w:tr w:rsidR="007549FA" w:rsidRPr="007549FA" w14:paraId="222AF6F8"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51BDCB" w14:textId="77777777" w:rsidR="007549FA" w:rsidRPr="007549FA" w:rsidRDefault="007549FA" w:rsidP="007549FA">
            <w:pPr>
              <w:rPr>
                <w:rFonts w:ascii="Times New Roman" w:hAnsi="Times New Roman"/>
                <w:sz w:val="18"/>
                <w:szCs w:val="18"/>
              </w:rPr>
            </w:pPr>
            <w:proofErr w:type="gramStart"/>
            <w:r w:rsidRPr="007549FA">
              <w:rPr>
                <w:rFonts w:ascii="Times New Roman" w:hAnsi="Times New Roman"/>
                <w:sz w:val="18"/>
                <w:szCs w:val="18"/>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(уплата налогов, сборов и иных платежей)</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EB17A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F6FB5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62A9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6D2D8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0770172070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78C79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8D0DF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5DCC7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78F3B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29E5D271"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515E1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94461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51CC1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0FE31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8743B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3EA2D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F9211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7832A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CC1D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5F9B926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C6F16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27A05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3DD0D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818F4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62D2C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3D5F1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7672D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176,8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20686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51865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210,0</w:t>
            </w:r>
          </w:p>
        </w:tc>
      </w:tr>
      <w:tr w:rsidR="007549FA" w:rsidRPr="007549FA" w14:paraId="2BEC0799"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4CF267"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C49F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AE359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4B9A4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6B8D1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113EC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A2C08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BF9E4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28EBD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150,0</w:t>
            </w:r>
          </w:p>
        </w:tc>
      </w:tr>
      <w:tr w:rsidR="007549FA" w:rsidRPr="007549FA" w14:paraId="11807D76"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EC3B6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социальной поддержки в сфере образования, прочих расходов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B0529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5E033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AF097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0AC69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7156B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18655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F5E4D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5A266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113,0</w:t>
            </w:r>
          </w:p>
        </w:tc>
      </w:tr>
      <w:tr w:rsidR="007549FA" w:rsidRPr="007549FA" w14:paraId="79DDFFF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59E040"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Финансовое обеспечение мероприятий социальной поддержки в сфере образования, прочих расходов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FCBC8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DA947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7E5CE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BE717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14C08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2A8EB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419,8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B32CE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220,6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CE429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220,6</w:t>
            </w:r>
          </w:p>
        </w:tc>
      </w:tr>
      <w:tr w:rsidR="007549FA" w:rsidRPr="007549FA" w14:paraId="1FE0F30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B25211"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03493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1BAFA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2F2F4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358FC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DAC9F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2294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762C8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974FE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13,0</w:t>
            </w:r>
          </w:p>
        </w:tc>
      </w:tr>
      <w:tr w:rsidR="007549FA" w:rsidRPr="007549FA" w14:paraId="4F894DD6"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D7865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4A9A8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178A8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2A5A8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E0903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09624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0BFE8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105,6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07ED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7F23B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106,6</w:t>
            </w:r>
          </w:p>
        </w:tc>
      </w:tr>
      <w:tr w:rsidR="007549FA" w:rsidRPr="007549FA" w14:paraId="65584255"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7BF357"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социальной поддержки в сфере образования, прочих расходов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33405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37835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B5D29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5D5AC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04F7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A4A97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055CD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C8A46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7376B63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F5B031"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социальной поддержки в сфере образования, прочих расходов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74FE3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48BF6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E4645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EAD3E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CFD40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06EB1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75883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F70B3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2,4</w:t>
            </w:r>
          </w:p>
        </w:tc>
      </w:tr>
      <w:tr w:rsidR="007549FA" w:rsidRPr="007549FA" w14:paraId="0E20FFC9"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385509" w14:textId="77777777" w:rsidR="007549FA" w:rsidRPr="007549FA" w:rsidRDefault="007549FA" w:rsidP="007549FA">
            <w:pPr>
              <w:rPr>
                <w:rFonts w:ascii="Times New Roman" w:hAnsi="Times New Roman"/>
                <w:sz w:val="18"/>
                <w:szCs w:val="18"/>
              </w:rPr>
            </w:pPr>
            <w:proofErr w:type="gramStart"/>
            <w:r w:rsidRPr="007549FA">
              <w:rPr>
                <w:rFonts w:ascii="Times New Roman" w:hAnsi="Times New Roman"/>
                <w:sz w:val="18"/>
                <w:szCs w:val="18"/>
              </w:rPr>
              <w:t>Предоставление бесплатного проезда отдельным категориям обучающихся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230F0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03D0A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67E24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61325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0720273050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D5C87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785D4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579,4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9FB47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DB88E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352B7F7E"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017619"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1C59C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ACDFB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0F40B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320F5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8316D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0FB2E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1 882,5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4E693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1 571,8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26FFA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1 571,8</w:t>
            </w:r>
          </w:p>
        </w:tc>
      </w:tr>
      <w:tr w:rsidR="007549FA" w:rsidRPr="007549FA" w14:paraId="00A7A08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C6D0F9"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4BD63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66F70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2037C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081AB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F5C76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EEB97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4DF34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18,8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7ADE1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18,8</w:t>
            </w:r>
          </w:p>
        </w:tc>
      </w:tr>
      <w:tr w:rsidR="007549FA" w:rsidRPr="007549FA" w14:paraId="54CE7DD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C72CE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Социальная поддержка работников образовательных организаций и участников образовательного процесса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1227B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8A19E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0F9F6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6259D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1DE59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FD090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50161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6CC50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0,6</w:t>
            </w:r>
          </w:p>
        </w:tc>
      </w:tr>
      <w:tr w:rsidR="007549FA" w:rsidRPr="007549FA" w14:paraId="398B6FB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BFAAE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Социальная поддержка работников образовательных организаций и участников образовательного процесса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0D3AE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99DD4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CBB8F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83244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13CE7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E4DC8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EC69C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A3449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112,0</w:t>
            </w:r>
          </w:p>
        </w:tc>
      </w:tr>
      <w:tr w:rsidR="007549FA" w:rsidRPr="007549FA" w14:paraId="0317DFE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4A441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Социальная поддержка работников образовательных организаций и участников образовательного процесса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22A9B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D6251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9484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37C29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30BDD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F0010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2 850,7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634EA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3 003,4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CDBEA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3 003,4</w:t>
            </w:r>
          </w:p>
        </w:tc>
      </w:tr>
      <w:tr w:rsidR="007549FA" w:rsidRPr="007549FA" w14:paraId="2694030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F5E647" w14:textId="77777777" w:rsidR="007549FA" w:rsidRPr="007549FA" w:rsidRDefault="007549FA" w:rsidP="007549FA">
            <w:pPr>
              <w:rPr>
                <w:rFonts w:ascii="Times New Roman" w:hAnsi="Times New Roman"/>
                <w:sz w:val="18"/>
                <w:szCs w:val="18"/>
              </w:rPr>
            </w:pPr>
            <w:proofErr w:type="gramStart"/>
            <w:r w:rsidRPr="007549FA">
              <w:rPr>
                <w:rFonts w:ascii="Times New Roman" w:hAnsi="Times New Roman"/>
                <w:sz w:val="18"/>
                <w:szCs w:val="18"/>
              </w:rPr>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 (иные закупки товаров, работ и услуг для обеспечения государственных (муниципальных) нужд)</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901C9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A4D14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FE3CA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69D00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0710171810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5E4B9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87091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5AA4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1137B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8,0</w:t>
            </w:r>
          </w:p>
        </w:tc>
      </w:tr>
      <w:tr w:rsidR="007549FA" w:rsidRPr="007549FA" w14:paraId="38D04CC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444A28" w14:textId="77777777" w:rsidR="007549FA" w:rsidRPr="007549FA" w:rsidRDefault="007549FA" w:rsidP="007549FA">
            <w:pPr>
              <w:rPr>
                <w:rFonts w:ascii="Times New Roman" w:hAnsi="Times New Roman"/>
                <w:sz w:val="18"/>
                <w:szCs w:val="18"/>
              </w:rPr>
            </w:pPr>
            <w:proofErr w:type="gramStart"/>
            <w:r w:rsidRPr="007549FA">
              <w:rPr>
                <w:rFonts w:ascii="Times New Roman" w:hAnsi="Times New Roman"/>
                <w:sz w:val="18"/>
                <w:szCs w:val="18"/>
              </w:rPr>
              <w:lastRenderedPageBreak/>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DD9F9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416E5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33597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FD3F1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0710171810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69588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75F58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1 136,4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58342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1 560,0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D4766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1 560,0</w:t>
            </w:r>
          </w:p>
        </w:tc>
      </w:tr>
      <w:tr w:rsidR="007549FA" w:rsidRPr="007549FA" w14:paraId="1C57BF56"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1D461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64F6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F1BA2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7E39E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817DA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0780171020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BD9AC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E77F7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3 463,4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12A4E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4 615,2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4DA24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4 615,2</w:t>
            </w:r>
          </w:p>
        </w:tc>
      </w:tr>
      <w:tr w:rsidR="007549FA" w:rsidRPr="007549FA" w14:paraId="6269591A"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54009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A84D9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B6846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036E9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B66FA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0780171020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E5F02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3AA82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521C3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226D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50,0</w:t>
            </w:r>
          </w:p>
        </w:tc>
      </w:tr>
      <w:tr w:rsidR="007549FA" w:rsidRPr="007549FA" w14:paraId="7E2AEDC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8C277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D2E51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AB435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439CA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DE6FB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0780172140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6FA0C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77FD7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2 971,0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4270E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1 432,8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F3199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1 432,8</w:t>
            </w:r>
          </w:p>
        </w:tc>
      </w:tr>
      <w:tr w:rsidR="007549FA" w:rsidRPr="007549FA" w14:paraId="441656D1"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F01533"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6A2AC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F7172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40730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8AE74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0780172140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D69C8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3FC0D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D48FE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A16E6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10,0</w:t>
            </w:r>
          </w:p>
        </w:tc>
      </w:tr>
      <w:tr w:rsidR="007549FA" w:rsidRPr="007549FA" w14:paraId="02F014D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0D5623" w14:textId="77777777" w:rsidR="007549FA" w:rsidRPr="007549FA" w:rsidRDefault="007549FA" w:rsidP="007549FA">
            <w:pPr>
              <w:rPr>
                <w:rFonts w:ascii="Times New Roman" w:hAnsi="Times New Roman"/>
                <w:sz w:val="18"/>
                <w:szCs w:val="18"/>
              </w:rPr>
            </w:pPr>
            <w:proofErr w:type="gramStart"/>
            <w:r w:rsidRPr="007549FA">
              <w:rPr>
                <w:rFonts w:ascii="Times New Roman" w:hAnsi="Times New Roman"/>
                <w:sz w:val="18"/>
                <w:szCs w:val="18"/>
              </w:rPr>
              <w:lastRenderedPageBreak/>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(иные закупки товаров</w:t>
            </w:r>
            <w:proofErr w:type="gramEnd"/>
            <w:r w:rsidRPr="007549FA">
              <w:rPr>
                <w:rFonts w:ascii="Times New Roman" w:hAnsi="Times New Roman"/>
                <w:sz w:val="18"/>
                <w:szCs w:val="18"/>
              </w:rPr>
              <w:t>,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AE37C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9DEC6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83574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B9190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0780180130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0255F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A8F3E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402,4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A25CA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468,3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C879A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468,3</w:t>
            </w:r>
          </w:p>
        </w:tc>
      </w:tr>
      <w:tr w:rsidR="007549FA" w:rsidRPr="007549FA" w14:paraId="0027E28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5BA09F" w14:textId="77777777" w:rsidR="007549FA" w:rsidRPr="007549FA" w:rsidRDefault="007549FA" w:rsidP="007549FA">
            <w:pPr>
              <w:rPr>
                <w:rFonts w:ascii="Times New Roman" w:hAnsi="Times New Roman"/>
                <w:sz w:val="18"/>
                <w:szCs w:val="18"/>
              </w:rPr>
            </w:pPr>
            <w:proofErr w:type="gramStart"/>
            <w:r w:rsidRPr="007549FA">
              <w:rPr>
                <w:rFonts w:ascii="Times New Roman" w:hAnsi="Times New Roman"/>
                <w:sz w:val="18"/>
                <w:szCs w:val="18"/>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(публичные нормативные социальные</w:t>
            </w:r>
            <w:proofErr w:type="gramEnd"/>
            <w:r w:rsidRPr="007549FA">
              <w:rPr>
                <w:rFonts w:ascii="Times New Roman" w:hAnsi="Times New Roman"/>
                <w:sz w:val="18"/>
                <w:szCs w:val="18"/>
              </w:rPr>
              <w:t xml:space="preserve">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DC68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26FCC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BBDA7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B923A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0780180130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9AAE3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1B46C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73 852,9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78353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80 858,8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9E336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80 858,8</w:t>
            </w:r>
          </w:p>
        </w:tc>
      </w:tr>
      <w:tr w:rsidR="007549FA" w:rsidRPr="007549FA" w14:paraId="29A115F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28EC65" w14:textId="77777777" w:rsidR="007549FA" w:rsidRPr="007549FA" w:rsidRDefault="007549FA" w:rsidP="007549FA">
            <w:pPr>
              <w:rPr>
                <w:rFonts w:ascii="Times New Roman" w:hAnsi="Times New Roman"/>
                <w:sz w:val="18"/>
                <w:szCs w:val="18"/>
              </w:rPr>
            </w:pPr>
            <w:proofErr w:type="gramStart"/>
            <w:r w:rsidRPr="007549FA">
              <w:rPr>
                <w:rFonts w:ascii="Times New Roman" w:hAnsi="Times New Roman"/>
                <w:sz w:val="18"/>
                <w:szCs w:val="18"/>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(социальные выплаты гражданам</w:t>
            </w:r>
            <w:proofErr w:type="gramEnd"/>
            <w:r w:rsidRPr="007549FA">
              <w:rPr>
                <w:rFonts w:ascii="Times New Roman" w:hAnsi="Times New Roman"/>
                <w:sz w:val="18"/>
                <w:szCs w:val="18"/>
              </w:rPr>
              <w:t>,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01926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59FB4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097C8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FB27A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0780180130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2C042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A7802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6 704,4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EB82D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12 804,4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06B6D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12 804,4</w:t>
            </w:r>
          </w:p>
        </w:tc>
      </w:tr>
      <w:tr w:rsidR="007549FA" w:rsidRPr="007549FA" w14:paraId="435905F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D3B577" w14:textId="77777777" w:rsidR="007549FA" w:rsidRPr="007549FA" w:rsidRDefault="007549FA" w:rsidP="007549FA">
            <w:pPr>
              <w:rPr>
                <w:rFonts w:ascii="Times New Roman" w:hAnsi="Times New Roman"/>
                <w:sz w:val="18"/>
                <w:szCs w:val="18"/>
              </w:rPr>
            </w:pPr>
            <w:proofErr w:type="gramStart"/>
            <w:r w:rsidRPr="007549FA">
              <w:rPr>
                <w:rFonts w:ascii="Times New Roman" w:hAnsi="Times New Roman"/>
                <w:sz w:val="18"/>
                <w:szCs w:val="18"/>
              </w:rPr>
              <w:lastRenderedPageBreak/>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 (иные закупки товаров, работ и услуг для обеспечения государственных (муниципальных) нужд)</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E553D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CD84F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72E43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AA5F8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0780180140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1EE14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B565F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149FC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4244E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w:t>
            </w:r>
          </w:p>
        </w:tc>
      </w:tr>
      <w:tr w:rsidR="007549FA" w:rsidRPr="007549FA" w14:paraId="0E96067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469E3D"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 (публичные нормативные социальные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315BE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9FB3A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BB64A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1259B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0780180140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0816D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614F2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279B7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398,0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82D79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398,0</w:t>
            </w:r>
          </w:p>
        </w:tc>
      </w:tr>
      <w:tr w:rsidR="007549FA" w:rsidRPr="007549FA" w14:paraId="7044C074"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82BCB4"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мер социальной поддержки многодетных семей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8E051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65B93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80455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F198F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078Я270050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86EF2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91DC2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20 812,7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B778F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14 700,0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A9844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14 700,0</w:t>
            </w:r>
          </w:p>
        </w:tc>
      </w:tr>
      <w:tr w:rsidR="007549FA" w:rsidRPr="007549FA" w14:paraId="71D04A5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981D7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мер социальной поддержки многодетных семей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AF843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6F58D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AF1DE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1BB1F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078Я270050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87124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D59EA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448,0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359EC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1A08C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280,0</w:t>
            </w:r>
          </w:p>
        </w:tc>
      </w:tr>
      <w:tr w:rsidR="007549FA" w:rsidRPr="007549FA" w14:paraId="6F1AAD5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C17380" w14:textId="77777777" w:rsidR="007549FA" w:rsidRPr="007549FA" w:rsidRDefault="007549FA" w:rsidP="007549FA">
            <w:pPr>
              <w:rPr>
                <w:rFonts w:ascii="Times New Roman" w:hAnsi="Times New Roman"/>
                <w:b/>
                <w:sz w:val="18"/>
                <w:szCs w:val="18"/>
              </w:rPr>
            </w:pPr>
            <w:r w:rsidRPr="007549FA">
              <w:rPr>
                <w:rFonts w:ascii="Times New Roman" w:hAnsi="Times New Roman"/>
                <w:b/>
                <w:sz w:val="18"/>
                <w:szCs w:val="18"/>
              </w:rPr>
              <w:t>УПРАВЛЕНИЕ ПО КУЛЬТУРЕ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78EBD0"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FB5D22"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30C1A3"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814D5A"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8145F1"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651CFE"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778 306,0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163270"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766 244,1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99B752"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766 244,1</w:t>
            </w:r>
          </w:p>
        </w:tc>
      </w:tr>
      <w:tr w:rsidR="007549FA" w:rsidRPr="007549FA" w14:paraId="78D2CB9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77BEC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E0090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C6444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372F1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7500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07301S1480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65732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00A1B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1 658,0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49134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75087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2DA0AA0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D9648E"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F3697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20BCF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FE09F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D08E4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07301S1480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EF6CA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27E5E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2 150,0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AAF75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DF1E7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65B5AB6A"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A88114"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(оказание услуг) учреждений дополнительного образования детей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6C934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5A579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E01FE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3533D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0810110070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12A52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56D88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51 488,1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BCB91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53 168,2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14596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53 168,2</w:t>
            </w:r>
          </w:p>
        </w:tc>
      </w:tr>
      <w:tr w:rsidR="007549FA" w:rsidRPr="007549FA" w14:paraId="48E6C4BE"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7DDEC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(оказание услуг) учреждений дополнительного образования детей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D8F10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A481B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1175A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DBE45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0810110070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D3681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4D4B0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120 941,3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44B52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124 967,6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E71A3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124 967,6</w:t>
            </w:r>
          </w:p>
        </w:tc>
      </w:tr>
      <w:tr w:rsidR="007549FA" w:rsidRPr="007549FA" w14:paraId="4EAAA1A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168F8E"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Финансовое обеспечение ремонтов, технического оснащения и укрепления материальной базы учреждений дополнительного образования детей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8E0EF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E094B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B5DD8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FFCAC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0810113340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13D6A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1E25F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A2A32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59309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2F3A750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090487"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участия в праздничных мероприятиях, фестивалях, конкурсах и прочих мероприятиях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FF55A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84F03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010A1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ED499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0810113370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2DA80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951EB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25,6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C92A0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5E219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25DFDED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A8F7C4"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участия в праздничных мероприятиях, фестивалях, конкурсах и прочих мероприятиях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36131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86263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74671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A4B5A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0810113370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D993A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0201F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78,4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128FF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2AB14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0E45709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75979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поддержки юных талантов города Прокопьевска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45EE8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DD578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7310B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55D58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0810113450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EDCF6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3B366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A2006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F64F1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114,0</w:t>
            </w:r>
          </w:p>
        </w:tc>
      </w:tr>
      <w:tr w:rsidR="007549FA" w:rsidRPr="007549FA" w14:paraId="159BE088"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C0F2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поддержки юных талантов города Прокопьевска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DEA9B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214A5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2EA1C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025BB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0810113450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863DD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FE8B2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380,5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2D970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414,0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08FB4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414,0</w:t>
            </w:r>
          </w:p>
        </w:tc>
      </w:tr>
      <w:tr w:rsidR="007549FA" w:rsidRPr="007549FA" w14:paraId="69FB0D75"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0174C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поддержки юных талантов города Прокопьевска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EAF3E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9BC26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7EC3C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2AD1E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0810113450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C3BF3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8ABC0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5D253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69E82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80,0</w:t>
            </w:r>
          </w:p>
        </w:tc>
      </w:tr>
      <w:tr w:rsidR="007549FA" w:rsidRPr="007549FA" w14:paraId="7649DB0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4028AE"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Улучшение материально-технической базы учреждений культуры, искусства и образовательных организаций культуры, пополнение библиотечных и музейных фондов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65799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F79D8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62486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80C93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08101S0450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B46AD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72CF5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1 075,3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88CFE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9DFEE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52C0A988"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63C0C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по реализации мер в области молодежной политики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E87A0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9E143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7977B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F362A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1300213980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1B939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F96D7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1 444,2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E9E3E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D99F4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59D653E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34A378"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по реализации мер в области молодежной политики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6FFD0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49AAA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240D8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28A80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1300213980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C1D04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61250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555,8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D6CF4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DA4D5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2D995556"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5CDBF2"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 xml:space="preserve">Организация круглогодичного отдыха, оздоровления и занятости </w:t>
            </w:r>
            <w:proofErr w:type="gramStart"/>
            <w:r w:rsidRPr="007549FA">
              <w:rPr>
                <w:rFonts w:ascii="Times New Roman" w:hAnsi="Times New Roman"/>
                <w:sz w:val="18"/>
                <w:szCs w:val="18"/>
              </w:rPr>
              <w:t>обучающихся</w:t>
            </w:r>
            <w:proofErr w:type="gramEnd"/>
            <w:r w:rsidRPr="007549FA">
              <w:rPr>
                <w:rFonts w:ascii="Times New Roman" w:hAnsi="Times New Roman"/>
                <w:sz w:val="18"/>
                <w:szCs w:val="18"/>
              </w:rPr>
              <w:t xml:space="preserve">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6E9A6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25F97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E0563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57A1B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0720211940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E2E1D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FF979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2 293,3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67D14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2 252,8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D36A1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2 252,8</w:t>
            </w:r>
          </w:p>
        </w:tc>
      </w:tr>
      <w:tr w:rsidR="007549FA" w:rsidRPr="007549FA" w14:paraId="3C9A847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6B9670"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 xml:space="preserve">Организация круглогодичного отдыха, оздоровления и занятости </w:t>
            </w:r>
            <w:proofErr w:type="gramStart"/>
            <w:r w:rsidRPr="007549FA">
              <w:rPr>
                <w:rFonts w:ascii="Times New Roman" w:hAnsi="Times New Roman"/>
                <w:sz w:val="18"/>
                <w:szCs w:val="18"/>
              </w:rPr>
              <w:t>обучающихся</w:t>
            </w:r>
            <w:proofErr w:type="gramEnd"/>
            <w:r w:rsidRPr="007549FA">
              <w:rPr>
                <w:rFonts w:ascii="Times New Roman" w:hAnsi="Times New Roman"/>
                <w:sz w:val="18"/>
                <w:szCs w:val="18"/>
              </w:rPr>
              <w:t xml:space="preserve">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772A7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A5FB8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AEC55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D5013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0720271940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9C11F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6AF88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2 165,2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CDB9F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64584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78A61135"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D799D4"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досуговых учреждений культуры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35050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0E9B1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5F6D2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EB968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0820113310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FA7F0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E9100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227 171,4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17E0F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230 576,0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1F0F9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230 576,0</w:t>
            </w:r>
          </w:p>
        </w:tc>
      </w:tr>
      <w:tr w:rsidR="007549FA" w:rsidRPr="007549FA" w14:paraId="2AA15F8A"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EF1A0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досуговых учреждений культуры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C6A7C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20703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7CBFE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DB9C7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0820113310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0DA7D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ECC88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103 371,1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D6EDB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106 793,7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696DA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106 793,7</w:t>
            </w:r>
          </w:p>
        </w:tc>
      </w:tr>
      <w:tr w:rsidR="007549FA" w:rsidRPr="007549FA" w14:paraId="4A53A21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DAF4D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ремонтов, технического оснащения и укрепления материальной базы культурно-досуговых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F0CA4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8CF9A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518EA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DA452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0820113350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9AE01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94FD1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1 392,9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BD867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DC3E6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1A3EA265"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7EBCB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Финансовое обеспечение ремонтов, технического оснащения и укрепления материальной базы культурно-досуговых учреждений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1AFA0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F6727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9271E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29BFD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0820113350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B1185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FF598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3 667,8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19A7E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4AC39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76DCDA1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E8C00D"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поддержки юных талантов города Прокопьевска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1C97E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FB4E9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036F2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CC9CD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0820113450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A8A96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76FBE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AB9F8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1384D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w:t>
            </w:r>
          </w:p>
        </w:tc>
      </w:tr>
      <w:tr w:rsidR="007549FA" w:rsidRPr="007549FA" w14:paraId="15689F48"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A69878"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поддержки юных талантов города Прокопьевска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33E26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82373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8D9EC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11626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0820113450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8098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91E47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136,8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6AF6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B4CEA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104,0</w:t>
            </w:r>
          </w:p>
        </w:tc>
      </w:tr>
      <w:tr w:rsidR="007549FA" w:rsidRPr="007549FA" w14:paraId="6022148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B352FD"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Ежемесячные выплаты стимулирующего характера работникам муниципальных библиотек, музеев и культурно-досуговых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8398D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8B3D4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BAD07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DB5E5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08201S0420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BFCB0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DDDDF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8 448,1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99D6B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8 825,8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CF70A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8 825,8</w:t>
            </w:r>
          </w:p>
        </w:tc>
      </w:tr>
      <w:tr w:rsidR="007549FA" w:rsidRPr="007549FA" w14:paraId="501E1F9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7A791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Ежемесячные выплаты стимулирующего характера работникам муниципальных библиотек, музеев и культурно-досуговых учреждений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84B02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670D4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763F4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666DB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08201S0420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8D01E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8E68E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3 628,6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5C824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3 765,3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FD9A8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3 765,3</w:t>
            </w:r>
          </w:p>
        </w:tc>
      </w:tr>
      <w:tr w:rsidR="007549FA" w:rsidRPr="007549FA" w14:paraId="6929AFC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AF7319"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музеев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DF4E3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C950E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327AF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A48B5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0820213320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83074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BB64A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17 484,9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10E1B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17 634,5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AFDFC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17 634,5</w:t>
            </w:r>
          </w:p>
        </w:tc>
      </w:tr>
      <w:tr w:rsidR="007549FA" w:rsidRPr="007549FA" w14:paraId="72D98DA9"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48A214"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ремонтов, технического оснащения и укрепления материальной базы музеев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7EDC1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CE3DE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291E0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7105D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0820213360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F933F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4C3D9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E2902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C230D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5BCBC60A"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1C8482"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Ежемесячные выплаты стимулирующего характера работникам муниципальных библиотек, музеев и культурно-досуговых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14294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8119A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C3169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461AF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08202S0420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85182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FB457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612,4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A5994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580,9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F66D4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580,9</w:t>
            </w:r>
          </w:p>
        </w:tc>
      </w:tr>
      <w:tr w:rsidR="007549FA" w:rsidRPr="007549FA" w14:paraId="002844AA"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7947C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библиотек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C33E1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32A77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4E69C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3CB4F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0820313330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F707A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ED53A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71 900,0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B0150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71 780,6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2366B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71 780,6</w:t>
            </w:r>
          </w:p>
        </w:tc>
      </w:tr>
      <w:tr w:rsidR="007549FA" w:rsidRPr="007549FA" w14:paraId="4DA27975"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DEDA7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ремонтов, технического оснащения и укрепления материальной базы библиотек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70EF1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91B88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5FCA3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DE416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0820313420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80FD7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87A1C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6 105,9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56454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AD9E6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150,0</w:t>
            </w:r>
          </w:p>
        </w:tc>
      </w:tr>
      <w:tr w:rsidR="007549FA" w:rsidRPr="007549FA" w14:paraId="36F4DD6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1A6580"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Ежемесячные выплаты стимулирующего характера работникам муниципальных библиотек, музеев и культурно-досуговых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B4E43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A3466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CFC68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FF702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08203S0420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7F26F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07C46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2 848,4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066CF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2 957,0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905AB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2 957,0</w:t>
            </w:r>
          </w:p>
        </w:tc>
      </w:tr>
      <w:tr w:rsidR="007549FA" w:rsidRPr="007549FA" w14:paraId="1AA0831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DF41E3"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участия в праздничных мероприятиях, фестивалях, конкурсах и прочих мероприятиях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EF908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87AC8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F3C1E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63114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0830113370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9B113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F0097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820,3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A8646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20065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5DD016F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D2AFE7"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участия в праздничных мероприятиях, фестивалях, конкурсах и прочих мероприятиях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B2E58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1BE66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63A58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D24C9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0830113370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D206B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577E1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110,4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8DA86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83368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79A47C36"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0EAD12"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12581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CB42C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CE8C6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EC8A9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0820410050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8E319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10C95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10 138,2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09E36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11 871,6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64DDF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11 871,6</w:t>
            </w:r>
          </w:p>
        </w:tc>
      </w:tr>
      <w:tr w:rsidR="007549FA" w:rsidRPr="007549FA" w14:paraId="74E2FE89"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3E0CE4"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1689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97041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848A8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C3EC7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0820410050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52346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B1BB6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63,3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6EF95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5F7A4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34,0</w:t>
            </w:r>
          </w:p>
        </w:tc>
      </w:tr>
      <w:tr w:rsidR="007549FA" w:rsidRPr="007549FA" w14:paraId="0DCD3055"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4BBA91"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411CA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3F8B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98A4F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FCC16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0820410050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94CFC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F30DA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5ED69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5C524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w:t>
            </w:r>
          </w:p>
        </w:tc>
      </w:tr>
      <w:tr w:rsidR="007549FA" w:rsidRPr="007549FA" w14:paraId="17A3516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C3EBB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содержанию центра бухгалтерского и технического обслуживания учреждений культуры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37C11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6C2B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98543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E2F61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0820413410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07370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D6F89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113 488,0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0C562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112 728,2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5316E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112 728,2</w:t>
            </w:r>
          </w:p>
        </w:tc>
      </w:tr>
      <w:tr w:rsidR="007549FA" w:rsidRPr="007549FA" w14:paraId="34C1A1C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758A17"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иных выплат работникам культуры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3F99B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F95AB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194E9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E9786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0820513390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BC2CF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1669C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2 595,0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E5EEC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2 595,0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056A0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2 595,0</w:t>
            </w:r>
          </w:p>
        </w:tc>
      </w:tr>
      <w:tr w:rsidR="007549FA" w:rsidRPr="007549FA" w14:paraId="3246B6A5"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682637"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участия в праздничных мероприятиях, фестивалях, конкурсах и прочих мероприятиях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8EB41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9ED0D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BE615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A9C22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0830113370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89B00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31D06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16036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8D281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w:t>
            </w:r>
          </w:p>
        </w:tc>
      </w:tr>
      <w:tr w:rsidR="007549FA" w:rsidRPr="007549FA" w14:paraId="417050C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D9A0B2"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участия в праздничных мероприятиях, фестивалях, конкурсах и прочих мероприятиях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F6B4D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837BD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32864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56265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0830113370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0A10A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2EAFB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12 393,5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17C46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7 816,2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D6F48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7 816,2</w:t>
            </w:r>
          </w:p>
        </w:tc>
      </w:tr>
      <w:tr w:rsidR="007549FA" w:rsidRPr="007549FA" w14:paraId="0882EAD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D721A2"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участия в праздничных мероприятиях, фестивалях, конкурсах и прочих мероприятиях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3200B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51730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B6762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DFD9B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0830113370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B0EF2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D31CD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1 400,8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06E32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45816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870,0</w:t>
            </w:r>
          </w:p>
        </w:tc>
      </w:tr>
      <w:tr w:rsidR="007549FA" w:rsidRPr="007549FA" w14:paraId="2517A0C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79304D"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организации городских и областных мероприятий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3EB1C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379EF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D9A0D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FBA29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0830113380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99FA2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1DE4C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DEC53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40B2C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30,0</w:t>
            </w:r>
          </w:p>
        </w:tc>
      </w:tr>
      <w:tr w:rsidR="007549FA" w:rsidRPr="007549FA" w14:paraId="2FEE2EE6"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7F2738"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организации городских и областных мероприятий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1042A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DA843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0F39F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2FF94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0830113380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7BAB6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6B839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3 382,4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A4AE7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2 270,0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C51CC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2 270,0</w:t>
            </w:r>
          </w:p>
        </w:tc>
      </w:tr>
      <w:tr w:rsidR="007549FA" w:rsidRPr="007549FA" w14:paraId="411A2419"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A0C43"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созданию скульптурных композиций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0556F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E5CF1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45A5C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F4AA2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0830214410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2FF66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0D9B3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1 199,6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08BB9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2 315,0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1065B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2 315,0</w:t>
            </w:r>
          </w:p>
        </w:tc>
      </w:tr>
      <w:tr w:rsidR="007549FA" w:rsidRPr="007549FA" w14:paraId="63FEDF0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E7A308"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сохранению объектов культурного наследия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663C7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2AF49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F6A17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9C62A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0830313430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81DBD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DB96E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252,3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3906F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CE076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370,0</w:t>
            </w:r>
          </w:p>
        </w:tc>
      </w:tr>
      <w:tr w:rsidR="007549FA" w:rsidRPr="007549FA" w14:paraId="2990DD45"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BFA71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Финансовое обеспечение мероприятий по сохранению объектов культурного наследия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7A5ED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9477F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CB9BE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29680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0830313430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87BBD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3DF9E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A8E1B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E9132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7118AF4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855D9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поддержке добровольческих (волонтерских) и некоммерческих организаций в целях стимулирования их работы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63FBD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C1315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8F707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DB2BA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0830413480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25662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CCB58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5C708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4DFC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4,0</w:t>
            </w:r>
          </w:p>
        </w:tc>
      </w:tr>
      <w:tr w:rsidR="007549FA" w:rsidRPr="007549FA" w14:paraId="15FDF79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0816A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поддержке добровольческих (волонтерских) и некоммерческих организаций в целях стимулирования их работы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5A980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732B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B0643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01DA3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0830413480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1C4A7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6187B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103,5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9FE16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609A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96,0</w:t>
            </w:r>
          </w:p>
        </w:tc>
      </w:tr>
      <w:tr w:rsidR="007549FA" w:rsidRPr="007549FA" w14:paraId="3DAD03E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10D34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развитию событийного туризма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5CF5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70FFB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0E327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B3FC0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0840213470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D8030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F96B7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9C0C4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907A3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30,0</w:t>
            </w:r>
          </w:p>
        </w:tc>
      </w:tr>
      <w:tr w:rsidR="007549FA" w:rsidRPr="007549FA" w14:paraId="48C52BA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7C1ED8"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развитию событийного туризма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B8217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E848F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430B4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15CAA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0840213470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0CA3F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FBFEA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382,1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64E2B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59B01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280,0</w:t>
            </w:r>
          </w:p>
        </w:tc>
      </w:tr>
      <w:tr w:rsidR="007549FA" w:rsidRPr="007549FA" w14:paraId="2975F82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27D86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укреплению единства российской нации и этнокультурному развитию народов России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A6504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633BC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F8A4F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DDA51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0850113490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1466C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B8F72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EE78D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9EE2F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30,0</w:t>
            </w:r>
          </w:p>
        </w:tc>
      </w:tr>
      <w:tr w:rsidR="007549FA" w:rsidRPr="007549FA" w14:paraId="719C83F8"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BE6CAE"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укреплению единства российской нации и этнокультурному развитию народов России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5C07A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9DA31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85E5D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CF766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0850113490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FED6B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80F1D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117,2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CAB58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1B4A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170,0</w:t>
            </w:r>
          </w:p>
        </w:tc>
      </w:tr>
      <w:tr w:rsidR="007549FA" w:rsidRPr="007549FA" w14:paraId="347F7C5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7FB35D"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Социальная поддержка работников образовательных организаций и участников образовательного процесса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10AA6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665DC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27864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56875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0810172010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91F32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294EE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C578F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35,5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BE95A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35,5</w:t>
            </w:r>
          </w:p>
        </w:tc>
      </w:tr>
      <w:tr w:rsidR="007549FA" w:rsidRPr="007549FA" w14:paraId="1E557B3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D2AFB7"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Социальная поддержка работников образовательных организаций и участников образовательного процесса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ABAE3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481AD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39E12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7E659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0810172010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0CFB7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1816B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498,8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2C487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496,5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E3E85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496,5</w:t>
            </w:r>
          </w:p>
        </w:tc>
      </w:tr>
      <w:tr w:rsidR="007549FA" w:rsidRPr="007549FA" w14:paraId="7F315A49"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65DC5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Меры социальной поддержки отдельных категорий работников культуры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C358E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37CCC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B79CD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081CC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0820570430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44B4C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D79F1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FE1D2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26,7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B2248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26,7</w:t>
            </w:r>
          </w:p>
        </w:tc>
      </w:tr>
      <w:tr w:rsidR="007549FA" w:rsidRPr="007549FA" w14:paraId="6C17951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61A8A5" w14:textId="77777777" w:rsidR="007549FA" w:rsidRPr="007549FA" w:rsidRDefault="007549FA" w:rsidP="007549FA">
            <w:pPr>
              <w:rPr>
                <w:rFonts w:ascii="Times New Roman" w:hAnsi="Times New Roman"/>
                <w:b/>
                <w:sz w:val="18"/>
                <w:szCs w:val="18"/>
              </w:rPr>
            </w:pPr>
            <w:r w:rsidRPr="007549FA">
              <w:rPr>
                <w:rFonts w:ascii="Times New Roman" w:hAnsi="Times New Roman"/>
                <w:b/>
                <w:sz w:val="18"/>
                <w:szCs w:val="18"/>
              </w:rPr>
              <w:t xml:space="preserve">КОМИТЕТ СОЦИАЛЬНОЙ </w:t>
            </w:r>
            <w:proofErr w:type="gramStart"/>
            <w:r w:rsidRPr="007549FA">
              <w:rPr>
                <w:rFonts w:ascii="Times New Roman" w:hAnsi="Times New Roman"/>
                <w:b/>
                <w:sz w:val="18"/>
                <w:szCs w:val="18"/>
              </w:rPr>
              <w:t>ЗАЩИТЫ НАСЕЛЕНИЯ АДМИНИСТРАЦИИ ГОРОДА ПРОКОПЬЕВСКА</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8F7ACF"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67523B"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CA8529"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636D07"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5A9E8E"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816E78"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639 902,4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77FD55"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571 392,0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3E9CF1"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544 382,6</w:t>
            </w:r>
          </w:p>
        </w:tc>
      </w:tr>
      <w:tr w:rsidR="007549FA" w:rsidRPr="007549FA" w14:paraId="7ADAC3FA"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BEFDB3"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Финансовое обеспечение мероприятий по выплате пенсий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17A95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C895B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23A9C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340DA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1030285010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FCB6E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00AF3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235,7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4E331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0A9AA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90,5</w:t>
            </w:r>
          </w:p>
        </w:tc>
      </w:tr>
      <w:tr w:rsidR="007549FA" w:rsidRPr="007549FA" w14:paraId="6FF06D9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9D39DE"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выплате пенсий (публичные нормативные социальные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C1D0C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73B8B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82FF1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817D7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1030285010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B7CD3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49C38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47 164,8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DDE8A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18 100,0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324E3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18 100,0</w:t>
            </w:r>
          </w:p>
        </w:tc>
      </w:tr>
      <w:tr w:rsidR="007549FA" w:rsidRPr="007549FA" w14:paraId="6EAD439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AA6970"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учреждений для несовершеннолетних, нуждающихся в социальной реабилитации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9BF77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72050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377AC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6D850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1020113810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96010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B1C04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297AA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53D20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8,0</w:t>
            </w:r>
          </w:p>
        </w:tc>
      </w:tr>
      <w:tr w:rsidR="007549FA" w:rsidRPr="007549FA" w14:paraId="52DBF63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05D02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учреждений для несовершеннолетних, нуждающихся в социальной реабилитации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0FC7F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77B12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D46EF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B1403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1020113810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F8381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8CD59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224,5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EA2E9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342,0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0AF81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342,0</w:t>
            </w:r>
          </w:p>
        </w:tc>
      </w:tr>
      <w:tr w:rsidR="007549FA" w:rsidRPr="007549FA" w14:paraId="7D61745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80E1A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учреждений для несовершеннолетних, нуждающихся в социальной реабилитации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5EEAA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5C56E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7F37D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DC4A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1020113810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BD8E6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0C386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DC38A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76672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11,2</w:t>
            </w:r>
          </w:p>
        </w:tc>
      </w:tr>
      <w:tr w:rsidR="007549FA" w:rsidRPr="007549FA" w14:paraId="090BDB1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B896E8"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учреждений социального обслуживания граждан пожилого возраста, инвалидов и других категорий граждан, находящихся в трудной жизненной ситуации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81F46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8A277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194A2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3EF4B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1020113820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3FDB7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D23D4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86256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560BB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6,5</w:t>
            </w:r>
          </w:p>
        </w:tc>
      </w:tr>
      <w:tr w:rsidR="007549FA" w:rsidRPr="007549FA" w14:paraId="52E9ECF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E023D9"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CBFB4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7466A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93F38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F3805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1020170172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8EE60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1AF69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79 658,9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725E6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79 068,7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9CC97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79 068,7</w:t>
            </w:r>
          </w:p>
        </w:tc>
      </w:tr>
      <w:tr w:rsidR="007549FA" w:rsidRPr="007549FA" w14:paraId="249E89C6"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33A60D"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762C0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8399D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B2187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613FA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1020170172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D3F33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27318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7 428,6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A3845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7 911,7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1A0E2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7 911,7</w:t>
            </w:r>
          </w:p>
        </w:tc>
      </w:tr>
      <w:tr w:rsidR="007549FA" w:rsidRPr="007549FA" w14:paraId="1D25007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1837F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27B9B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0BE01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9FD66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F1DCC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1020170172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B0901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93D61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55,1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88D1C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E4733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6A498A9E"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8F95E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7642A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E850B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6E72D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37CE6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1020170172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F6701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378D1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2D21C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76528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0,5</w:t>
            </w:r>
          </w:p>
        </w:tc>
      </w:tr>
      <w:tr w:rsidR="007549FA" w:rsidRPr="007549FA" w14:paraId="7C001D9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57AD5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 xml:space="preserve">Предоставление </w:t>
            </w:r>
            <w:proofErr w:type="gramStart"/>
            <w:r w:rsidRPr="007549FA">
              <w:rPr>
                <w:rFonts w:ascii="Times New Roman" w:hAnsi="Times New Roman"/>
                <w:sz w:val="18"/>
                <w:szCs w:val="18"/>
              </w:rPr>
              <w:t>меры стимулирования работников муниципальных учреждений социального обслуживания</w:t>
            </w:r>
            <w:proofErr w:type="gramEnd"/>
            <w:r w:rsidRPr="007549FA">
              <w:rPr>
                <w:rFonts w:ascii="Times New Roman" w:hAnsi="Times New Roman"/>
                <w:sz w:val="18"/>
                <w:szCs w:val="18"/>
              </w:rPr>
              <w:t xml:space="preserve"> в виде пособий и компенсации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A273B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3E36C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C76CF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AB49C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1020170190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3ACE5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0A67B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27,6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39092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75,6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220AA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75,6</w:t>
            </w:r>
          </w:p>
        </w:tc>
      </w:tr>
      <w:tr w:rsidR="007549FA" w:rsidRPr="007549FA" w14:paraId="72799C15"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7CBB4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29188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A025A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D058B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E9674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1020173880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2B411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6D01C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12 986,8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E9CA6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12 810,3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073B4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12 810,3</w:t>
            </w:r>
          </w:p>
        </w:tc>
      </w:tr>
      <w:tr w:rsidR="007549FA" w:rsidRPr="007549FA" w14:paraId="5631437A"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65BF8D"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7249A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8180A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31B52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005AC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1020173880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A6B56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89B34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864,8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AF0DC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609,5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B119A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609,5</w:t>
            </w:r>
          </w:p>
        </w:tc>
      </w:tr>
      <w:tr w:rsidR="007549FA" w:rsidRPr="007549FA" w14:paraId="01C94C9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F6812D"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C67DB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D2355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56271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26BCA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1020173880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2032F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4F7DC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254 866,8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990B8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251 851,2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5C9B9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251 851,2</w:t>
            </w:r>
          </w:p>
        </w:tc>
      </w:tr>
      <w:tr w:rsidR="007549FA" w:rsidRPr="007549FA" w14:paraId="623FC446"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8B1B50"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A38E3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94207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AE1D1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9EED7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1020173880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906E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5BDFD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A7B71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27C1B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1,5</w:t>
            </w:r>
          </w:p>
        </w:tc>
      </w:tr>
      <w:tr w:rsidR="007549FA" w:rsidRPr="007549FA" w14:paraId="34018FE5"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59AB30"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мер социальной поддержки ветеранов труда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0930A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9C0C7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97525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3E283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1010170010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99E60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1A73C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10 007,0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D8A65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10 007,0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70F8B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10 007,0</w:t>
            </w:r>
          </w:p>
        </w:tc>
      </w:tr>
      <w:tr w:rsidR="007549FA" w:rsidRPr="007549FA" w14:paraId="20835E71"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FA05C1" w14:textId="77777777" w:rsidR="007549FA" w:rsidRPr="007549FA" w:rsidRDefault="007549FA" w:rsidP="007549FA">
            <w:pPr>
              <w:rPr>
                <w:rFonts w:ascii="Times New Roman" w:hAnsi="Times New Roman"/>
                <w:sz w:val="18"/>
                <w:szCs w:val="18"/>
              </w:rPr>
            </w:pPr>
            <w:proofErr w:type="gramStart"/>
            <w:r w:rsidRPr="007549FA">
              <w:rPr>
                <w:rFonts w:ascii="Times New Roman" w:hAnsi="Times New Roman"/>
                <w:sz w:val="18"/>
                <w:szCs w:val="18"/>
              </w:rPr>
              <w:t>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BB947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3C049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88900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0B77A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1010170020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FAF4B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8B44F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E2410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E670D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20,0</w:t>
            </w:r>
          </w:p>
        </w:tc>
      </w:tr>
      <w:tr w:rsidR="007549FA" w:rsidRPr="007549FA" w14:paraId="5A2881D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CADE54"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мер социальной поддержки реабилитированных лиц и лиц, признанных пострадавшими от политических репрессий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C02F1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DB082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D3A91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0B902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1010170030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A71BF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E891C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867,4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2C1D0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907,0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61C0A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907,0</w:t>
            </w:r>
          </w:p>
        </w:tc>
      </w:tr>
      <w:tr w:rsidR="007549FA" w:rsidRPr="007549FA" w14:paraId="4986EB98"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0AC1F1"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мер социальной поддержки отдельных категорий многодетных матерей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BF1F6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249EF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F4315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14CF5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1010170060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63DB9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EBB0D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EB9CB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214,0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E8014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214,0</w:t>
            </w:r>
          </w:p>
        </w:tc>
      </w:tr>
      <w:tr w:rsidR="007549FA" w:rsidRPr="007549FA" w14:paraId="142809A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09138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мер социальной поддержки отдельных категорий приемных родителей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3F6F7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A5373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4468B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70FFD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1010170070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13445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311BF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0A973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57F39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10,0</w:t>
            </w:r>
          </w:p>
        </w:tc>
      </w:tr>
      <w:tr w:rsidR="007549FA" w:rsidRPr="007549FA" w14:paraId="32F5788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07D8F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Обеспечение мер социальной поддержки отдельных категорий граждан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1B282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E0A21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B6DCC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401CA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1010170080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97F72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F16DC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C762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1EA03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250,0</w:t>
            </w:r>
          </w:p>
        </w:tc>
      </w:tr>
      <w:tr w:rsidR="007549FA" w:rsidRPr="007549FA" w14:paraId="3B0BB7C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1ED54D"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мер социальной поддержки по оплате проезда отдельными видами транспорта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E9AC2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7E7BC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5F8E2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DD80F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1010170110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A8E41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43ED5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42 909,0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F54DB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27 848,4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B446C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4 833,0</w:t>
            </w:r>
          </w:p>
        </w:tc>
      </w:tr>
      <w:tr w:rsidR="007549FA" w:rsidRPr="007549FA" w14:paraId="55428775"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9525D4"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Выплата социального пособия на погребение и возмещение расходов по гарантированному перечню услуг по погребению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D9112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72F40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08B6F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5FF65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1010180110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79AAC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98E82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0F474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2D8B3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7,0</w:t>
            </w:r>
          </w:p>
        </w:tc>
      </w:tr>
      <w:tr w:rsidR="007549FA" w:rsidRPr="007549FA" w14:paraId="50AE36B6"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538278"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Выплата социального пособия на погребение и возмещение расходов по гарантированному перечню услуг по погребению (публичные нормативные социальные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C1362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48042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D3778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9C399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1010180110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5A831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63E16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3 729,5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CAC9F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4 486,0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B1EBC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4 486,0</w:t>
            </w:r>
          </w:p>
        </w:tc>
      </w:tr>
      <w:tr w:rsidR="007549FA" w:rsidRPr="007549FA" w14:paraId="688D755E"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75B7A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Выплата социального пособия на погребение и возмещение расходов по гарантированному перечню услуг по погребению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13BC8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34D46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C6085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3B4BB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1010180110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D4C8A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23983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929FF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0F8C7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120,0</w:t>
            </w:r>
          </w:p>
        </w:tc>
      </w:tr>
      <w:tr w:rsidR="007549FA" w:rsidRPr="007549FA" w14:paraId="7BFB233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DC8ED0"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Создание системы долговременного ухода за гражданами пожилого возраста и инвалидами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5F781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8FAD0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ECC93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F12D4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102Я451630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621FB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68323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21 436,9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5AFCF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35 531,0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A73DD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31 537,0</w:t>
            </w:r>
          </w:p>
        </w:tc>
      </w:tr>
      <w:tr w:rsidR="007549FA" w:rsidRPr="007549FA" w14:paraId="52AD46C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83AA5B" w14:textId="77777777" w:rsidR="007549FA" w:rsidRPr="007549FA" w:rsidRDefault="007549FA" w:rsidP="007549FA">
            <w:pPr>
              <w:rPr>
                <w:rFonts w:ascii="Times New Roman" w:hAnsi="Times New Roman"/>
                <w:sz w:val="18"/>
                <w:szCs w:val="18"/>
              </w:rPr>
            </w:pPr>
            <w:proofErr w:type="gramStart"/>
            <w:r w:rsidRPr="007549FA">
              <w:rPr>
                <w:rFonts w:ascii="Times New Roman" w:hAnsi="Times New Roman"/>
                <w:sz w:val="18"/>
                <w:szCs w:val="18"/>
              </w:rPr>
              <w:t>Оказание адресной социальной помощи жителям города Прокопьевска, оказавшимся в трудной жизненной ситуации и отдельных категорий граждан, нуждающихся в особом участии государства и общества (иные закупки товаров, работ и услуг для обеспечения государственных (муниципальных) нужд)</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B651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D2CD5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1C919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09576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1030113850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6A90D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44399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621E7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376F1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6,3</w:t>
            </w:r>
          </w:p>
        </w:tc>
      </w:tr>
      <w:tr w:rsidR="007549FA" w:rsidRPr="007549FA" w14:paraId="4AD3959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12B84" w14:textId="77777777" w:rsidR="007549FA" w:rsidRPr="007549FA" w:rsidRDefault="007549FA" w:rsidP="007549FA">
            <w:pPr>
              <w:rPr>
                <w:rFonts w:ascii="Times New Roman" w:hAnsi="Times New Roman"/>
                <w:sz w:val="18"/>
                <w:szCs w:val="18"/>
              </w:rPr>
            </w:pPr>
            <w:proofErr w:type="gramStart"/>
            <w:r w:rsidRPr="007549FA">
              <w:rPr>
                <w:rFonts w:ascii="Times New Roman" w:hAnsi="Times New Roman"/>
                <w:sz w:val="18"/>
                <w:szCs w:val="18"/>
              </w:rPr>
              <w:t>Оказание адресной социальной помощи жителям города Прокопьевска, оказавшимся в трудной жизненной ситуации и отдельных категорий граждан, нуждающихся в особом участии государства и общества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6F3E0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AB223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4BFD4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41801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1030113850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DAC0C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22596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39 599,4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CC865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5 876,5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4B24E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5 876,5</w:t>
            </w:r>
          </w:p>
        </w:tc>
      </w:tr>
      <w:tr w:rsidR="007549FA" w:rsidRPr="007549FA" w14:paraId="13874F3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1DF23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Организация и проведение социально значимых мероприятий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E1B1D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7190F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D2AB6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070C5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1030113860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71A26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70FF4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629,1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FCF0F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685,2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B464A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685,2</w:t>
            </w:r>
          </w:p>
        </w:tc>
      </w:tr>
      <w:tr w:rsidR="007549FA" w:rsidRPr="007549FA" w14:paraId="0BC3703A"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F6A8F4"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Организация и проведение социально значимых мероприятий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BC666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B1DF2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CBA60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AE1F5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1030113860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F5CFB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2E30F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5 492,9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184D7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3 189,7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60A5B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3 189,7</w:t>
            </w:r>
          </w:p>
        </w:tc>
      </w:tr>
      <w:tr w:rsidR="007549FA" w:rsidRPr="007549FA" w14:paraId="76B0F111"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B5116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Создание доступной среды для инвалидов и других маломобильных групп населения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6955F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13AB6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A2D9D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8B137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1030113870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77D08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88436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1 265,2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8FB21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1 273,9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11CF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1 273,9</w:t>
            </w:r>
          </w:p>
        </w:tc>
      </w:tr>
      <w:tr w:rsidR="007549FA" w:rsidRPr="007549FA" w14:paraId="05A8354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1D01F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Выплата единовременного поощрения муниципальным служащим за выслугу лет (стаж муниципальной службы), в связи с выходом на пенсию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E2985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FAE91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CD0CF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784D0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1030210100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2F0C4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F8109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239,3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A114D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2 472,5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A89D5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2 472,5</w:t>
            </w:r>
          </w:p>
        </w:tc>
      </w:tr>
      <w:tr w:rsidR="007549FA" w:rsidRPr="007549FA" w14:paraId="03A36795"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0F7F4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Социальная поддержка и социальное обслуживание населения в части содержания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9305B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4EEA1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76449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31904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1040170280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7985B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0C33C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100 261,0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2AE86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100 264,6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2391F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100 264,6</w:t>
            </w:r>
          </w:p>
        </w:tc>
      </w:tr>
      <w:tr w:rsidR="007549FA" w:rsidRPr="007549FA" w14:paraId="7E625588"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C9711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Социальная поддержка и социальное обслуживание населения в части содержания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04F89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C0B1C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704C9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6745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1040170280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19749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9A6F9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9 432,3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B6D5A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7 331,7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30636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7 331,7</w:t>
            </w:r>
          </w:p>
        </w:tc>
      </w:tr>
      <w:tr w:rsidR="007549FA" w:rsidRPr="007549FA" w14:paraId="044DBBEE"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7850F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Социальная поддержка и социальное обслуживание населения в части содержания органов местного самоуправления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C8139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A4503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A6F97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BD4B1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1040170280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F734D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B2AA0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32399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D84EA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4D9236FA"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2F3E7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Социальная поддержка и социальное обслуживание населения в части содержания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7C9DD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BF506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7CC52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A4507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1040170280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B0DE1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46234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C3BB6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F90DC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4,0</w:t>
            </w:r>
          </w:p>
        </w:tc>
      </w:tr>
      <w:tr w:rsidR="007549FA" w:rsidRPr="007549FA" w14:paraId="755F8CE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53EAAF" w14:textId="77777777" w:rsidR="007549FA" w:rsidRPr="007549FA" w:rsidRDefault="007549FA" w:rsidP="007549FA">
            <w:pPr>
              <w:rPr>
                <w:rFonts w:ascii="Times New Roman" w:hAnsi="Times New Roman"/>
                <w:b/>
                <w:sz w:val="18"/>
                <w:szCs w:val="18"/>
              </w:rPr>
            </w:pPr>
            <w:r w:rsidRPr="007549FA">
              <w:rPr>
                <w:rFonts w:ascii="Times New Roman" w:hAnsi="Times New Roman"/>
                <w:b/>
                <w:sz w:val="18"/>
                <w:szCs w:val="18"/>
              </w:rPr>
              <w:t>УПРАВЛЕНИЕ ПО ФИЗИЧЕСКОЙ КУЛЬТУРЕ, СПОРТУ И МОЛОДЕЖНОЙ ПОЛИТИКЕ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5F41EC"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70C870"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C63206"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79F901"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5279A0"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10B5EE"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808 175,2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205E41"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420 734,5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CCA194"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420 734,5</w:t>
            </w:r>
          </w:p>
        </w:tc>
      </w:tr>
      <w:tr w:rsidR="007549FA" w:rsidRPr="007549FA" w14:paraId="5F1F92C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AE11C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компенсации выпадающих доходов организациям, предоставляющим услуги по содержанию и ремонту парков, скверов, фонтанов, памятников и монументов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ECC34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0B64D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293A5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B0F7F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1300313910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24E9E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2E782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24 103,1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4F26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92FDC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17E1A19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4E3541"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оказания информационных услуг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5DE67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5F33A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4C7D8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77ABC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1300114310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06036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BD67E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2 250,0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47C87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2 250,0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E20B8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2 250,0</w:t>
            </w:r>
          </w:p>
        </w:tc>
      </w:tr>
      <w:tr w:rsidR="007549FA" w:rsidRPr="007549FA" w14:paraId="3FF9FF41"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004238"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Финансовое обеспечение оказания информационных услуг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F9329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159E7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6C56F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518D7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1300114310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ACBD2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E0B67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4C97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72036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450,0</w:t>
            </w:r>
          </w:p>
        </w:tc>
      </w:tr>
      <w:tr w:rsidR="007549FA" w:rsidRPr="007549FA" w14:paraId="6A17076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C24337"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по реализации мер в области молодежной политики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9996A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367B3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22877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B38B7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1300213980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FA26B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AC86F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C2599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F3E7F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125,0</w:t>
            </w:r>
          </w:p>
        </w:tc>
      </w:tr>
      <w:tr w:rsidR="007549FA" w:rsidRPr="007549FA" w14:paraId="5C9D42C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850E3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по реализации мер в области молодежной политики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7EDBC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C2109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2A27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2022A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1300213980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DF001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1369D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D138B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78F6B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130,0</w:t>
            </w:r>
          </w:p>
        </w:tc>
      </w:tr>
      <w:tr w:rsidR="007549FA" w:rsidRPr="007549FA" w14:paraId="4BCED879"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1717D9"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по реализации мер в области молодежной политики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FA8D9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17993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5D193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9D04B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1300213980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CB6B2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DA7C4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DD8F3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CC4DB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4 000,0</w:t>
            </w:r>
          </w:p>
        </w:tc>
      </w:tr>
      <w:tr w:rsidR="007549FA" w:rsidRPr="007549FA" w14:paraId="724D1239"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53761E"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молодежных инициатив, молодежного и студенческого движения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E746C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92E6A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A794D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0700A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1300214060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B212F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8E5C0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140,6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6D71A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265,0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ACF55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265,0</w:t>
            </w:r>
          </w:p>
        </w:tc>
      </w:tr>
      <w:tr w:rsidR="007549FA" w:rsidRPr="007549FA" w14:paraId="049F8826"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C10C12"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молодежных инициатив, молодежного и студенческого движения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F8CFA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430D9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6D1E1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292A9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1300214060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536D1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8E13A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242,9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5D6C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3 952,5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5C43B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3 952,5</w:t>
            </w:r>
          </w:p>
        </w:tc>
      </w:tr>
      <w:tr w:rsidR="007549FA" w:rsidRPr="007549FA" w14:paraId="0961F5A5"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36CF27"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Реализация программ и мероприятий по работе с детьми и молодежью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B5F19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0239B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6E32F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A5509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13002S1360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11B98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072F8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1 819,1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B6624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1 819,1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E5CFC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1 819,1</w:t>
            </w:r>
          </w:p>
        </w:tc>
      </w:tr>
      <w:tr w:rsidR="007549FA" w:rsidRPr="007549FA" w14:paraId="5C2B1CB5"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196C53"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Реализация программ и мероприятий по работе с детьми и молодежью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5D542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72A8F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C8360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CD011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13002S1360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AF9FE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9644D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199,8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DD04B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190,8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09C08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190,8</w:t>
            </w:r>
          </w:p>
        </w:tc>
      </w:tr>
      <w:tr w:rsidR="007549FA" w:rsidRPr="007549FA" w14:paraId="1CFFF584"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F931A7"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 xml:space="preserve">Организация круглогодичного отдыха, оздоровления и занятости </w:t>
            </w:r>
            <w:proofErr w:type="gramStart"/>
            <w:r w:rsidRPr="007549FA">
              <w:rPr>
                <w:rFonts w:ascii="Times New Roman" w:hAnsi="Times New Roman"/>
                <w:sz w:val="18"/>
                <w:szCs w:val="18"/>
              </w:rPr>
              <w:t>обучающихся</w:t>
            </w:r>
            <w:proofErr w:type="gramEnd"/>
            <w:r w:rsidRPr="007549FA">
              <w:rPr>
                <w:rFonts w:ascii="Times New Roman" w:hAnsi="Times New Roman"/>
                <w:sz w:val="18"/>
                <w:szCs w:val="18"/>
              </w:rPr>
              <w:t xml:space="preserve">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F2D51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E4E1B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B3082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4CE3F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0720211940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D230C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A5348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3 688,0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DD05C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3 254,7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33318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3 254,7</w:t>
            </w:r>
          </w:p>
        </w:tc>
      </w:tr>
      <w:tr w:rsidR="007549FA" w:rsidRPr="007549FA" w14:paraId="3823D10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7A8AE4"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 xml:space="preserve">Организация круглогодичного отдыха, оздоровления и занятости </w:t>
            </w:r>
            <w:proofErr w:type="gramStart"/>
            <w:r w:rsidRPr="007549FA">
              <w:rPr>
                <w:rFonts w:ascii="Times New Roman" w:hAnsi="Times New Roman"/>
                <w:sz w:val="18"/>
                <w:szCs w:val="18"/>
              </w:rPr>
              <w:t>обучающихся</w:t>
            </w:r>
            <w:proofErr w:type="gramEnd"/>
            <w:r w:rsidRPr="007549FA">
              <w:rPr>
                <w:rFonts w:ascii="Times New Roman" w:hAnsi="Times New Roman"/>
                <w:sz w:val="18"/>
                <w:szCs w:val="18"/>
              </w:rPr>
              <w:t xml:space="preserve">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2F20A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054A2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FA10E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6684C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0720271940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013FA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F3D6B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1 117,2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8002C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F7EBF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4408780E"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17984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поэтапного внедрения Всероссийского физкультурно-спортивного комплекса «Готов к труду и обороне»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3A546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C4E77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F1416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66356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1110214000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1C74E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BEC29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792,4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3C566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796,5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CB79B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796,5</w:t>
            </w:r>
          </w:p>
        </w:tc>
      </w:tr>
      <w:tr w:rsidR="007549FA" w:rsidRPr="007549FA" w14:paraId="51BA4756"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F29B7D"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учреждений физической культуры и спорта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43BB3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7103C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AB570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3701B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1130113920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4A60B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6E0B8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26 884,9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BCFDD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26 209,8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637CD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26 389,8</w:t>
            </w:r>
          </w:p>
        </w:tc>
      </w:tr>
      <w:tr w:rsidR="007549FA" w:rsidRPr="007549FA" w14:paraId="403A0336"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4F7D4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учреждений физической культуры и спорта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8671E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CD564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72EEA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39695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1130113920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8BC45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F90AB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48 251,5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1DBE2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49 850,9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15325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49 850,9</w:t>
            </w:r>
          </w:p>
        </w:tc>
      </w:tr>
      <w:tr w:rsidR="007549FA" w:rsidRPr="007549FA" w14:paraId="1AADB8F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99F7E7"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C7FEC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8527E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58911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C25CA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1130113940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69F30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C099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90,3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2991D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CDD69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20,0</w:t>
            </w:r>
          </w:p>
        </w:tc>
      </w:tr>
      <w:tr w:rsidR="007549FA" w:rsidRPr="007549FA" w14:paraId="073E8DB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9CD2D7"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Финансовое обеспечение организации и проведения спортивных мероприятий учреждениями физической культуры и спорта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513B0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533D5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65D1E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318E5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1130113940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2D6A5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55EFF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622,2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E488F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1 360,0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672D3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1 360,0</w:t>
            </w:r>
          </w:p>
        </w:tc>
      </w:tr>
      <w:tr w:rsidR="007549FA" w:rsidRPr="007549FA" w14:paraId="7361D784"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D0881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2B56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F6D7D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C3F4C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9258D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1130113940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666B0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248CE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89,7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3DB3D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29DF2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280,0</w:t>
            </w:r>
          </w:p>
        </w:tc>
      </w:tr>
      <w:tr w:rsidR="007549FA" w:rsidRPr="007549FA" w14:paraId="54F55BF8"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5DDB0"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6670C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01FD0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53E05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D310D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1130113940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393B9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B071B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131,6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06589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122,4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82334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122,4</w:t>
            </w:r>
          </w:p>
        </w:tc>
      </w:tr>
      <w:tr w:rsidR="007549FA" w:rsidRPr="007549FA" w14:paraId="19A15689"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D60FA2"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22B23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1AAA5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05895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72E89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1130113940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51806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B70AC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25C36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22,7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C5D5A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22,7</w:t>
            </w:r>
          </w:p>
        </w:tc>
      </w:tr>
      <w:tr w:rsidR="007549FA" w:rsidRPr="007549FA" w14:paraId="028C3BE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817F7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строительства, технического оснащения и укрепления материально-технической базы учреждений спорта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03CCD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D5974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18D2A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5677C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1130113950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3D299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705C3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627,2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8EA13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CAAE4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3E5285D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E2AE2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строительства, технического оснащения и укрепления материально-технической базы учреждений спорта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4133C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6CC0B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2B3C9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C091E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1130113950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AAEA7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F2C2D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2A38A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CC4A7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0C0E0A2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E62AB3"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футбольной и хоккейной команд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0116C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D4A76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2676E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AC520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1140113930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D30B9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716DA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8 873,7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88CE5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20 158,8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602F9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20 158,8</w:t>
            </w:r>
          </w:p>
        </w:tc>
      </w:tr>
      <w:tr w:rsidR="007549FA" w:rsidRPr="007549FA" w14:paraId="62FB1AF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A71A6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футбольной и хоккейной команд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ADDFA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68EC0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334F1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6CEB2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1140113930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64F4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9BFFE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8 107,9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B61C9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9 119,7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73792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9 119,7</w:t>
            </w:r>
          </w:p>
        </w:tc>
      </w:tr>
      <w:tr w:rsidR="007549FA" w:rsidRPr="007549FA" w14:paraId="3B471621"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46721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организации соревнований футбольной и хоккейной команд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48A1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82801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7946E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A2D80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1140114020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45530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8F74B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7D27E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71D00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720,0</w:t>
            </w:r>
          </w:p>
        </w:tc>
      </w:tr>
      <w:tr w:rsidR="007549FA" w:rsidRPr="007549FA" w14:paraId="5EBCFFF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28CB8D"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организации соревнований футбольной и хоккейной команд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15B8B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5C0BD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3E016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C8BA4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1140114020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9E811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CC418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831,9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F9B10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09382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980,0</w:t>
            </w:r>
          </w:p>
        </w:tc>
      </w:tr>
      <w:tr w:rsidR="007549FA" w:rsidRPr="007549FA" w14:paraId="4BF1BAD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B5B7D3"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строительства, технического оснащения и укрепления материально-технической базы учреждений спорта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59D97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F9875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C938B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92B6B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1130113950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77DD8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7A381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66 102,4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C7B9F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35A46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6A66425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98E03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Реализация мероприятий по закупке и монтажу оборудования для создания модульных спортивных сооружений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DF1E6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9D857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162DC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E6F55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11301L1440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5E364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5667B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322 580,6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D5AA6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F7F45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75EA98F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0AEF8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Финансовое обеспечение поддержки юных талантов спорта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94AAB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654A9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EBCAF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D72BF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1110113970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BE9DB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B4458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DCF92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50341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11,0</w:t>
            </w:r>
          </w:p>
        </w:tc>
      </w:tr>
      <w:tr w:rsidR="007549FA" w:rsidRPr="007549FA" w14:paraId="0875739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FC04D1"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поддержки юных талантов спорта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196C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12036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190EE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5CE22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1110113970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5D854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CFDA9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86,2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01202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3A6D0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64,0</w:t>
            </w:r>
          </w:p>
        </w:tc>
      </w:tr>
      <w:tr w:rsidR="007549FA" w:rsidRPr="007549FA" w14:paraId="0270FA1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E15894"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спортивных школ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0FF9F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F618A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1DA6C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3D26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1110114030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FC409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45D18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163 870,8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83A2C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168 477,0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0950E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168 297,0</w:t>
            </w:r>
          </w:p>
        </w:tc>
      </w:tr>
      <w:tr w:rsidR="007549FA" w:rsidRPr="007549FA" w14:paraId="610F586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3643B4"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спортивных школ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D02EF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A619F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3ECB9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15DFF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1110114030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3DB45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3D1F1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95 108,8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DE7DE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96 473,7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9040B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96 473,7</w:t>
            </w:r>
          </w:p>
        </w:tc>
      </w:tr>
      <w:tr w:rsidR="007549FA" w:rsidRPr="007549FA" w14:paraId="693D17B4"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BEB8BD"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организации и проведения спортивных мероприятий спортивными школами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C1FE4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44DEE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28407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3D514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1110114040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63A79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206E4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4 232,7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332BE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4 280,5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28FB4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4 280,5</w:t>
            </w:r>
          </w:p>
        </w:tc>
      </w:tr>
      <w:tr w:rsidR="007549FA" w:rsidRPr="007549FA" w14:paraId="44D21548"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C33BB7"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организации и проведения спортивных мероприятий спортивными школами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D6C7D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BCDC8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649F4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3E384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1110114040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0220C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B097F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2 707,4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C2832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4 061,5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2E071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4 061,5</w:t>
            </w:r>
          </w:p>
        </w:tc>
      </w:tr>
      <w:tr w:rsidR="007549FA" w:rsidRPr="007549FA" w14:paraId="754688A6"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873988"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строительства, технического оснащения и укрепления материально-технической базы спортивных школ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B6F01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25B2D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49DD8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C5846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1110114050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761C6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2C1D9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790,3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780DF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BC639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50D7328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F549D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(оказание услуг) централизованной бухгалтерии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1F32A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E6C6D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6743A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9C43A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1130110090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DD190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1682A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10 530,8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9E26D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10 513,3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44E37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10 513,3</w:t>
            </w:r>
          </w:p>
        </w:tc>
      </w:tr>
      <w:tr w:rsidR="007549FA" w:rsidRPr="007549FA" w14:paraId="2203951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B97CBE"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F364D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710B9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D748A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0ACE2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1130113940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92F9A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7FFC1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F7E83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93327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21,2</w:t>
            </w:r>
          </w:p>
        </w:tc>
      </w:tr>
      <w:tr w:rsidR="007549FA" w:rsidRPr="007549FA" w14:paraId="663B2AC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7C2E82"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111B2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4C613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39788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D1CA2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1130113940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46193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41DF9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2AAB4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FA527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11,2</w:t>
            </w:r>
          </w:p>
        </w:tc>
      </w:tr>
      <w:tr w:rsidR="007549FA" w:rsidRPr="007549FA" w14:paraId="43FFBBCA"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E5C674"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FB0AA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D4C9E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52EBA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2730C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1130210050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85E96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56E77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11 527,1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FB513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10 252,6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66BA2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10 252,6</w:t>
            </w:r>
          </w:p>
        </w:tc>
      </w:tr>
      <w:tr w:rsidR="007549FA" w:rsidRPr="007549FA" w14:paraId="6DD7007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D3FD83"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B16F3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048F0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EF2D7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B13EF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1130210050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8B3A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A0595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284,3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914D3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490,0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4CA15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490,0</w:t>
            </w:r>
          </w:p>
        </w:tc>
      </w:tr>
      <w:tr w:rsidR="007549FA" w:rsidRPr="007549FA" w14:paraId="39052D3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3AB2D8"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EBF6F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6F1EC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FB999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40410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1130210050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0A5C3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8175B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8CBF7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9B4DD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0,6</w:t>
            </w:r>
          </w:p>
        </w:tc>
      </w:tr>
      <w:tr w:rsidR="007549FA" w:rsidRPr="007549FA" w14:paraId="5FAFB4E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A51644" w14:textId="77777777" w:rsidR="007549FA" w:rsidRPr="007549FA" w:rsidRDefault="007549FA" w:rsidP="007549FA">
            <w:pPr>
              <w:rPr>
                <w:rFonts w:ascii="Times New Roman" w:hAnsi="Times New Roman"/>
                <w:b/>
                <w:sz w:val="18"/>
                <w:szCs w:val="18"/>
              </w:rPr>
            </w:pPr>
            <w:r w:rsidRPr="007549FA">
              <w:rPr>
                <w:rFonts w:ascii="Times New Roman" w:hAnsi="Times New Roman"/>
                <w:b/>
                <w:sz w:val="18"/>
                <w:szCs w:val="18"/>
              </w:rPr>
              <w:lastRenderedPageBreak/>
              <w:t>УПРАВЛЕНИЕ ЖИЛИЩНО-КОММУНАЛЬНЫМ ХОЗЯЙСТВОМ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53DC69"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3B7A57"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D13F6A"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7A76E3"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FB0D8"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A001CC"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2 346 654,2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71B2D8"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2 050 211,1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E6EA1A"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1 937 248,7</w:t>
            </w:r>
          </w:p>
        </w:tc>
      </w:tr>
      <w:tr w:rsidR="007549FA" w:rsidRPr="007549FA" w14:paraId="1E717EC4"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BC9487" w14:textId="77777777" w:rsidR="007549FA" w:rsidRPr="007549FA" w:rsidRDefault="007549FA" w:rsidP="007549FA">
            <w:pPr>
              <w:rPr>
                <w:rFonts w:ascii="Times New Roman" w:hAnsi="Times New Roman"/>
                <w:sz w:val="18"/>
                <w:szCs w:val="18"/>
              </w:rPr>
            </w:pPr>
            <w:proofErr w:type="gramStart"/>
            <w:r w:rsidRPr="007549FA">
              <w:rPr>
                <w:rFonts w:ascii="Times New Roman" w:hAnsi="Times New Roman"/>
                <w:sz w:val="18"/>
                <w:szCs w:val="18"/>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9AF43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98589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8AAA6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B8620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192019Т010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955EE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661B1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1 201 039,2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29CEB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1 225 248,1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EB42E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1 236 879,5</w:t>
            </w:r>
          </w:p>
        </w:tc>
      </w:tr>
      <w:tr w:rsidR="007549FA" w:rsidRPr="007549FA" w14:paraId="372901E9"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18F48E"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услуг, связанных с осуществлением регулярных перевозок по регулируемым тарифам на муниципальных маршрутах городским наземным электрическим транспортом, выполняемых в порядке реализации муниципального контракта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6AACC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7302D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40096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08</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B6A45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1700214850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CA8BB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5EF8F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81335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67 000,0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9C02E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75D3822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3B157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Реализация программ формирования современной городской среды за счет средств юридических и физических лиц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B4786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7C34B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FFA29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0CEDE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1800112580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0F33C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41F4A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1 248,1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531CE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87D3C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13A91E5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3519B7"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Реализация программ формирования современной городской среды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28571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A331B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B6A06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3388D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180И455550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15BDF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26152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19 354,8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068A9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00257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66EB3641"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FCE117"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содержанию дорог общего пользования, лестничных маршей и пешеходных дорожек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541D2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EE327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11B60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81CF8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1960114600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02B6A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26B56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231 628,0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0A42C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129 396,0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AFB62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65 261,3</w:t>
            </w:r>
          </w:p>
        </w:tc>
      </w:tr>
      <w:tr w:rsidR="007549FA" w:rsidRPr="007549FA" w14:paraId="2168110E"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8D37C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содержанию дорог общего пользования, лестничных маршей и пешеходных дорожек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A190C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3CFB9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8B9D2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18B2D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1960114600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91BB7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D2C55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12 556,3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EA4C8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87161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2 000,0</w:t>
            </w:r>
          </w:p>
        </w:tc>
      </w:tr>
      <w:tr w:rsidR="007549FA" w:rsidRPr="007549FA" w14:paraId="4D72EDA5"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631A9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содержанию дорог общего пользования, лестничных маршей и пешеходных дорожек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0081F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638B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3AC4D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9DFEF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1960114600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4C010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D16B6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7 595,5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12F95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F314D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500,0</w:t>
            </w:r>
          </w:p>
        </w:tc>
      </w:tr>
      <w:tr w:rsidR="007549FA" w:rsidRPr="007549FA" w14:paraId="1CFA2EC4"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13C19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Финансовое обеспечение мероприятий по ремонту дорог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F7065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BBFA5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7F022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81FD9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1960212520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E9590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09219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85 348,4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5B1CC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17 224,5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6B3C6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106 632,0</w:t>
            </w:r>
          </w:p>
        </w:tc>
      </w:tr>
      <w:tr w:rsidR="007549FA" w:rsidRPr="007549FA" w14:paraId="42D0A52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E0D0C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ремонту дорог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B5FEE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013FB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F4ECF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33E27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1960212520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8429E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47621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1 002,8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8C20B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D0FEE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36CA971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5BFDC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дорожной деятельности в отношении автомобильных дорог общего пользования местного значения и искусственных дорожных сооружений на них (за счет средств областного бюджета)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24129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8F28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AD2B8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6C28B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19602SД101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620D4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A53E9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164 989,2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5F8EE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172 043,0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FA48E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172 043,0</w:t>
            </w:r>
          </w:p>
        </w:tc>
      </w:tr>
      <w:tr w:rsidR="007549FA" w:rsidRPr="007549FA" w14:paraId="4F8CF5B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13EFEE"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повышению безопасности дорожного движения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E8405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FA5E3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FD5EC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2A3A0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1960314960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0220A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AB59E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31 126,2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A56F8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25 999,4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B3674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17 474,0</w:t>
            </w:r>
          </w:p>
        </w:tc>
      </w:tr>
      <w:tr w:rsidR="007549FA" w:rsidRPr="007549FA" w14:paraId="537019E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BB43D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повышению безопасности дорожного движения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27AC6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0E0F4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6D46E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44D3A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1960314960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792E3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EF182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2 750,0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7E42A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D0844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600,0</w:t>
            </w:r>
          </w:p>
        </w:tc>
      </w:tr>
      <w:tr w:rsidR="007549FA" w:rsidRPr="007549FA" w14:paraId="4F558C8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9F4310"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ремонту дворовых территорий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DC658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2EAB2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69C8B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461FD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1970112550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409BF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AC9EF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1 793,6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5C203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4D6CD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2 550,0</w:t>
            </w:r>
          </w:p>
        </w:tc>
      </w:tr>
      <w:tr w:rsidR="007549FA" w:rsidRPr="007549FA" w14:paraId="01C8493A"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FC429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содержанию и ремонту ветхого жилищного фонда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93CC9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1C6AA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33C86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9B10E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1940114710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E505D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1E470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687,9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9882C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DF04C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5 000,0</w:t>
            </w:r>
          </w:p>
        </w:tc>
      </w:tr>
      <w:tr w:rsidR="007549FA" w:rsidRPr="007549FA" w14:paraId="722563E9"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ADE93E"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отведению сточных вод в ветхом жилищном фонде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D9F20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27B75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B042B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FB56D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1940114730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3F6E7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7CB3F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551,0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10556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A85DD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4 000,0</w:t>
            </w:r>
          </w:p>
        </w:tc>
      </w:tr>
      <w:tr w:rsidR="007549FA" w:rsidRPr="007549FA" w14:paraId="42A628E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76DB2E"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ремонту и содержанию внутриквартальных инженерных сетей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C33F2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B04B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D11E9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8EC06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1940114760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78D2F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421E8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511,1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990D5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A25BB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5 000,0</w:t>
            </w:r>
          </w:p>
        </w:tc>
      </w:tr>
      <w:tr w:rsidR="007549FA" w:rsidRPr="007549FA" w14:paraId="0C9DDF4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7C8F51"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 xml:space="preserve">Финансовое обеспечение мероприятий по созданию </w:t>
            </w:r>
            <w:proofErr w:type="spellStart"/>
            <w:r w:rsidRPr="007549FA">
              <w:rPr>
                <w:rFonts w:ascii="Times New Roman" w:hAnsi="Times New Roman"/>
                <w:sz w:val="18"/>
                <w:szCs w:val="18"/>
              </w:rPr>
              <w:t>безбарьерной</w:t>
            </w:r>
            <w:proofErr w:type="spellEnd"/>
            <w:r w:rsidRPr="007549FA">
              <w:rPr>
                <w:rFonts w:ascii="Times New Roman" w:hAnsi="Times New Roman"/>
                <w:sz w:val="18"/>
                <w:szCs w:val="18"/>
              </w:rPr>
              <w:t xml:space="preserve"> среды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930F5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C11CD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7CCEB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12C4B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1940214860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11FEA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62C91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C89C2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1BF54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1 000,0</w:t>
            </w:r>
          </w:p>
        </w:tc>
      </w:tr>
      <w:tr w:rsidR="007549FA" w:rsidRPr="007549FA" w14:paraId="6BEE36D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8BF7B2"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на модернизацию котельного оборудования, на строительство, реконструкцию и капитальный ремонт сетей водоснабжения и водоотведения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A2B0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416A5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9920F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924E4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1910114970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D24D5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ECED7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7 356,0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600FA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4576E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2EBF3EB1"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BB5457"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Строительство, реконструкция и капитальный ремонт объектов коммунальной инфраструктуры (за счет средств областного бюджета)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9F4CE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56BFD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0B821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8A690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19103S1171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ECD02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F9ECA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F90BB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49 000,0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42B8F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3B18080A"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D4C70B" w14:textId="77777777" w:rsidR="007549FA" w:rsidRPr="007549FA" w:rsidRDefault="007549FA" w:rsidP="007549FA">
            <w:pPr>
              <w:rPr>
                <w:rFonts w:ascii="Times New Roman" w:hAnsi="Times New Roman"/>
                <w:sz w:val="18"/>
                <w:szCs w:val="18"/>
              </w:rPr>
            </w:pPr>
            <w:proofErr w:type="gramStart"/>
            <w:r w:rsidRPr="007549FA">
              <w:rPr>
                <w:rFonts w:ascii="Times New Roman" w:hAnsi="Times New Roman"/>
                <w:sz w:val="18"/>
                <w:szCs w:val="18"/>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E4DA6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9C2A9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1AB61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C8D5B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1920172570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BBB84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98693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153 090,4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09F18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172 516,1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845E0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174 153,8</w:t>
            </w:r>
          </w:p>
        </w:tc>
      </w:tr>
      <w:tr w:rsidR="007549FA" w:rsidRPr="007549FA" w14:paraId="57931BE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F93BC8"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на выполнение работ по актуализации схемы теплоснабжения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771A7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3EDA3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453B8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0A817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1930114640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14913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13913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B5F73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D9E0D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600,0</w:t>
            </w:r>
          </w:p>
        </w:tc>
      </w:tr>
      <w:tr w:rsidR="007549FA" w:rsidRPr="007549FA" w14:paraId="1BFEEA4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A3370D"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на выполнение работ по актуализации схем водоснабжения и водоотведения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83D36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51DC8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86E7A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72217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1930114650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7A179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E6C09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77FD9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481FF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500,0</w:t>
            </w:r>
          </w:p>
        </w:tc>
      </w:tr>
      <w:tr w:rsidR="007549FA" w:rsidRPr="007549FA" w14:paraId="347CEB0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6D5079"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на выполнение работ по разработке программы «Комплексное развитие систем коммунальной инфраструктуры Прокопьевского городского округа»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506C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D1CB7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76B55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18D90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1930114660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49A68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862E2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A4A4D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53D77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500,0</w:t>
            </w:r>
          </w:p>
        </w:tc>
      </w:tr>
      <w:tr w:rsidR="007549FA" w:rsidRPr="007549FA" w14:paraId="4E3D0E4E"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508737"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Обеспечение энергосбережения и повышения энергетической эффективности использования энергетических ресурсов при эксплуатации уличного освещения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601A8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E5925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2B03E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41333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1930115200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55D84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5646A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19 400,0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E2278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7 400,0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122C5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7 400,0</w:t>
            </w:r>
          </w:p>
        </w:tc>
      </w:tr>
      <w:tr w:rsidR="007549FA" w:rsidRPr="007549FA" w14:paraId="62B6796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5A9F5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Финансовое обеспечение мероприятий по предупреждению банкротства муниципальных унитарных предприятий, восстановление платежеспособности и погашение неисполненных денежных обязательств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A0117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C9FC6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E5124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F9ED6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1990115000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146AB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4DFAF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45 000,0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A0C5F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D698F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31E428EC"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5CE13B" w14:textId="77777777" w:rsidR="007549FA" w:rsidRPr="007549FA" w:rsidRDefault="007549FA" w:rsidP="007549FA">
            <w:pPr>
              <w:rPr>
                <w:rFonts w:ascii="Times New Roman" w:hAnsi="Times New Roman"/>
                <w:sz w:val="18"/>
                <w:szCs w:val="18"/>
              </w:rPr>
            </w:pPr>
            <w:proofErr w:type="gramStart"/>
            <w:r w:rsidRPr="007549FA">
              <w:rPr>
                <w:rFonts w:ascii="Times New Roman" w:hAnsi="Times New Roman"/>
                <w:sz w:val="18"/>
                <w:szCs w:val="18"/>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w:t>
            </w:r>
            <w:proofErr w:type="spellStart"/>
            <w:r w:rsidRPr="007549FA">
              <w:rPr>
                <w:rFonts w:ascii="Times New Roman" w:hAnsi="Times New Roman"/>
                <w:sz w:val="18"/>
                <w:szCs w:val="18"/>
              </w:rPr>
              <w:t>Тырганский</w:t>
            </w:r>
            <w:proofErr w:type="spellEnd"/>
            <w:r w:rsidRPr="007549FA">
              <w:rPr>
                <w:rFonts w:ascii="Times New Roman" w:hAnsi="Times New Roman"/>
                <w:sz w:val="18"/>
                <w:szCs w:val="18"/>
              </w:rPr>
              <w:t xml:space="preserve"> парк.</w:t>
            </w:r>
            <w:proofErr w:type="gramEnd"/>
            <w:r w:rsidRPr="007549FA">
              <w:rPr>
                <w:rFonts w:ascii="Times New Roman" w:hAnsi="Times New Roman"/>
                <w:sz w:val="18"/>
                <w:szCs w:val="18"/>
              </w:rPr>
              <w:t xml:space="preserve"> «Выставка Достижений</w:t>
            </w:r>
            <w:proofErr w:type="gramStart"/>
            <w:r w:rsidRPr="007549FA">
              <w:rPr>
                <w:rFonts w:ascii="Times New Roman" w:hAnsi="Times New Roman"/>
                <w:sz w:val="18"/>
                <w:szCs w:val="18"/>
              </w:rPr>
              <w:t xml:space="preserve"> Н</w:t>
            </w:r>
            <w:proofErr w:type="gramEnd"/>
            <w:r w:rsidRPr="007549FA">
              <w:rPr>
                <w:rFonts w:ascii="Times New Roman" w:hAnsi="Times New Roman"/>
                <w:sz w:val="18"/>
                <w:szCs w:val="18"/>
              </w:rPr>
              <w:t>ашего Кузбасса»)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39425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B3D0E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616BE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757C2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180И454241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28819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014CA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110 390,6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E5D29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CBFE3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4F738581"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02AE4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Реализация программ формирования современной городской среды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E439F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8FF18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3272A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64847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180И455550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3AE4B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64C9E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47 087,6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A3383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43 975,1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B0ECA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42 283,5</w:t>
            </w:r>
          </w:p>
        </w:tc>
      </w:tr>
      <w:tr w:rsidR="007549FA" w:rsidRPr="007549FA" w14:paraId="093A2546"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D5809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содержанию и ремонту аллей, площадей, стел, мемориалов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B36C8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56ABE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0D1C8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0D151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1970214500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EE818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EBC2A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50 702,5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984E3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31 477,5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FEBA3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20 230,0</w:t>
            </w:r>
          </w:p>
        </w:tc>
      </w:tr>
      <w:tr w:rsidR="007549FA" w:rsidRPr="007549FA" w14:paraId="65C33C1A"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B4B3BE"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содержанию и ремонту аллей, площадей, стел, мемориалов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60342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BE660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5C356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790EE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1970214500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3E6C8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D5FCAA"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887,0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4AD12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45FB3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418E957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E5AA75" w14:textId="77777777" w:rsidR="007549FA" w:rsidRPr="007549FA" w:rsidRDefault="007549FA" w:rsidP="007549FA">
            <w:pPr>
              <w:rPr>
                <w:rFonts w:ascii="Times New Roman" w:hAnsi="Times New Roman"/>
                <w:sz w:val="18"/>
                <w:szCs w:val="18"/>
              </w:rPr>
            </w:pPr>
            <w:proofErr w:type="gramStart"/>
            <w:r w:rsidRPr="007549FA">
              <w:rPr>
                <w:rFonts w:ascii="Times New Roman" w:hAnsi="Times New Roman"/>
                <w:sz w:val="18"/>
                <w:szCs w:val="18"/>
              </w:rPr>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C90B6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C6E0B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A7506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C35DC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19702S3420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F23CA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0E32C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3 508,0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BEE12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D0350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3 000,0</w:t>
            </w:r>
          </w:p>
        </w:tc>
      </w:tr>
      <w:tr w:rsidR="007549FA" w:rsidRPr="007549FA" w14:paraId="6F66891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0A0813"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содержанию зеленых насаждений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E479B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1D95B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05E84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AC87E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1970312570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E6141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9D7D2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12 228,1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D780B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25 020,0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709DE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15 508,0</w:t>
            </w:r>
          </w:p>
        </w:tc>
      </w:tr>
      <w:tr w:rsidR="007549FA" w:rsidRPr="007549FA" w14:paraId="16030E18"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A575C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содержанию зеленых насаждений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A4C92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C4F5C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1546E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4EF36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1970312570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DD63B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46D8C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72,4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F6B20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1822F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1B7A3E6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405B7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содержанию и ремонту линий уличного освещения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0140F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6922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C0829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5E675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1970412670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B067C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8AF77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35 738,4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4481D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17 606,6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353D3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19 690,0</w:t>
            </w:r>
          </w:p>
        </w:tc>
      </w:tr>
      <w:tr w:rsidR="007549FA" w:rsidRPr="007549FA" w14:paraId="6196F6A4"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B98E1A"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Финансовое обеспечение мероприятий по содержанию и ремонту линий уличного освещения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8D3F4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C0893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5CCC5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17D26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1970412670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EFF7C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02AF1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542,4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03FEF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591C1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04BEE9B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80E770"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содержанию и ремонту линий уличного освещения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3BA92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D5F5F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4AF88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2D120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1970412670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1A9A1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958F7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2 251,6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AD836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97B31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43E9FE1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19530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строительству и реконструкции линий уличного освещения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92C77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FB52E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A97CD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26C15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1970412680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D3BE6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3D792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16 109,3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5E667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D1EF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300,0</w:t>
            </w:r>
          </w:p>
        </w:tc>
      </w:tr>
      <w:tr w:rsidR="007549FA" w:rsidRPr="007549FA" w14:paraId="4A6110E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C584B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 xml:space="preserve">Финансовое обеспечение </w:t>
            </w:r>
            <w:proofErr w:type="spellStart"/>
            <w:r w:rsidRPr="007549FA">
              <w:rPr>
                <w:rFonts w:ascii="Times New Roman" w:hAnsi="Times New Roman"/>
                <w:sz w:val="18"/>
                <w:szCs w:val="18"/>
              </w:rPr>
              <w:t>противопаводковых</w:t>
            </w:r>
            <w:proofErr w:type="spellEnd"/>
            <w:r w:rsidRPr="007549FA">
              <w:rPr>
                <w:rFonts w:ascii="Times New Roman" w:hAnsi="Times New Roman"/>
                <w:sz w:val="18"/>
                <w:szCs w:val="18"/>
              </w:rPr>
              <w:t xml:space="preserve"> мероприятий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80F11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AECBD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CDD91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0DD16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1970512590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26F69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CE019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1 089,8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1F49A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588E8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1 100,0</w:t>
            </w:r>
          </w:p>
        </w:tc>
      </w:tr>
      <w:tr w:rsidR="007549FA" w:rsidRPr="007549FA" w14:paraId="3DD026DE"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D381B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содержанию и ремонту дорог и мостов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23D14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20401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46E3F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A4EE2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1970512600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51ED9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4C87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6 855,1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5A8A5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7B008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6 570,0</w:t>
            </w:r>
          </w:p>
        </w:tc>
      </w:tr>
      <w:tr w:rsidR="007549FA" w:rsidRPr="007549FA" w14:paraId="3052376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6FD4BB"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ремонту водопроводов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41121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5F64C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A911A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1665A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1970512610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47330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7E631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12 490,8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AB923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13 200,0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15184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2 400,0</w:t>
            </w:r>
          </w:p>
        </w:tc>
      </w:tr>
      <w:tr w:rsidR="007549FA" w:rsidRPr="007549FA" w14:paraId="2C07159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239CA4"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населения частного сектора питьевой водой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3D2AF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5914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C34B4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2CA22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1970514980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54F86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CA392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290,0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0017D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9F583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320,0</w:t>
            </w:r>
          </w:p>
        </w:tc>
      </w:tr>
      <w:tr w:rsidR="007549FA" w:rsidRPr="007549FA" w14:paraId="4E35814D"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D2ECF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санитарному содержанию территорий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DA57D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679F5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5922E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9CBE4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1980112700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3C72D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0ECC7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10 875,9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C7D99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12 600,0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F2305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11 000,0</w:t>
            </w:r>
          </w:p>
        </w:tc>
      </w:tr>
      <w:tr w:rsidR="007549FA" w:rsidRPr="007549FA" w14:paraId="1A382F5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AE3EE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повышению уровня экологической обстановки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B1607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CEA90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360A7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3C4A2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1980112710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F67D1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2A701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365,8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1A0E4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A3567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360,0</w:t>
            </w:r>
          </w:p>
        </w:tc>
      </w:tr>
      <w:tr w:rsidR="007549FA" w:rsidRPr="007549FA" w14:paraId="3D9B77E8"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7D64A9"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работ по содержанию мест захоронений и службы по вопросам похоронного дела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8BA6D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8CAB9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A0D60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40316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1980114990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B3E1E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ED6E0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4 688,9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A3AA9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D5794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1 160,0</w:t>
            </w:r>
          </w:p>
        </w:tc>
      </w:tr>
      <w:tr w:rsidR="007549FA" w:rsidRPr="007549FA" w14:paraId="097A31DB"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53DF91"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работ по содержанию мест захоронений и службы по вопросам похоронного дела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B480C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BE7BD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A0A2B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8F439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1980114990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219E8C"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CC49C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367CB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5AEE7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220,0</w:t>
            </w:r>
          </w:p>
        </w:tc>
      </w:tr>
      <w:tr w:rsidR="007549FA" w:rsidRPr="007549FA" w14:paraId="6E1C839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D75901"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Организация мероприятий при осуществлении деятельности по обращению с животными без владельцев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7E48E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C012C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9D00C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33E41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1980170860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C2A56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50C9E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1 935,2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5E2FB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1 935,2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59F51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1 935,2</w:t>
            </w:r>
          </w:p>
        </w:tc>
      </w:tr>
      <w:tr w:rsidR="007549FA" w:rsidRPr="007549FA" w14:paraId="7DD9904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F1395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на погашение задолженности для завершения процедуры ликвидации муниципальных унитарных предприятий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3146E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7AABC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1D5F7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E528F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1990215400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61241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B214B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18 532,9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D2921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3A765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5C98C20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8032D5"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2ADCC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64E8D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44F6BD"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BA95D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1950110050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1245B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09990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9 110,3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40A50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8 319,6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08685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8 319,6</w:t>
            </w:r>
          </w:p>
        </w:tc>
      </w:tr>
      <w:tr w:rsidR="007549FA" w:rsidRPr="007549FA" w14:paraId="255A963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586540"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3138D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5F76C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5CEA9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9F859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1950110050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D474D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3B33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580,3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4F7E6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B20AF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400,0</w:t>
            </w:r>
          </w:p>
        </w:tc>
      </w:tr>
      <w:tr w:rsidR="007549FA" w:rsidRPr="007549FA" w14:paraId="17BFC981"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42A86F"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мероприятий по вознаграждению председателей поселковых советов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4470F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AF320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1F6FD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26C9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1970512630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DC9C6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68A9B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89,7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44390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4BE5E8"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358,8</w:t>
            </w:r>
          </w:p>
        </w:tc>
      </w:tr>
      <w:tr w:rsidR="007549FA" w:rsidRPr="007549FA" w14:paraId="4E5B583F"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A213A2"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Природоохранные мероприятия, реализуемые муниципальными образованиями (природоохранные мероприятия)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D8096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EDFFF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06</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82C769"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28BE98"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19801S079П</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24909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CB62E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8 703,1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9EB373"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573A11"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4CCE28C7"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5539F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Природоохранные мероприятия, реализуемые муниципальными образованиями (природоохранные мероприятия)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9D5A5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A0DDB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06</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66318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86307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19801S079П</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FD9F0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CA443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4 500,0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A854DD"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CC7C6C"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r>
      <w:tr w:rsidR="007549FA" w:rsidRPr="007549FA" w14:paraId="20EB0233"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F49B7" w14:textId="77777777" w:rsidR="007549FA" w:rsidRPr="007549FA" w:rsidRDefault="007549FA" w:rsidP="007549FA">
            <w:pPr>
              <w:rPr>
                <w:rFonts w:ascii="Times New Roman" w:hAnsi="Times New Roman"/>
                <w:b/>
                <w:sz w:val="18"/>
                <w:szCs w:val="18"/>
              </w:rPr>
            </w:pPr>
            <w:r w:rsidRPr="007549FA">
              <w:rPr>
                <w:rFonts w:ascii="Times New Roman" w:hAnsi="Times New Roman"/>
                <w:b/>
                <w:sz w:val="18"/>
                <w:szCs w:val="18"/>
              </w:rPr>
              <w:t>ФИНАНСОВОЕ УПРАВЛЕНИЕ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BBA8C7"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46B614"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C40AAA"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D9D6B9"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0F7589" w14:textId="77777777" w:rsidR="007549FA" w:rsidRPr="007549FA" w:rsidRDefault="007549FA" w:rsidP="007549FA">
            <w:pPr>
              <w:jc w:val="center"/>
              <w:rPr>
                <w:rFonts w:ascii="Times New Roman" w:hAnsi="Times New Roman"/>
                <w:b/>
                <w:sz w:val="18"/>
                <w:szCs w:val="18"/>
              </w:rPr>
            </w:pPr>
            <w:r w:rsidRPr="007549FA">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1CEC0C"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36 723,0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987C0C"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128 043,7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DBC396" w14:textId="77777777" w:rsidR="007549FA" w:rsidRPr="007549FA" w:rsidRDefault="007549FA" w:rsidP="007549FA">
            <w:pPr>
              <w:jc w:val="right"/>
              <w:rPr>
                <w:rFonts w:ascii="Times New Roman" w:hAnsi="Times New Roman"/>
                <w:b/>
                <w:sz w:val="18"/>
                <w:szCs w:val="18"/>
              </w:rPr>
            </w:pPr>
            <w:r w:rsidRPr="007549FA">
              <w:rPr>
                <w:rFonts w:ascii="Times New Roman" w:hAnsi="Times New Roman"/>
                <w:b/>
                <w:sz w:val="18"/>
                <w:szCs w:val="18"/>
              </w:rPr>
              <w:t>222 354,5</w:t>
            </w:r>
          </w:p>
        </w:tc>
      </w:tr>
      <w:tr w:rsidR="007549FA" w:rsidRPr="007549FA" w14:paraId="0A379692"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C0148C"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E13DA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067CF1"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F4048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5E030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A83ED3"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7EFF77"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35 379,0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1B57C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34 370,1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02C475"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34 370,1</w:t>
            </w:r>
          </w:p>
        </w:tc>
      </w:tr>
      <w:tr w:rsidR="007549FA" w:rsidRPr="007549FA" w14:paraId="7674E030"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981F41"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F3CDA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24DBEE"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15FAA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3D8D3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5E774F"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13B164"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1 333,8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894329"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1 315,6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E27A2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1 315,6</w:t>
            </w:r>
          </w:p>
        </w:tc>
      </w:tr>
      <w:tr w:rsidR="007549FA" w:rsidRPr="007549FA" w14:paraId="6DCF51A4"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C99036"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AE74B5"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C01EC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6A1FD2"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539F77"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1992D0"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2215B2"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A7293B"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E56E90"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11,5</w:t>
            </w:r>
          </w:p>
        </w:tc>
      </w:tr>
      <w:tr w:rsidR="007549FA" w:rsidRPr="007549FA" w14:paraId="5FF2F89E" w14:textId="77777777" w:rsidTr="007549FA">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7BFDC9" w14:textId="77777777" w:rsidR="007549FA" w:rsidRPr="007549FA" w:rsidRDefault="007549FA" w:rsidP="007549FA">
            <w:pPr>
              <w:rPr>
                <w:rFonts w:ascii="Times New Roman" w:hAnsi="Times New Roman"/>
                <w:sz w:val="18"/>
                <w:szCs w:val="18"/>
              </w:rPr>
            </w:pPr>
            <w:r w:rsidRPr="007549FA">
              <w:rPr>
                <w:rFonts w:ascii="Times New Roman" w:hAnsi="Times New Roman"/>
                <w:sz w:val="18"/>
                <w:szCs w:val="18"/>
              </w:rPr>
              <w:lastRenderedPageBreak/>
              <w:t>Условно-утвержденные расходы в рамках непрограммного направления деятельности (специальные расходы)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C3CF94"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FF262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67614A"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0C136B"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9990019990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51F146" w14:textId="77777777" w:rsidR="007549FA" w:rsidRPr="007549FA" w:rsidRDefault="007549FA" w:rsidP="007549FA">
            <w:pPr>
              <w:jc w:val="center"/>
              <w:rPr>
                <w:rFonts w:ascii="Times New Roman" w:hAnsi="Times New Roman"/>
                <w:sz w:val="18"/>
                <w:szCs w:val="18"/>
              </w:rPr>
            </w:pPr>
            <w:r w:rsidRPr="007549FA">
              <w:rPr>
                <w:rFonts w:ascii="Times New Roman" w:hAnsi="Times New Roman"/>
                <w:sz w:val="18"/>
                <w:szCs w:val="18"/>
              </w:rPr>
              <w:t>880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A1E41F"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B93CFE"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92 346,5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65E446" w14:textId="77777777" w:rsidR="007549FA" w:rsidRPr="007549FA" w:rsidRDefault="007549FA" w:rsidP="007549FA">
            <w:pPr>
              <w:jc w:val="right"/>
              <w:rPr>
                <w:rFonts w:ascii="Times New Roman" w:hAnsi="Times New Roman"/>
                <w:sz w:val="18"/>
                <w:szCs w:val="18"/>
              </w:rPr>
            </w:pPr>
            <w:r w:rsidRPr="007549FA">
              <w:rPr>
                <w:rFonts w:ascii="Times New Roman" w:hAnsi="Times New Roman"/>
                <w:sz w:val="18"/>
                <w:szCs w:val="18"/>
              </w:rPr>
              <w:t>186 657,3</w:t>
            </w:r>
          </w:p>
        </w:tc>
      </w:tr>
      <w:tr w:rsidR="00CD6FA9" w:rsidRPr="002F2B7A" w14:paraId="5DEDA8C2" w14:textId="77777777" w:rsidTr="00A465BF">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6C82E8" w14:textId="77777777" w:rsidR="00CD6FA9" w:rsidRPr="002F2B7A" w:rsidRDefault="00CD6FA9" w:rsidP="00A465BF">
            <w:pPr>
              <w:rPr>
                <w:rFonts w:ascii="Times New Roman" w:hAnsi="Times New Roman"/>
                <w:b/>
                <w:sz w:val="18"/>
                <w:szCs w:val="18"/>
              </w:rPr>
            </w:pPr>
            <w:r w:rsidRPr="002F2B7A">
              <w:rPr>
                <w:rFonts w:ascii="Times New Roman" w:hAnsi="Times New Roman"/>
                <w:b/>
                <w:sz w:val="18"/>
                <w:szCs w:val="18"/>
              </w:rPr>
              <w:t>ИТОГО</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E6E516" w14:textId="77777777" w:rsidR="00CD6FA9" w:rsidRPr="002F2B7A" w:rsidRDefault="00CD6FA9" w:rsidP="00A465BF">
            <w:pPr>
              <w:jc w:val="center"/>
              <w:rPr>
                <w:rFonts w:ascii="Times New Roman" w:hAnsi="Times New Roman"/>
                <w:b/>
                <w:sz w:val="18"/>
                <w:szCs w:val="18"/>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EF388F" w14:textId="77777777" w:rsidR="00CD6FA9" w:rsidRPr="002F2B7A" w:rsidRDefault="00CD6FA9" w:rsidP="00A465BF">
            <w:pPr>
              <w:jc w:val="center"/>
              <w:rPr>
                <w:rFonts w:ascii="Times New Roman" w:hAnsi="Times New Roman"/>
                <w:b/>
                <w:sz w:val="18"/>
                <w:szCs w:val="18"/>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59AF4D" w14:textId="77777777" w:rsidR="00CD6FA9" w:rsidRPr="002F2B7A" w:rsidRDefault="00CD6FA9" w:rsidP="00A465BF">
            <w:pPr>
              <w:jc w:val="center"/>
              <w:rPr>
                <w:rFonts w:ascii="Times New Roman" w:hAnsi="Times New Roman"/>
                <w:b/>
                <w:sz w:val="18"/>
                <w:szCs w:val="18"/>
              </w:rPr>
            </w:pP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A6DF6F" w14:textId="77777777" w:rsidR="00CD6FA9" w:rsidRPr="002F2B7A" w:rsidRDefault="00CD6FA9" w:rsidP="00A465BF">
            <w:pPr>
              <w:jc w:val="center"/>
              <w:rPr>
                <w:rFonts w:ascii="Times New Roman" w:hAnsi="Times New Roman"/>
                <w:b/>
                <w:sz w:val="18"/>
                <w:szCs w:val="18"/>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D68395" w14:textId="77777777" w:rsidR="00CD6FA9" w:rsidRPr="002F2B7A" w:rsidRDefault="00CD6FA9" w:rsidP="00A465BF">
            <w:pPr>
              <w:jc w:val="center"/>
              <w:rPr>
                <w:rFonts w:ascii="Times New Roman" w:hAnsi="Times New Roman"/>
                <w:b/>
                <w:sz w:val="18"/>
                <w:szCs w:val="18"/>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82D84C" w14:textId="52CC2A5F" w:rsidR="00CD6FA9" w:rsidRPr="002F2B7A" w:rsidRDefault="007549FA" w:rsidP="00A465BF">
            <w:pPr>
              <w:jc w:val="right"/>
              <w:rPr>
                <w:rFonts w:ascii="Times New Roman" w:hAnsi="Times New Roman"/>
                <w:b/>
                <w:sz w:val="18"/>
                <w:szCs w:val="18"/>
              </w:rPr>
            </w:pPr>
            <w:r w:rsidRPr="007549FA">
              <w:rPr>
                <w:rFonts w:ascii="Times New Roman" w:hAnsi="Times New Roman"/>
                <w:b/>
                <w:sz w:val="18"/>
                <w:szCs w:val="18"/>
              </w:rPr>
              <w:t>12 337 895,2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B0CE66" w14:textId="56A67496" w:rsidR="00CD6FA9" w:rsidRPr="002F2B7A" w:rsidRDefault="007549FA" w:rsidP="00A465BF">
            <w:pPr>
              <w:jc w:val="right"/>
              <w:rPr>
                <w:rFonts w:ascii="Times New Roman" w:hAnsi="Times New Roman"/>
                <w:b/>
                <w:sz w:val="18"/>
                <w:szCs w:val="18"/>
              </w:rPr>
            </w:pPr>
            <w:r w:rsidRPr="007549FA">
              <w:rPr>
                <w:rFonts w:ascii="Times New Roman" w:hAnsi="Times New Roman"/>
                <w:b/>
                <w:sz w:val="18"/>
                <w:szCs w:val="18"/>
              </w:rPr>
              <w:t>8 864 790,6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EB0363" w14:textId="6289F468" w:rsidR="00CD6FA9" w:rsidRPr="002F2B7A" w:rsidRDefault="007549FA" w:rsidP="00A465BF">
            <w:pPr>
              <w:jc w:val="right"/>
              <w:rPr>
                <w:rFonts w:ascii="Times New Roman" w:hAnsi="Times New Roman"/>
                <w:b/>
                <w:sz w:val="18"/>
                <w:szCs w:val="18"/>
              </w:rPr>
            </w:pPr>
            <w:r w:rsidRPr="007549FA">
              <w:rPr>
                <w:rFonts w:ascii="Times New Roman" w:hAnsi="Times New Roman"/>
                <w:b/>
                <w:sz w:val="18"/>
                <w:szCs w:val="18"/>
              </w:rPr>
              <w:t>8 700 647,8</w:t>
            </w:r>
          </w:p>
        </w:tc>
      </w:tr>
    </w:tbl>
    <w:p w14:paraId="016FF25F" w14:textId="77777777" w:rsidR="00CD6FA9" w:rsidRDefault="00CD6FA9" w:rsidP="00CD6FA9">
      <w:pPr>
        <w:rPr>
          <w:rFonts w:ascii="Times New Roman" w:hAnsi="Times New Roman"/>
          <w:color w:val="000000" w:themeColor="text1"/>
          <w:sz w:val="28"/>
          <w:szCs w:val="28"/>
        </w:rPr>
      </w:pPr>
    </w:p>
    <w:p w14:paraId="3EB1DC76" w14:textId="77777777" w:rsidR="00CD6FA9" w:rsidRDefault="00CD6FA9" w:rsidP="00CD6FA9">
      <w:pPr>
        <w:rPr>
          <w:rFonts w:ascii="Times New Roman" w:hAnsi="Times New Roman"/>
          <w:color w:val="000000" w:themeColor="text1"/>
          <w:sz w:val="28"/>
          <w:szCs w:val="28"/>
        </w:rPr>
      </w:pPr>
    </w:p>
    <w:p w14:paraId="48636C51" w14:textId="77777777" w:rsidR="00CD6FA9" w:rsidRDefault="00CD6FA9" w:rsidP="00CD6FA9">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293F2F60" w14:textId="77777777" w:rsidR="00CD6FA9" w:rsidRDefault="00CD6FA9" w:rsidP="00CD6FA9">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78094871" w14:textId="77777777" w:rsidR="00CD6FA9" w:rsidRDefault="00CD6FA9" w:rsidP="00CD6FA9">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172D1DB3" w14:textId="77777777" w:rsidR="00CD6FA9" w:rsidRDefault="00CD6FA9" w:rsidP="00CD6FA9">
      <w:pPr>
        <w:rPr>
          <w:rFonts w:ascii="Times New Roman" w:hAnsi="Times New Roman"/>
          <w:color w:val="000000" w:themeColor="text1"/>
          <w:sz w:val="28"/>
          <w:szCs w:val="28"/>
        </w:rPr>
      </w:pPr>
      <w:r>
        <w:rPr>
          <w:rFonts w:ascii="Times New Roman" w:hAnsi="Times New Roman"/>
          <w:color w:val="000000" w:themeColor="text1"/>
          <w:sz w:val="28"/>
          <w:szCs w:val="28"/>
        </w:rPr>
        <w:br w:type="page"/>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268"/>
        <w:gridCol w:w="1134"/>
        <w:gridCol w:w="1134"/>
        <w:gridCol w:w="1093"/>
      </w:tblGrid>
      <w:tr w:rsidR="00CD6FA9" w:rsidRPr="00081DBA" w14:paraId="0E741BC7" w14:textId="77777777" w:rsidTr="00A465BF">
        <w:trPr>
          <w:trHeight w:val="433"/>
        </w:trPr>
        <w:tc>
          <w:tcPr>
            <w:tcW w:w="9990" w:type="dxa"/>
            <w:gridSpan w:val="5"/>
            <w:vMerge w:val="restart"/>
            <w:tcBorders>
              <w:top w:val="nil"/>
              <w:left w:val="nil"/>
              <w:bottom w:val="nil"/>
              <w:right w:val="nil"/>
            </w:tcBorders>
            <w:shd w:val="clear" w:color="auto" w:fill="auto"/>
            <w:hideMark/>
          </w:tcPr>
          <w:p w14:paraId="38D91F3D" w14:textId="77777777" w:rsidR="00CD6FA9" w:rsidRDefault="00CD6FA9" w:rsidP="00A465BF">
            <w:pPr>
              <w:jc w:val="right"/>
              <w:rPr>
                <w:rFonts w:ascii="Times New Roman" w:hAnsi="Times New Roman"/>
                <w:sz w:val="24"/>
                <w:szCs w:val="24"/>
              </w:rPr>
            </w:pPr>
            <w:r w:rsidRPr="00081DBA">
              <w:rPr>
                <w:rFonts w:ascii="Times New Roman" w:hAnsi="Times New Roman"/>
                <w:sz w:val="24"/>
                <w:szCs w:val="24"/>
              </w:rPr>
              <w:lastRenderedPageBreak/>
              <w:t xml:space="preserve">Приложение </w:t>
            </w:r>
            <w:r>
              <w:rPr>
                <w:rFonts w:ascii="Times New Roman" w:hAnsi="Times New Roman"/>
                <w:sz w:val="24"/>
                <w:szCs w:val="24"/>
              </w:rPr>
              <w:t>4</w:t>
            </w:r>
            <w:r w:rsidRPr="00081DBA">
              <w:rPr>
                <w:rFonts w:ascii="Times New Roman" w:hAnsi="Times New Roman"/>
                <w:sz w:val="24"/>
                <w:szCs w:val="24"/>
              </w:rPr>
              <w:t xml:space="preserve"> к решению </w:t>
            </w:r>
          </w:p>
          <w:p w14:paraId="7C903E60" w14:textId="503046E9" w:rsidR="00CD6FA9" w:rsidRPr="0051409B" w:rsidRDefault="00CD6FA9" w:rsidP="00A465BF">
            <w:pPr>
              <w:jc w:val="right"/>
              <w:rPr>
                <w:rFonts w:ascii="Times New Roman" w:hAnsi="Times New Roman"/>
                <w:sz w:val="24"/>
                <w:szCs w:val="24"/>
              </w:rPr>
            </w:pPr>
            <w:r w:rsidRPr="00081DBA">
              <w:rPr>
                <w:rFonts w:ascii="Times New Roman" w:hAnsi="Times New Roman"/>
                <w:sz w:val="24"/>
                <w:szCs w:val="24"/>
              </w:rPr>
              <w:t>Прокопьевского городского</w:t>
            </w:r>
            <w:r w:rsidRPr="00081DBA">
              <w:rPr>
                <w:rFonts w:ascii="Times New Roman" w:hAnsi="Times New Roman"/>
                <w:sz w:val="24"/>
                <w:szCs w:val="24"/>
              </w:rPr>
              <w:br/>
              <w:t>Совета народных депутатов</w:t>
            </w:r>
            <w:r w:rsidRPr="00081DBA">
              <w:rPr>
                <w:rFonts w:ascii="Times New Roman" w:hAnsi="Times New Roman"/>
                <w:sz w:val="24"/>
                <w:szCs w:val="24"/>
              </w:rPr>
              <w:br/>
              <w:t xml:space="preserve">от </w:t>
            </w:r>
            <w:r w:rsidR="00A465BF">
              <w:rPr>
                <w:rFonts w:ascii="Times New Roman" w:hAnsi="Times New Roman"/>
                <w:sz w:val="24"/>
                <w:szCs w:val="24"/>
              </w:rPr>
              <w:t>29.12.2025</w:t>
            </w:r>
            <w:r>
              <w:rPr>
                <w:rFonts w:ascii="Times New Roman" w:hAnsi="Times New Roman"/>
                <w:sz w:val="24"/>
                <w:szCs w:val="24"/>
              </w:rPr>
              <w:t xml:space="preserve"> № </w:t>
            </w:r>
            <w:r w:rsidR="00A465BF">
              <w:rPr>
                <w:rFonts w:ascii="Times New Roman" w:hAnsi="Times New Roman"/>
                <w:sz w:val="24"/>
                <w:szCs w:val="24"/>
              </w:rPr>
              <w:t>234</w:t>
            </w:r>
          </w:p>
          <w:p w14:paraId="44B5D333" w14:textId="77777777" w:rsidR="00CD6FA9" w:rsidRPr="00081DBA" w:rsidRDefault="00CD6FA9" w:rsidP="00A465BF">
            <w:pPr>
              <w:jc w:val="right"/>
              <w:rPr>
                <w:rFonts w:ascii="Times New Roman" w:hAnsi="Times New Roman"/>
                <w:sz w:val="24"/>
                <w:szCs w:val="24"/>
              </w:rPr>
            </w:pPr>
          </w:p>
        </w:tc>
      </w:tr>
      <w:tr w:rsidR="00CD6FA9" w:rsidRPr="00081DBA" w14:paraId="028957AD" w14:textId="77777777" w:rsidTr="00A465BF">
        <w:trPr>
          <w:trHeight w:val="433"/>
        </w:trPr>
        <w:tc>
          <w:tcPr>
            <w:tcW w:w="9990" w:type="dxa"/>
            <w:gridSpan w:val="5"/>
            <w:vMerge/>
            <w:tcBorders>
              <w:top w:val="nil"/>
              <w:left w:val="nil"/>
              <w:bottom w:val="nil"/>
              <w:right w:val="nil"/>
            </w:tcBorders>
            <w:shd w:val="clear" w:color="auto" w:fill="auto"/>
            <w:hideMark/>
          </w:tcPr>
          <w:p w14:paraId="175A6960" w14:textId="77777777" w:rsidR="00CD6FA9" w:rsidRPr="00081DBA" w:rsidRDefault="00CD6FA9" w:rsidP="00A465BF">
            <w:pPr>
              <w:rPr>
                <w:rFonts w:ascii="Times New Roman" w:hAnsi="Times New Roman"/>
                <w:sz w:val="24"/>
                <w:szCs w:val="24"/>
              </w:rPr>
            </w:pPr>
          </w:p>
        </w:tc>
      </w:tr>
      <w:tr w:rsidR="00CD6FA9" w:rsidRPr="00081DBA" w14:paraId="3E6F72F4" w14:textId="77777777" w:rsidTr="00A465BF">
        <w:trPr>
          <w:trHeight w:val="1140"/>
        </w:trPr>
        <w:tc>
          <w:tcPr>
            <w:tcW w:w="9990" w:type="dxa"/>
            <w:gridSpan w:val="5"/>
            <w:tcBorders>
              <w:top w:val="nil"/>
              <w:left w:val="nil"/>
              <w:bottom w:val="nil"/>
              <w:right w:val="nil"/>
            </w:tcBorders>
            <w:shd w:val="clear" w:color="auto" w:fill="auto"/>
            <w:hideMark/>
          </w:tcPr>
          <w:p w14:paraId="69F54C7B" w14:textId="77777777" w:rsidR="00CD6FA9" w:rsidRDefault="00CD6FA9" w:rsidP="00A465BF">
            <w:pPr>
              <w:jc w:val="center"/>
              <w:rPr>
                <w:rFonts w:ascii="Times New Roman" w:hAnsi="Times New Roman"/>
                <w:b/>
                <w:bCs/>
                <w:sz w:val="24"/>
                <w:szCs w:val="24"/>
              </w:rPr>
            </w:pPr>
          </w:p>
          <w:p w14:paraId="0283F337" w14:textId="77777777" w:rsidR="00CD6FA9" w:rsidRPr="00081DBA" w:rsidRDefault="00CD6FA9" w:rsidP="00A465BF">
            <w:pPr>
              <w:jc w:val="center"/>
              <w:rPr>
                <w:rFonts w:ascii="Times New Roman" w:hAnsi="Times New Roman"/>
                <w:b/>
                <w:bCs/>
                <w:sz w:val="24"/>
                <w:szCs w:val="24"/>
              </w:rPr>
            </w:pPr>
            <w:r w:rsidRPr="00081DBA">
              <w:rPr>
                <w:rFonts w:ascii="Times New Roman" w:hAnsi="Times New Roman"/>
                <w:b/>
                <w:bCs/>
                <w:sz w:val="24"/>
                <w:szCs w:val="24"/>
              </w:rPr>
              <w:t>Источники финансирования дефицита бюджета муниципального образования «Прокопьевский городской округ Кемеровской области – Кузбасса»</w:t>
            </w:r>
            <w:r w:rsidRPr="00081DBA">
              <w:rPr>
                <w:rFonts w:ascii="Times New Roman" w:hAnsi="Times New Roman"/>
                <w:b/>
                <w:bCs/>
                <w:sz w:val="24"/>
                <w:szCs w:val="24"/>
              </w:rPr>
              <w:br/>
              <w:t xml:space="preserve"> по статьям и видам источников финансирования дефицита бюджета </w:t>
            </w:r>
            <w:r w:rsidRPr="00081DBA">
              <w:rPr>
                <w:rFonts w:ascii="Times New Roman" w:hAnsi="Times New Roman"/>
                <w:b/>
                <w:bCs/>
                <w:sz w:val="24"/>
                <w:szCs w:val="24"/>
              </w:rPr>
              <w:br/>
              <w:t>на 202</w:t>
            </w:r>
            <w:r>
              <w:rPr>
                <w:rFonts w:ascii="Times New Roman" w:hAnsi="Times New Roman"/>
                <w:b/>
                <w:bCs/>
                <w:sz w:val="24"/>
                <w:szCs w:val="24"/>
              </w:rPr>
              <w:t>5</w:t>
            </w:r>
            <w:r w:rsidRPr="00081DBA">
              <w:rPr>
                <w:rFonts w:ascii="Times New Roman" w:hAnsi="Times New Roman"/>
                <w:b/>
                <w:bCs/>
                <w:sz w:val="24"/>
                <w:szCs w:val="24"/>
              </w:rPr>
              <w:t xml:space="preserve"> год и плановый период 202</w:t>
            </w:r>
            <w:r>
              <w:rPr>
                <w:rFonts w:ascii="Times New Roman" w:hAnsi="Times New Roman"/>
                <w:b/>
                <w:bCs/>
                <w:sz w:val="24"/>
                <w:szCs w:val="24"/>
              </w:rPr>
              <w:t>6</w:t>
            </w:r>
            <w:r w:rsidRPr="00081DBA">
              <w:rPr>
                <w:rFonts w:ascii="Times New Roman" w:hAnsi="Times New Roman"/>
                <w:b/>
                <w:bCs/>
                <w:sz w:val="24"/>
                <w:szCs w:val="24"/>
              </w:rPr>
              <w:t xml:space="preserve"> и 202</w:t>
            </w:r>
            <w:r>
              <w:rPr>
                <w:rFonts w:ascii="Times New Roman" w:hAnsi="Times New Roman"/>
                <w:b/>
                <w:bCs/>
                <w:sz w:val="24"/>
                <w:szCs w:val="24"/>
              </w:rPr>
              <w:t>7</w:t>
            </w:r>
            <w:r w:rsidRPr="00081DBA">
              <w:rPr>
                <w:rFonts w:ascii="Times New Roman" w:hAnsi="Times New Roman"/>
                <w:b/>
                <w:bCs/>
                <w:sz w:val="24"/>
                <w:szCs w:val="24"/>
              </w:rPr>
              <w:t xml:space="preserve"> годов </w:t>
            </w:r>
          </w:p>
          <w:p w14:paraId="1B163802" w14:textId="77777777" w:rsidR="00CD6FA9" w:rsidRPr="00081DBA" w:rsidRDefault="00CD6FA9" w:rsidP="00A465BF">
            <w:pPr>
              <w:jc w:val="right"/>
              <w:rPr>
                <w:rFonts w:ascii="Times New Roman" w:hAnsi="Times New Roman"/>
                <w:bCs/>
                <w:sz w:val="24"/>
                <w:szCs w:val="24"/>
              </w:rPr>
            </w:pPr>
            <w:r w:rsidRPr="00081DBA">
              <w:rPr>
                <w:rFonts w:ascii="Times New Roman" w:hAnsi="Times New Roman"/>
                <w:bCs/>
                <w:sz w:val="24"/>
                <w:szCs w:val="24"/>
              </w:rPr>
              <w:t>тыс. руб.</w:t>
            </w:r>
          </w:p>
        </w:tc>
      </w:tr>
      <w:tr w:rsidR="00CD6FA9" w:rsidRPr="00B32FE9" w14:paraId="75F318BD" w14:textId="77777777" w:rsidTr="00A46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4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9DD65" w14:textId="77777777" w:rsidR="00CD6FA9" w:rsidRPr="00B32FE9" w:rsidRDefault="00CD6FA9" w:rsidP="00A465BF">
            <w:pPr>
              <w:jc w:val="center"/>
              <w:rPr>
                <w:rFonts w:ascii="Times New Roman" w:hAnsi="Times New Roman"/>
                <w:color w:val="000000"/>
                <w:szCs w:val="24"/>
              </w:rPr>
            </w:pPr>
            <w:r w:rsidRPr="00B32FE9">
              <w:rPr>
                <w:rFonts w:ascii="Times New Roman" w:hAnsi="Times New Roman"/>
                <w:color w:val="000000"/>
                <w:szCs w:val="24"/>
              </w:rPr>
              <w:t>Наименование показателя</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DCF54F8" w14:textId="77777777" w:rsidR="00CD6FA9" w:rsidRPr="00B32FE9" w:rsidRDefault="00CD6FA9" w:rsidP="00A465BF">
            <w:pPr>
              <w:jc w:val="center"/>
              <w:rPr>
                <w:rFonts w:ascii="Times New Roman" w:hAnsi="Times New Roman"/>
                <w:color w:val="000000"/>
                <w:szCs w:val="24"/>
              </w:rPr>
            </w:pPr>
            <w:r w:rsidRPr="00B32FE9">
              <w:rPr>
                <w:rFonts w:ascii="Times New Roman" w:hAnsi="Times New Roman"/>
                <w:color w:val="000000"/>
                <w:szCs w:val="24"/>
              </w:rPr>
              <w:t>Код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5FB6971" w14:textId="77777777" w:rsidR="00CD6FA9" w:rsidRPr="00B32FE9" w:rsidRDefault="00CD6FA9" w:rsidP="00A465BF">
            <w:pPr>
              <w:jc w:val="center"/>
              <w:rPr>
                <w:rFonts w:ascii="Times New Roman" w:hAnsi="Times New Roman"/>
                <w:b/>
                <w:bCs/>
                <w:color w:val="000000"/>
                <w:szCs w:val="24"/>
              </w:rPr>
            </w:pPr>
            <w:r w:rsidRPr="00B32FE9">
              <w:rPr>
                <w:rFonts w:ascii="Times New Roman" w:hAnsi="Times New Roman"/>
                <w:b/>
                <w:bCs/>
                <w:color w:val="000000"/>
                <w:szCs w:val="24"/>
              </w:rPr>
              <w:t>202</w:t>
            </w:r>
            <w:r>
              <w:rPr>
                <w:rFonts w:ascii="Times New Roman" w:hAnsi="Times New Roman"/>
                <w:b/>
                <w:bCs/>
                <w:color w:val="000000"/>
                <w:szCs w:val="24"/>
              </w:rPr>
              <w:t>5</w:t>
            </w:r>
            <w:r w:rsidRPr="00B32FE9">
              <w:rPr>
                <w:rFonts w:ascii="Times New Roman" w:hAnsi="Times New Roman"/>
                <w:b/>
                <w:bCs/>
                <w:color w:val="000000"/>
                <w:szCs w:val="24"/>
              </w:rPr>
              <w:t xml:space="preserve"> год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908C222" w14:textId="77777777" w:rsidR="00CD6FA9" w:rsidRPr="00B32FE9" w:rsidRDefault="00CD6FA9" w:rsidP="00A465BF">
            <w:pPr>
              <w:jc w:val="center"/>
              <w:rPr>
                <w:rFonts w:ascii="Times New Roman" w:hAnsi="Times New Roman"/>
                <w:b/>
                <w:bCs/>
                <w:color w:val="000000"/>
                <w:szCs w:val="24"/>
              </w:rPr>
            </w:pPr>
            <w:r w:rsidRPr="00B32FE9">
              <w:rPr>
                <w:rFonts w:ascii="Times New Roman" w:hAnsi="Times New Roman"/>
                <w:b/>
                <w:bCs/>
                <w:color w:val="000000"/>
                <w:szCs w:val="24"/>
              </w:rPr>
              <w:t>202</w:t>
            </w:r>
            <w:r>
              <w:rPr>
                <w:rFonts w:ascii="Times New Roman" w:hAnsi="Times New Roman"/>
                <w:b/>
                <w:bCs/>
                <w:color w:val="000000"/>
                <w:szCs w:val="24"/>
              </w:rPr>
              <w:t>6</w:t>
            </w:r>
            <w:r w:rsidRPr="00B32FE9">
              <w:rPr>
                <w:rFonts w:ascii="Times New Roman" w:hAnsi="Times New Roman"/>
                <w:b/>
                <w:bCs/>
                <w:color w:val="000000"/>
                <w:szCs w:val="24"/>
              </w:rPr>
              <w:t xml:space="preserve"> год</w:t>
            </w:r>
          </w:p>
        </w:tc>
        <w:tc>
          <w:tcPr>
            <w:tcW w:w="1093" w:type="dxa"/>
            <w:tcBorders>
              <w:top w:val="single" w:sz="4" w:space="0" w:color="auto"/>
              <w:left w:val="nil"/>
              <w:bottom w:val="single" w:sz="4" w:space="0" w:color="auto"/>
              <w:right w:val="single" w:sz="4" w:space="0" w:color="auto"/>
            </w:tcBorders>
            <w:shd w:val="clear" w:color="auto" w:fill="auto"/>
            <w:vAlign w:val="center"/>
            <w:hideMark/>
          </w:tcPr>
          <w:p w14:paraId="000C6108" w14:textId="77777777" w:rsidR="00CD6FA9" w:rsidRPr="00B32FE9" w:rsidRDefault="00CD6FA9" w:rsidP="00A465BF">
            <w:pPr>
              <w:jc w:val="center"/>
              <w:rPr>
                <w:rFonts w:ascii="Times New Roman" w:hAnsi="Times New Roman"/>
                <w:b/>
                <w:bCs/>
                <w:color w:val="000000"/>
                <w:szCs w:val="24"/>
              </w:rPr>
            </w:pPr>
            <w:r w:rsidRPr="00B32FE9">
              <w:rPr>
                <w:rFonts w:ascii="Times New Roman" w:hAnsi="Times New Roman"/>
                <w:b/>
                <w:bCs/>
                <w:color w:val="000000"/>
                <w:szCs w:val="24"/>
              </w:rPr>
              <w:t>20</w:t>
            </w:r>
            <w:r>
              <w:rPr>
                <w:rFonts w:ascii="Times New Roman" w:hAnsi="Times New Roman"/>
                <w:b/>
                <w:bCs/>
                <w:color w:val="000000"/>
                <w:szCs w:val="24"/>
              </w:rPr>
              <w:t>27</w:t>
            </w:r>
            <w:r w:rsidRPr="00B32FE9">
              <w:rPr>
                <w:rFonts w:ascii="Times New Roman" w:hAnsi="Times New Roman"/>
                <w:b/>
                <w:bCs/>
                <w:color w:val="000000"/>
                <w:szCs w:val="24"/>
              </w:rPr>
              <w:t xml:space="preserve"> год</w:t>
            </w:r>
          </w:p>
        </w:tc>
      </w:tr>
      <w:tr w:rsidR="00CD6FA9" w:rsidRPr="00B32FE9" w14:paraId="355352C7" w14:textId="77777777" w:rsidTr="00A46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4361" w:type="dxa"/>
            <w:tcBorders>
              <w:top w:val="nil"/>
              <w:left w:val="single" w:sz="4" w:space="0" w:color="auto"/>
              <w:bottom w:val="single" w:sz="4" w:space="0" w:color="auto"/>
              <w:right w:val="single" w:sz="4" w:space="0" w:color="auto"/>
            </w:tcBorders>
            <w:shd w:val="clear" w:color="auto" w:fill="auto"/>
            <w:vAlign w:val="center"/>
          </w:tcPr>
          <w:p w14:paraId="0A090AA5" w14:textId="77777777" w:rsidR="00CD6FA9" w:rsidRPr="00B32FE9" w:rsidRDefault="00CD6FA9" w:rsidP="00A465BF">
            <w:pPr>
              <w:jc w:val="center"/>
              <w:rPr>
                <w:rFonts w:ascii="Times New Roman" w:hAnsi="Times New Roman"/>
                <w:color w:val="000000"/>
                <w:sz w:val="18"/>
                <w:szCs w:val="24"/>
              </w:rPr>
            </w:pPr>
            <w:r w:rsidRPr="00B32FE9">
              <w:rPr>
                <w:rFonts w:ascii="Times New Roman" w:hAnsi="Times New Roman"/>
                <w:color w:val="000000"/>
                <w:sz w:val="18"/>
                <w:szCs w:val="24"/>
              </w:rPr>
              <w:t>1</w:t>
            </w:r>
          </w:p>
        </w:tc>
        <w:tc>
          <w:tcPr>
            <w:tcW w:w="2268" w:type="dxa"/>
            <w:tcBorders>
              <w:top w:val="nil"/>
              <w:left w:val="nil"/>
              <w:bottom w:val="single" w:sz="4" w:space="0" w:color="auto"/>
              <w:right w:val="single" w:sz="4" w:space="0" w:color="auto"/>
            </w:tcBorders>
            <w:shd w:val="clear" w:color="auto" w:fill="auto"/>
            <w:vAlign w:val="center"/>
          </w:tcPr>
          <w:p w14:paraId="17EA0022" w14:textId="77777777" w:rsidR="00CD6FA9" w:rsidRPr="00B32FE9" w:rsidRDefault="00CD6FA9" w:rsidP="00A465BF">
            <w:pPr>
              <w:jc w:val="center"/>
              <w:rPr>
                <w:rFonts w:ascii="Times New Roman" w:hAnsi="Times New Roman"/>
                <w:color w:val="000000"/>
                <w:sz w:val="18"/>
                <w:szCs w:val="24"/>
              </w:rPr>
            </w:pPr>
            <w:r w:rsidRPr="00B32FE9">
              <w:rPr>
                <w:rFonts w:ascii="Times New Roman" w:hAnsi="Times New Roman"/>
                <w:color w:val="000000"/>
                <w:sz w:val="18"/>
                <w:szCs w:val="24"/>
              </w:rPr>
              <w:t>2</w:t>
            </w:r>
          </w:p>
        </w:tc>
        <w:tc>
          <w:tcPr>
            <w:tcW w:w="1134" w:type="dxa"/>
            <w:tcBorders>
              <w:top w:val="nil"/>
              <w:left w:val="nil"/>
              <w:bottom w:val="single" w:sz="4" w:space="0" w:color="auto"/>
              <w:right w:val="single" w:sz="4" w:space="0" w:color="auto"/>
            </w:tcBorders>
            <w:shd w:val="clear" w:color="auto" w:fill="auto"/>
            <w:vAlign w:val="center"/>
          </w:tcPr>
          <w:p w14:paraId="0713E7EE" w14:textId="77777777" w:rsidR="00CD6FA9" w:rsidRPr="00B32FE9" w:rsidRDefault="00CD6FA9" w:rsidP="00A465BF">
            <w:pPr>
              <w:jc w:val="center"/>
              <w:rPr>
                <w:rFonts w:ascii="Times New Roman" w:hAnsi="Times New Roman"/>
                <w:color w:val="000000"/>
                <w:sz w:val="18"/>
                <w:szCs w:val="24"/>
              </w:rPr>
            </w:pPr>
            <w:r w:rsidRPr="00B32FE9">
              <w:rPr>
                <w:rFonts w:ascii="Times New Roman" w:hAnsi="Times New Roman"/>
                <w:color w:val="000000"/>
                <w:sz w:val="18"/>
                <w:szCs w:val="24"/>
              </w:rPr>
              <w:t>3</w:t>
            </w:r>
          </w:p>
        </w:tc>
        <w:tc>
          <w:tcPr>
            <w:tcW w:w="1134" w:type="dxa"/>
            <w:tcBorders>
              <w:top w:val="nil"/>
              <w:left w:val="nil"/>
              <w:bottom w:val="single" w:sz="4" w:space="0" w:color="auto"/>
              <w:right w:val="single" w:sz="4" w:space="0" w:color="auto"/>
            </w:tcBorders>
            <w:shd w:val="clear" w:color="auto" w:fill="auto"/>
            <w:vAlign w:val="center"/>
          </w:tcPr>
          <w:p w14:paraId="21B54531" w14:textId="77777777" w:rsidR="00CD6FA9" w:rsidRPr="00B32FE9" w:rsidRDefault="00CD6FA9" w:rsidP="00A465BF">
            <w:pPr>
              <w:jc w:val="center"/>
              <w:rPr>
                <w:rFonts w:ascii="Times New Roman" w:hAnsi="Times New Roman"/>
                <w:color w:val="000000"/>
                <w:sz w:val="18"/>
                <w:szCs w:val="24"/>
              </w:rPr>
            </w:pPr>
            <w:r w:rsidRPr="00B32FE9">
              <w:rPr>
                <w:rFonts w:ascii="Times New Roman" w:hAnsi="Times New Roman"/>
                <w:color w:val="000000"/>
                <w:sz w:val="18"/>
                <w:szCs w:val="24"/>
              </w:rPr>
              <w:t>4</w:t>
            </w:r>
          </w:p>
        </w:tc>
        <w:tc>
          <w:tcPr>
            <w:tcW w:w="1093" w:type="dxa"/>
            <w:tcBorders>
              <w:top w:val="nil"/>
              <w:left w:val="nil"/>
              <w:bottom w:val="single" w:sz="4" w:space="0" w:color="auto"/>
              <w:right w:val="single" w:sz="4" w:space="0" w:color="auto"/>
            </w:tcBorders>
            <w:shd w:val="clear" w:color="auto" w:fill="auto"/>
            <w:vAlign w:val="center"/>
          </w:tcPr>
          <w:p w14:paraId="422C3753" w14:textId="77777777" w:rsidR="00CD6FA9" w:rsidRPr="00B32FE9" w:rsidRDefault="00CD6FA9" w:rsidP="00A465BF">
            <w:pPr>
              <w:jc w:val="center"/>
              <w:rPr>
                <w:rFonts w:ascii="Times New Roman" w:hAnsi="Times New Roman"/>
                <w:color w:val="000000"/>
                <w:sz w:val="18"/>
                <w:szCs w:val="24"/>
              </w:rPr>
            </w:pPr>
            <w:r w:rsidRPr="00B32FE9">
              <w:rPr>
                <w:rFonts w:ascii="Times New Roman" w:hAnsi="Times New Roman"/>
                <w:color w:val="000000"/>
                <w:sz w:val="18"/>
                <w:szCs w:val="24"/>
              </w:rPr>
              <w:t>5</w:t>
            </w:r>
          </w:p>
        </w:tc>
      </w:tr>
      <w:tr w:rsidR="00141805" w:rsidRPr="00141805" w14:paraId="3611C2D0" w14:textId="77777777" w:rsidTr="001418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40EC49AA" w14:textId="77777777" w:rsidR="00141805" w:rsidRPr="00141805" w:rsidRDefault="00141805" w:rsidP="00141805">
            <w:pPr>
              <w:rPr>
                <w:rFonts w:ascii="Times New Roman" w:hAnsi="Times New Roman"/>
                <w:b/>
                <w:color w:val="000000"/>
                <w:sz w:val="18"/>
                <w:szCs w:val="18"/>
              </w:rPr>
            </w:pPr>
            <w:r w:rsidRPr="00141805">
              <w:rPr>
                <w:rFonts w:ascii="Times New Roman" w:hAnsi="Times New Roman"/>
                <w:b/>
                <w:color w:val="000000"/>
                <w:sz w:val="18"/>
                <w:szCs w:val="18"/>
              </w:rPr>
              <w:t xml:space="preserve">Кредиты кредитных организаций в валюте Российской Федерации </w:t>
            </w:r>
          </w:p>
        </w:tc>
        <w:tc>
          <w:tcPr>
            <w:tcW w:w="2268" w:type="dxa"/>
            <w:tcBorders>
              <w:top w:val="nil"/>
              <w:left w:val="nil"/>
              <w:bottom w:val="single" w:sz="4" w:space="0" w:color="auto"/>
              <w:right w:val="single" w:sz="4" w:space="0" w:color="auto"/>
            </w:tcBorders>
            <w:shd w:val="clear" w:color="auto" w:fill="auto"/>
            <w:vAlign w:val="center"/>
          </w:tcPr>
          <w:p w14:paraId="43D2D79F" w14:textId="77777777" w:rsidR="00141805" w:rsidRPr="00141805" w:rsidRDefault="00141805" w:rsidP="00141805">
            <w:pPr>
              <w:jc w:val="center"/>
              <w:rPr>
                <w:rFonts w:ascii="Times New Roman" w:hAnsi="Times New Roman"/>
                <w:b/>
                <w:color w:val="000000"/>
                <w:sz w:val="18"/>
                <w:szCs w:val="18"/>
              </w:rPr>
            </w:pPr>
            <w:r w:rsidRPr="00141805">
              <w:rPr>
                <w:rFonts w:ascii="Times New Roman" w:hAnsi="Times New Roman"/>
                <w:b/>
                <w:color w:val="000000"/>
                <w:sz w:val="18"/>
                <w:szCs w:val="18"/>
              </w:rPr>
              <w:t>000 0102 0000 00 0000 000</w:t>
            </w:r>
          </w:p>
        </w:tc>
        <w:tc>
          <w:tcPr>
            <w:tcW w:w="1134" w:type="dxa"/>
            <w:tcBorders>
              <w:top w:val="nil"/>
              <w:left w:val="nil"/>
              <w:bottom w:val="single" w:sz="4" w:space="0" w:color="auto"/>
              <w:right w:val="single" w:sz="4" w:space="0" w:color="auto"/>
            </w:tcBorders>
            <w:shd w:val="clear" w:color="000000" w:fill="FFFFFF"/>
            <w:vAlign w:val="center"/>
          </w:tcPr>
          <w:p w14:paraId="0AA6D8F0" w14:textId="77777777" w:rsidR="00141805" w:rsidRPr="00141805" w:rsidRDefault="00141805" w:rsidP="00141805">
            <w:pPr>
              <w:jc w:val="right"/>
              <w:rPr>
                <w:rFonts w:ascii="Times New Roman" w:hAnsi="Times New Roman"/>
                <w:b/>
                <w:sz w:val="18"/>
                <w:szCs w:val="18"/>
              </w:rPr>
            </w:pPr>
            <w:r w:rsidRPr="00141805">
              <w:rPr>
                <w:rFonts w:ascii="Times New Roman" w:hAnsi="Times New Roman"/>
                <w:b/>
                <w:sz w:val="18"/>
                <w:szCs w:val="18"/>
              </w:rPr>
              <w:t>205 662,5</w:t>
            </w:r>
          </w:p>
        </w:tc>
        <w:tc>
          <w:tcPr>
            <w:tcW w:w="1134" w:type="dxa"/>
            <w:tcBorders>
              <w:top w:val="nil"/>
              <w:left w:val="nil"/>
              <w:bottom w:val="single" w:sz="4" w:space="0" w:color="auto"/>
              <w:right w:val="single" w:sz="4" w:space="0" w:color="auto"/>
            </w:tcBorders>
            <w:shd w:val="clear" w:color="000000" w:fill="FFFFFF"/>
            <w:vAlign w:val="center"/>
          </w:tcPr>
          <w:p w14:paraId="3DDD316D" w14:textId="77777777" w:rsidR="00141805" w:rsidRPr="00141805" w:rsidRDefault="00141805" w:rsidP="00141805">
            <w:pPr>
              <w:jc w:val="right"/>
              <w:rPr>
                <w:rFonts w:ascii="Times New Roman" w:hAnsi="Times New Roman"/>
                <w:b/>
                <w:sz w:val="18"/>
                <w:szCs w:val="18"/>
              </w:rPr>
            </w:pPr>
            <w:r w:rsidRPr="00141805">
              <w:rPr>
                <w:rFonts w:ascii="Times New Roman" w:hAnsi="Times New Roman"/>
                <w:b/>
                <w:sz w:val="18"/>
                <w:szCs w:val="18"/>
              </w:rPr>
              <w:t>251 444,7</w:t>
            </w:r>
          </w:p>
        </w:tc>
        <w:tc>
          <w:tcPr>
            <w:tcW w:w="1093" w:type="dxa"/>
            <w:tcBorders>
              <w:top w:val="nil"/>
              <w:left w:val="nil"/>
              <w:bottom w:val="single" w:sz="4" w:space="0" w:color="auto"/>
              <w:right w:val="single" w:sz="4" w:space="0" w:color="auto"/>
            </w:tcBorders>
            <w:shd w:val="clear" w:color="000000" w:fill="FFFFFF"/>
            <w:vAlign w:val="center"/>
          </w:tcPr>
          <w:p w14:paraId="69BDEBF3" w14:textId="77777777" w:rsidR="00141805" w:rsidRPr="00141805" w:rsidRDefault="00141805" w:rsidP="00141805">
            <w:pPr>
              <w:jc w:val="right"/>
              <w:rPr>
                <w:rFonts w:ascii="Times New Roman" w:hAnsi="Times New Roman"/>
                <w:b/>
                <w:sz w:val="18"/>
                <w:szCs w:val="18"/>
              </w:rPr>
            </w:pPr>
            <w:r w:rsidRPr="00141805">
              <w:rPr>
                <w:rFonts w:ascii="Times New Roman" w:hAnsi="Times New Roman"/>
                <w:b/>
                <w:sz w:val="18"/>
                <w:szCs w:val="18"/>
              </w:rPr>
              <w:t>259 721,7</w:t>
            </w:r>
          </w:p>
        </w:tc>
      </w:tr>
      <w:tr w:rsidR="00141805" w:rsidRPr="00141805" w14:paraId="4DF99740" w14:textId="77777777" w:rsidTr="001418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626B70DD" w14:textId="77777777" w:rsidR="00141805" w:rsidRPr="00141805" w:rsidRDefault="00141805" w:rsidP="00141805">
            <w:pPr>
              <w:rPr>
                <w:rFonts w:ascii="Times New Roman" w:hAnsi="Times New Roman"/>
                <w:color w:val="000000"/>
                <w:sz w:val="18"/>
                <w:szCs w:val="18"/>
              </w:rPr>
            </w:pPr>
            <w:r w:rsidRPr="00141805">
              <w:rPr>
                <w:rFonts w:ascii="Times New Roman" w:hAnsi="Times New Roman"/>
                <w:color w:val="000000"/>
                <w:sz w:val="18"/>
                <w:szCs w:val="18"/>
              </w:rPr>
              <w:t xml:space="preserve">Привлечение кредитов от кредитных организаций в валюте Российской Федерации </w:t>
            </w:r>
          </w:p>
        </w:tc>
        <w:tc>
          <w:tcPr>
            <w:tcW w:w="2268" w:type="dxa"/>
            <w:tcBorders>
              <w:top w:val="nil"/>
              <w:left w:val="nil"/>
              <w:bottom w:val="single" w:sz="4" w:space="0" w:color="auto"/>
              <w:right w:val="single" w:sz="4" w:space="0" w:color="auto"/>
            </w:tcBorders>
            <w:shd w:val="clear" w:color="auto" w:fill="auto"/>
            <w:vAlign w:val="center"/>
          </w:tcPr>
          <w:p w14:paraId="4ED5BD2E" w14:textId="77777777" w:rsidR="00141805" w:rsidRPr="00141805" w:rsidRDefault="00141805" w:rsidP="00141805">
            <w:pPr>
              <w:jc w:val="center"/>
              <w:rPr>
                <w:rFonts w:ascii="Times New Roman" w:hAnsi="Times New Roman"/>
                <w:color w:val="000000"/>
                <w:sz w:val="18"/>
                <w:szCs w:val="18"/>
              </w:rPr>
            </w:pPr>
            <w:r w:rsidRPr="00141805">
              <w:rPr>
                <w:rFonts w:ascii="Times New Roman" w:hAnsi="Times New Roman"/>
                <w:color w:val="000000"/>
                <w:sz w:val="18"/>
                <w:szCs w:val="18"/>
              </w:rPr>
              <w:t>000 0102 0000 00 0000 700</w:t>
            </w:r>
          </w:p>
        </w:tc>
        <w:tc>
          <w:tcPr>
            <w:tcW w:w="1134" w:type="dxa"/>
            <w:tcBorders>
              <w:top w:val="nil"/>
              <w:left w:val="nil"/>
              <w:bottom w:val="single" w:sz="4" w:space="0" w:color="auto"/>
              <w:right w:val="single" w:sz="4" w:space="0" w:color="auto"/>
            </w:tcBorders>
            <w:shd w:val="clear" w:color="000000" w:fill="FFFFFF"/>
            <w:vAlign w:val="center"/>
          </w:tcPr>
          <w:p w14:paraId="78C760F4"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805 662,5</w:t>
            </w:r>
          </w:p>
        </w:tc>
        <w:tc>
          <w:tcPr>
            <w:tcW w:w="1134" w:type="dxa"/>
            <w:tcBorders>
              <w:top w:val="nil"/>
              <w:left w:val="nil"/>
              <w:bottom w:val="single" w:sz="4" w:space="0" w:color="auto"/>
              <w:right w:val="single" w:sz="4" w:space="0" w:color="auto"/>
            </w:tcBorders>
            <w:shd w:val="clear" w:color="000000" w:fill="FFFFFF"/>
            <w:vAlign w:val="center"/>
          </w:tcPr>
          <w:p w14:paraId="13DF6947"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251 444,7</w:t>
            </w:r>
          </w:p>
        </w:tc>
        <w:tc>
          <w:tcPr>
            <w:tcW w:w="1093" w:type="dxa"/>
            <w:tcBorders>
              <w:top w:val="nil"/>
              <w:left w:val="nil"/>
              <w:bottom w:val="single" w:sz="4" w:space="0" w:color="auto"/>
              <w:right w:val="single" w:sz="4" w:space="0" w:color="auto"/>
            </w:tcBorders>
            <w:shd w:val="clear" w:color="000000" w:fill="FFFFFF"/>
            <w:vAlign w:val="center"/>
          </w:tcPr>
          <w:p w14:paraId="7CD68D59"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665 384,2</w:t>
            </w:r>
          </w:p>
        </w:tc>
      </w:tr>
      <w:tr w:rsidR="00141805" w:rsidRPr="00141805" w14:paraId="57033CCB" w14:textId="77777777" w:rsidTr="001418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7B2C5F44" w14:textId="77777777" w:rsidR="00141805" w:rsidRPr="00141805" w:rsidRDefault="00141805" w:rsidP="00141805">
            <w:pPr>
              <w:rPr>
                <w:rFonts w:ascii="Times New Roman" w:hAnsi="Times New Roman"/>
                <w:color w:val="000000"/>
                <w:sz w:val="18"/>
                <w:szCs w:val="18"/>
              </w:rPr>
            </w:pPr>
            <w:r w:rsidRPr="00141805">
              <w:rPr>
                <w:rFonts w:ascii="Times New Roman" w:hAnsi="Times New Roman"/>
                <w:color w:val="000000"/>
                <w:sz w:val="18"/>
                <w:szCs w:val="18"/>
              </w:rPr>
              <w:t>Привлечение городскими округами кредитов от кредитных организаций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704FBEEB" w14:textId="77777777" w:rsidR="00141805" w:rsidRPr="00141805" w:rsidRDefault="00141805" w:rsidP="00141805">
            <w:pPr>
              <w:jc w:val="center"/>
              <w:rPr>
                <w:rFonts w:ascii="Times New Roman" w:hAnsi="Times New Roman"/>
                <w:color w:val="000000"/>
                <w:sz w:val="18"/>
                <w:szCs w:val="18"/>
              </w:rPr>
            </w:pPr>
            <w:r w:rsidRPr="00141805">
              <w:rPr>
                <w:rFonts w:ascii="Times New Roman" w:hAnsi="Times New Roman"/>
                <w:color w:val="000000"/>
                <w:sz w:val="18"/>
                <w:szCs w:val="18"/>
              </w:rPr>
              <w:t>000 0102 0000 04 0000 710</w:t>
            </w:r>
          </w:p>
        </w:tc>
        <w:tc>
          <w:tcPr>
            <w:tcW w:w="1134" w:type="dxa"/>
            <w:tcBorders>
              <w:top w:val="nil"/>
              <w:left w:val="nil"/>
              <w:bottom w:val="single" w:sz="4" w:space="0" w:color="auto"/>
              <w:right w:val="single" w:sz="4" w:space="0" w:color="auto"/>
            </w:tcBorders>
            <w:shd w:val="clear" w:color="000000" w:fill="FFFFFF"/>
            <w:vAlign w:val="center"/>
          </w:tcPr>
          <w:p w14:paraId="3E5C2A18"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805 662,5</w:t>
            </w:r>
          </w:p>
        </w:tc>
        <w:tc>
          <w:tcPr>
            <w:tcW w:w="1134" w:type="dxa"/>
            <w:tcBorders>
              <w:top w:val="nil"/>
              <w:left w:val="nil"/>
              <w:bottom w:val="single" w:sz="4" w:space="0" w:color="auto"/>
              <w:right w:val="single" w:sz="4" w:space="0" w:color="auto"/>
            </w:tcBorders>
            <w:shd w:val="clear" w:color="000000" w:fill="FFFFFF"/>
            <w:vAlign w:val="center"/>
          </w:tcPr>
          <w:p w14:paraId="70C7A3C5"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251 444,7</w:t>
            </w:r>
          </w:p>
        </w:tc>
        <w:tc>
          <w:tcPr>
            <w:tcW w:w="1093" w:type="dxa"/>
            <w:tcBorders>
              <w:top w:val="nil"/>
              <w:left w:val="nil"/>
              <w:bottom w:val="single" w:sz="4" w:space="0" w:color="auto"/>
              <w:right w:val="single" w:sz="4" w:space="0" w:color="auto"/>
            </w:tcBorders>
            <w:shd w:val="clear" w:color="000000" w:fill="FFFFFF"/>
            <w:vAlign w:val="center"/>
          </w:tcPr>
          <w:p w14:paraId="35E2C097"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665 384,2</w:t>
            </w:r>
          </w:p>
        </w:tc>
      </w:tr>
      <w:tr w:rsidR="00141805" w:rsidRPr="00141805" w14:paraId="179367F5" w14:textId="77777777" w:rsidTr="001418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32400CB7" w14:textId="77777777" w:rsidR="00141805" w:rsidRPr="00141805" w:rsidRDefault="00141805" w:rsidP="00141805">
            <w:pPr>
              <w:rPr>
                <w:rFonts w:ascii="Times New Roman" w:hAnsi="Times New Roman"/>
                <w:color w:val="000000"/>
                <w:sz w:val="18"/>
                <w:szCs w:val="18"/>
              </w:rPr>
            </w:pPr>
            <w:r w:rsidRPr="00141805">
              <w:rPr>
                <w:rFonts w:ascii="Times New Roman" w:hAnsi="Times New Roman"/>
                <w:color w:val="000000"/>
                <w:sz w:val="18"/>
                <w:szCs w:val="18"/>
              </w:rPr>
              <w:t xml:space="preserve">Погашение кредитов, представленных кредитными организациями в валюте Российской Федерации </w:t>
            </w:r>
          </w:p>
        </w:tc>
        <w:tc>
          <w:tcPr>
            <w:tcW w:w="2268" w:type="dxa"/>
            <w:tcBorders>
              <w:top w:val="nil"/>
              <w:left w:val="nil"/>
              <w:bottom w:val="single" w:sz="4" w:space="0" w:color="auto"/>
              <w:right w:val="single" w:sz="4" w:space="0" w:color="auto"/>
            </w:tcBorders>
            <w:shd w:val="clear" w:color="auto" w:fill="auto"/>
            <w:vAlign w:val="center"/>
          </w:tcPr>
          <w:p w14:paraId="5E34A192" w14:textId="77777777" w:rsidR="00141805" w:rsidRPr="00141805" w:rsidRDefault="00141805" w:rsidP="00141805">
            <w:pPr>
              <w:jc w:val="center"/>
              <w:rPr>
                <w:rFonts w:ascii="Times New Roman" w:hAnsi="Times New Roman"/>
                <w:color w:val="000000"/>
                <w:sz w:val="18"/>
                <w:szCs w:val="18"/>
              </w:rPr>
            </w:pPr>
            <w:r w:rsidRPr="00141805">
              <w:rPr>
                <w:rFonts w:ascii="Times New Roman" w:hAnsi="Times New Roman"/>
                <w:color w:val="000000"/>
                <w:sz w:val="18"/>
                <w:szCs w:val="18"/>
              </w:rPr>
              <w:t>000 0102 0000 00 0000 800</w:t>
            </w:r>
          </w:p>
        </w:tc>
        <w:tc>
          <w:tcPr>
            <w:tcW w:w="1134" w:type="dxa"/>
            <w:tcBorders>
              <w:top w:val="nil"/>
              <w:left w:val="nil"/>
              <w:bottom w:val="single" w:sz="4" w:space="0" w:color="auto"/>
              <w:right w:val="single" w:sz="4" w:space="0" w:color="auto"/>
            </w:tcBorders>
            <w:shd w:val="clear" w:color="000000" w:fill="FFFFFF"/>
            <w:vAlign w:val="center"/>
          </w:tcPr>
          <w:p w14:paraId="242736C2"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600 000,0</w:t>
            </w:r>
          </w:p>
        </w:tc>
        <w:tc>
          <w:tcPr>
            <w:tcW w:w="1134" w:type="dxa"/>
            <w:tcBorders>
              <w:top w:val="nil"/>
              <w:left w:val="nil"/>
              <w:bottom w:val="single" w:sz="4" w:space="0" w:color="auto"/>
              <w:right w:val="single" w:sz="4" w:space="0" w:color="auto"/>
            </w:tcBorders>
            <w:shd w:val="clear" w:color="000000" w:fill="FFFFFF"/>
            <w:vAlign w:val="center"/>
          </w:tcPr>
          <w:p w14:paraId="0F6C665A"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4C9F552C"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405 662,5</w:t>
            </w:r>
          </w:p>
        </w:tc>
      </w:tr>
      <w:tr w:rsidR="00141805" w:rsidRPr="00141805" w14:paraId="6EB57697" w14:textId="77777777" w:rsidTr="001418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0D07D5DC" w14:textId="77777777" w:rsidR="00141805" w:rsidRPr="00141805" w:rsidRDefault="00141805" w:rsidP="00141805">
            <w:pPr>
              <w:rPr>
                <w:rFonts w:ascii="Times New Roman" w:hAnsi="Times New Roman"/>
                <w:color w:val="000000"/>
                <w:sz w:val="18"/>
                <w:szCs w:val="18"/>
              </w:rPr>
            </w:pPr>
            <w:r w:rsidRPr="00141805">
              <w:rPr>
                <w:rFonts w:ascii="Times New Roman" w:hAnsi="Times New Roman"/>
                <w:color w:val="000000"/>
                <w:sz w:val="18"/>
                <w:szCs w:val="18"/>
              </w:rPr>
              <w:t>Погашение городскими округами кредитов от кредитных организаций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00A400B7" w14:textId="77777777" w:rsidR="00141805" w:rsidRPr="00141805" w:rsidRDefault="00141805" w:rsidP="00141805">
            <w:pPr>
              <w:jc w:val="center"/>
              <w:rPr>
                <w:rFonts w:ascii="Times New Roman" w:hAnsi="Times New Roman"/>
                <w:color w:val="000000"/>
                <w:sz w:val="18"/>
                <w:szCs w:val="18"/>
              </w:rPr>
            </w:pPr>
            <w:r w:rsidRPr="00141805">
              <w:rPr>
                <w:rFonts w:ascii="Times New Roman" w:hAnsi="Times New Roman"/>
                <w:color w:val="000000"/>
                <w:sz w:val="18"/>
                <w:szCs w:val="18"/>
              </w:rPr>
              <w:t>000 0102 0000 04 0000 810</w:t>
            </w:r>
          </w:p>
        </w:tc>
        <w:tc>
          <w:tcPr>
            <w:tcW w:w="1134" w:type="dxa"/>
            <w:tcBorders>
              <w:top w:val="nil"/>
              <w:left w:val="nil"/>
              <w:bottom w:val="single" w:sz="4" w:space="0" w:color="auto"/>
              <w:right w:val="single" w:sz="4" w:space="0" w:color="auto"/>
            </w:tcBorders>
            <w:shd w:val="clear" w:color="000000" w:fill="FFFFFF"/>
            <w:vAlign w:val="center"/>
          </w:tcPr>
          <w:p w14:paraId="2EBC0AE7"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600 000,0</w:t>
            </w:r>
          </w:p>
        </w:tc>
        <w:tc>
          <w:tcPr>
            <w:tcW w:w="1134" w:type="dxa"/>
            <w:tcBorders>
              <w:top w:val="nil"/>
              <w:left w:val="nil"/>
              <w:bottom w:val="single" w:sz="4" w:space="0" w:color="auto"/>
              <w:right w:val="single" w:sz="4" w:space="0" w:color="auto"/>
            </w:tcBorders>
            <w:shd w:val="clear" w:color="000000" w:fill="FFFFFF"/>
            <w:vAlign w:val="center"/>
          </w:tcPr>
          <w:p w14:paraId="7EFB1004"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00A25577"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405 662,5</w:t>
            </w:r>
          </w:p>
        </w:tc>
      </w:tr>
      <w:tr w:rsidR="00141805" w:rsidRPr="00141805" w14:paraId="37291450" w14:textId="77777777" w:rsidTr="001418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4293802F" w14:textId="77777777" w:rsidR="00141805" w:rsidRPr="00141805" w:rsidRDefault="00141805" w:rsidP="00141805">
            <w:pPr>
              <w:rPr>
                <w:rFonts w:ascii="Times New Roman" w:hAnsi="Times New Roman"/>
                <w:b/>
                <w:color w:val="000000"/>
                <w:sz w:val="18"/>
                <w:szCs w:val="18"/>
              </w:rPr>
            </w:pPr>
            <w:r w:rsidRPr="00141805">
              <w:rPr>
                <w:rFonts w:ascii="Times New Roman" w:hAnsi="Times New Roman"/>
                <w:b/>
                <w:color w:val="000000"/>
                <w:sz w:val="18"/>
                <w:szCs w:val="18"/>
              </w:rPr>
              <w:t>Бюджетные кредиты из других бюджетов бюджетной системы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2FA95DB9" w14:textId="77777777" w:rsidR="00141805" w:rsidRPr="00141805" w:rsidRDefault="00141805" w:rsidP="00141805">
            <w:pPr>
              <w:jc w:val="center"/>
              <w:rPr>
                <w:rFonts w:ascii="Times New Roman" w:hAnsi="Times New Roman"/>
                <w:b/>
                <w:color w:val="000000"/>
                <w:sz w:val="18"/>
                <w:szCs w:val="18"/>
              </w:rPr>
            </w:pPr>
            <w:r w:rsidRPr="00141805">
              <w:rPr>
                <w:rFonts w:ascii="Times New Roman" w:hAnsi="Times New Roman"/>
                <w:b/>
                <w:color w:val="000000"/>
                <w:sz w:val="18"/>
                <w:szCs w:val="18"/>
              </w:rPr>
              <w:t>000 0103 0000 00 0000 000</w:t>
            </w:r>
          </w:p>
        </w:tc>
        <w:tc>
          <w:tcPr>
            <w:tcW w:w="1134" w:type="dxa"/>
            <w:tcBorders>
              <w:top w:val="nil"/>
              <w:left w:val="nil"/>
              <w:bottom w:val="single" w:sz="4" w:space="0" w:color="auto"/>
              <w:right w:val="single" w:sz="4" w:space="0" w:color="auto"/>
            </w:tcBorders>
            <w:shd w:val="clear" w:color="000000" w:fill="FFFFFF"/>
            <w:vAlign w:val="center"/>
          </w:tcPr>
          <w:p w14:paraId="0F7D4319" w14:textId="77777777" w:rsidR="00141805" w:rsidRPr="00141805" w:rsidRDefault="00141805" w:rsidP="00141805">
            <w:pPr>
              <w:jc w:val="right"/>
              <w:rPr>
                <w:rFonts w:ascii="Times New Roman" w:hAnsi="Times New Roman"/>
                <w:b/>
                <w:sz w:val="18"/>
                <w:szCs w:val="18"/>
              </w:rPr>
            </w:pPr>
            <w:r w:rsidRPr="00141805">
              <w:rPr>
                <w:rFonts w:ascii="Times New Roman" w:hAnsi="Times New Roman"/>
                <w:b/>
                <w:sz w:val="18"/>
                <w:szCs w:val="18"/>
              </w:rPr>
              <w:t>-60 953,2</w:t>
            </w:r>
          </w:p>
        </w:tc>
        <w:tc>
          <w:tcPr>
            <w:tcW w:w="1134" w:type="dxa"/>
            <w:tcBorders>
              <w:top w:val="nil"/>
              <w:left w:val="nil"/>
              <w:bottom w:val="single" w:sz="4" w:space="0" w:color="auto"/>
              <w:right w:val="single" w:sz="4" w:space="0" w:color="auto"/>
            </w:tcBorders>
            <w:shd w:val="clear" w:color="000000" w:fill="FFFFFF"/>
            <w:vAlign w:val="center"/>
          </w:tcPr>
          <w:p w14:paraId="5383D519" w14:textId="77777777" w:rsidR="00141805" w:rsidRPr="00141805" w:rsidRDefault="00141805" w:rsidP="00141805">
            <w:pPr>
              <w:jc w:val="right"/>
              <w:rPr>
                <w:rFonts w:ascii="Times New Roman" w:hAnsi="Times New Roman"/>
                <w:b/>
                <w:sz w:val="18"/>
                <w:szCs w:val="18"/>
              </w:rPr>
            </w:pPr>
            <w:r w:rsidRPr="00141805">
              <w:rPr>
                <w:rFonts w:ascii="Times New Roman" w:hAnsi="Times New Roman"/>
                <w:b/>
                <w:sz w:val="18"/>
                <w:szCs w:val="18"/>
              </w:rPr>
              <w:t>-110 953,2</w:t>
            </w:r>
          </w:p>
        </w:tc>
        <w:tc>
          <w:tcPr>
            <w:tcW w:w="1093" w:type="dxa"/>
            <w:tcBorders>
              <w:top w:val="nil"/>
              <w:left w:val="nil"/>
              <w:bottom w:val="single" w:sz="4" w:space="0" w:color="auto"/>
              <w:right w:val="single" w:sz="4" w:space="0" w:color="auto"/>
            </w:tcBorders>
            <w:shd w:val="clear" w:color="000000" w:fill="FFFFFF"/>
            <w:vAlign w:val="center"/>
          </w:tcPr>
          <w:p w14:paraId="0392F0B5" w14:textId="77777777" w:rsidR="00141805" w:rsidRPr="00141805" w:rsidRDefault="00141805" w:rsidP="00141805">
            <w:pPr>
              <w:jc w:val="right"/>
              <w:rPr>
                <w:rFonts w:ascii="Times New Roman" w:hAnsi="Times New Roman"/>
                <w:b/>
                <w:sz w:val="18"/>
                <w:szCs w:val="18"/>
              </w:rPr>
            </w:pPr>
            <w:r w:rsidRPr="00141805">
              <w:rPr>
                <w:rFonts w:ascii="Times New Roman" w:hAnsi="Times New Roman"/>
                <w:b/>
                <w:sz w:val="18"/>
                <w:szCs w:val="18"/>
              </w:rPr>
              <w:t>-110 953,2</w:t>
            </w:r>
          </w:p>
        </w:tc>
      </w:tr>
      <w:tr w:rsidR="00141805" w:rsidRPr="00141805" w14:paraId="31966C3A" w14:textId="77777777" w:rsidTr="001418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3DFD229F" w14:textId="77777777" w:rsidR="00141805" w:rsidRPr="00141805" w:rsidRDefault="00141805" w:rsidP="00141805">
            <w:pPr>
              <w:rPr>
                <w:rFonts w:ascii="Times New Roman" w:hAnsi="Times New Roman"/>
                <w:color w:val="000000"/>
                <w:sz w:val="18"/>
                <w:szCs w:val="18"/>
              </w:rPr>
            </w:pPr>
            <w:r w:rsidRPr="00141805">
              <w:rPr>
                <w:rFonts w:ascii="Times New Roman" w:hAnsi="Times New Roman"/>
                <w:color w:val="000000"/>
                <w:sz w:val="18"/>
                <w:szCs w:val="18"/>
              </w:rPr>
              <w:t>Привлечение бюджетных кредитов из других бюджетов бюджетной системы Российской Федерации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3325F445" w14:textId="77777777" w:rsidR="00141805" w:rsidRPr="00141805" w:rsidRDefault="00141805" w:rsidP="00141805">
            <w:pPr>
              <w:jc w:val="center"/>
              <w:rPr>
                <w:rFonts w:ascii="Times New Roman" w:hAnsi="Times New Roman"/>
                <w:color w:val="000000"/>
                <w:sz w:val="18"/>
                <w:szCs w:val="18"/>
              </w:rPr>
            </w:pPr>
            <w:r w:rsidRPr="00141805">
              <w:rPr>
                <w:rFonts w:ascii="Times New Roman" w:hAnsi="Times New Roman"/>
                <w:color w:val="000000"/>
                <w:sz w:val="18"/>
                <w:szCs w:val="18"/>
              </w:rPr>
              <w:t>000 0103 0100 00 0000 700</w:t>
            </w:r>
          </w:p>
        </w:tc>
        <w:tc>
          <w:tcPr>
            <w:tcW w:w="1134" w:type="dxa"/>
            <w:tcBorders>
              <w:top w:val="nil"/>
              <w:left w:val="nil"/>
              <w:bottom w:val="single" w:sz="4" w:space="0" w:color="auto"/>
              <w:right w:val="single" w:sz="4" w:space="0" w:color="auto"/>
            </w:tcBorders>
            <w:shd w:val="clear" w:color="000000" w:fill="FFFFFF"/>
            <w:vAlign w:val="center"/>
          </w:tcPr>
          <w:p w14:paraId="5218D1FC"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160 000,0</w:t>
            </w:r>
          </w:p>
        </w:tc>
        <w:tc>
          <w:tcPr>
            <w:tcW w:w="1134" w:type="dxa"/>
            <w:tcBorders>
              <w:top w:val="nil"/>
              <w:left w:val="nil"/>
              <w:bottom w:val="single" w:sz="4" w:space="0" w:color="auto"/>
              <w:right w:val="single" w:sz="4" w:space="0" w:color="auto"/>
            </w:tcBorders>
            <w:shd w:val="clear" w:color="000000" w:fill="FFFFFF"/>
            <w:vAlign w:val="center"/>
          </w:tcPr>
          <w:p w14:paraId="1D3C7F00"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34E0DD4C"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0,0</w:t>
            </w:r>
          </w:p>
        </w:tc>
      </w:tr>
      <w:tr w:rsidR="00141805" w:rsidRPr="00141805" w14:paraId="0B7033B3" w14:textId="77777777" w:rsidTr="001418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72C2A8B6" w14:textId="77777777" w:rsidR="00141805" w:rsidRPr="00141805" w:rsidRDefault="00141805" w:rsidP="00141805">
            <w:pPr>
              <w:rPr>
                <w:rFonts w:ascii="Times New Roman" w:hAnsi="Times New Roman"/>
                <w:color w:val="000000"/>
                <w:sz w:val="18"/>
                <w:szCs w:val="18"/>
              </w:rPr>
            </w:pPr>
            <w:r w:rsidRPr="00141805">
              <w:rPr>
                <w:rFonts w:ascii="Times New Roman" w:hAnsi="Times New Roman"/>
                <w:color w:val="000000"/>
                <w:sz w:val="18"/>
                <w:szCs w:val="18"/>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30CF3E70" w14:textId="77777777" w:rsidR="00141805" w:rsidRPr="00141805" w:rsidRDefault="00141805" w:rsidP="00141805">
            <w:pPr>
              <w:jc w:val="center"/>
              <w:rPr>
                <w:rFonts w:ascii="Times New Roman" w:hAnsi="Times New Roman"/>
                <w:color w:val="000000"/>
                <w:sz w:val="18"/>
                <w:szCs w:val="18"/>
              </w:rPr>
            </w:pPr>
            <w:r w:rsidRPr="00141805">
              <w:rPr>
                <w:rFonts w:ascii="Times New Roman" w:hAnsi="Times New Roman"/>
                <w:color w:val="000000"/>
                <w:sz w:val="18"/>
                <w:szCs w:val="18"/>
              </w:rPr>
              <w:t>000 0103 0100 04 0000 710</w:t>
            </w:r>
          </w:p>
        </w:tc>
        <w:tc>
          <w:tcPr>
            <w:tcW w:w="1134" w:type="dxa"/>
            <w:tcBorders>
              <w:top w:val="nil"/>
              <w:left w:val="nil"/>
              <w:bottom w:val="single" w:sz="4" w:space="0" w:color="auto"/>
              <w:right w:val="single" w:sz="4" w:space="0" w:color="auto"/>
            </w:tcBorders>
            <w:shd w:val="clear" w:color="000000" w:fill="FFFFFF"/>
            <w:vAlign w:val="center"/>
          </w:tcPr>
          <w:p w14:paraId="199B0CF5"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160 000,0</w:t>
            </w:r>
          </w:p>
        </w:tc>
        <w:tc>
          <w:tcPr>
            <w:tcW w:w="1134" w:type="dxa"/>
            <w:tcBorders>
              <w:top w:val="nil"/>
              <w:left w:val="nil"/>
              <w:bottom w:val="single" w:sz="4" w:space="0" w:color="auto"/>
              <w:right w:val="single" w:sz="4" w:space="0" w:color="auto"/>
            </w:tcBorders>
            <w:shd w:val="clear" w:color="000000" w:fill="FFFFFF"/>
            <w:vAlign w:val="center"/>
          </w:tcPr>
          <w:p w14:paraId="6C4CC44E"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5813D21B"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0,0</w:t>
            </w:r>
          </w:p>
        </w:tc>
      </w:tr>
      <w:tr w:rsidR="00141805" w:rsidRPr="00141805" w14:paraId="701FF7AA" w14:textId="77777777" w:rsidTr="001418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6A7BFDFE" w14:textId="77777777" w:rsidR="00141805" w:rsidRPr="00141805" w:rsidRDefault="00141805" w:rsidP="00141805">
            <w:pPr>
              <w:rPr>
                <w:rFonts w:ascii="Times New Roman" w:hAnsi="Times New Roman"/>
                <w:color w:val="000000"/>
                <w:sz w:val="18"/>
                <w:szCs w:val="18"/>
              </w:rPr>
            </w:pPr>
            <w:r w:rsidRPr="00141805">
              <w:rPr>
                <w:rFonts w:ascii="Times New Roman" w:hAnsi="Times New Roman"/>
                <w:color w:val="000000"/>
                <w:sz w:val="18"/>
                <w:szCs w:val="18"/>
              </w:rPr>
              <w:t>Привлечение кредитов из других бюджетов бюджетной системы Российской Федерации бюджетами городских округов в валюте Российской Федерации (бюджетные кредиты, предоставленные для частичного покрытия дефицитов бюджетов городских округов)</w:t>
            </w:r>
          </w:p>
        </w:tc>
        <w:tc>
          <w:tcPr>
            <w:tcW w:w="2268" w:type="dxa"/>
            <w:tcBorders>
              <w:top w:val="nil"/>
              <w:left w:val="nil"/>
              <w:bottom w:val="single" w:sz="4" w:space="0" w:color="auto"/>
              <w:right w:val="single" w:sz="4" w:space="0" w:color="auto"/>
            </w:tcBorders>
            <w:shd w:val="clear" w:color="auto" w:fill="auto"/>
            <w:vAlign w:val="center"/>
          </w:tcPr>
          <w:p w14:paraId="31CBDA4F" w14:textId="1FB16E8F" w:rsidR="00141805" w:rsidRPr="00141805" w:rsidRDefault="00141805" w:rsidP="00141805">
            <w:pPr>
              <w:jc w:val="center"/>
              <w:rPr>
                <w:rFonts w:ascii="Times New Roman" w:hAnsi="Times New Roman"/>
                <w:color w:val="000000"/>
                <w:sz w:val="18"/>
                <w:szCs w:val="18"/>
              </w:rPr>
            </w:pPr>
            <w:r w:rsidRPr="00141805">
              <w:rPr>
                <w:rFonts w:ascii="Times New Roman" w:hAnsi="Times New Roman"/>
                <w:color w:val="000000"/>
                <w:sz w:val="18"/>
                <w:szCs w:val="18"/>
              </w:rPr>
              <w:t>000 0103 0100 04 5000 710</w:t>
            </w:r>
          </w:p>
        </w:tc>
        <w:tc>
          <w:tcPr>
            <w:tcW w:w="1134" w:type="dxa"/>
            <w:tcBorders>
              <w:top w:val="nil"/>
              <w:left w:val="nil"/>
              <w:bottom w:val="single" w:sz="4" w:space="0" w:color="auto"/>
              <w:right w:val="single" w:sz="4" w:space="0" w:color="auto"/>
            </w:tcBorders>
            <w:shd w:val="clear" w:color="000000" w:fill="FFFFFF"/>
            <w:vAlign w:val="center"/>
          </w:tcPr>
          <w:p w14:paraId="7482C4CA"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160 000,0</w:t>
            </w:r>
          </w:p>
        </w:tc>
        <w:tc>
          <w:tcPr>
            <w:tcW w:w="1134" w:type="dxa"/>
            <w:tcBorders>
              <w:top w:val="nil"/>
              <w:left w:val="nil"/>
              <w:bottom w:val="single" w:sz="4" w:space="0" w:color="auto"/>
              <w:right w:val="single" w:sz="4" w:space="0" w:color="auto"/>
            </w:tcBorders>
            <w:shd w:val="clear" w:color="000000" w:fill="FFFFFF"/>
            <w:vAlign w:val="center"/>
          </w:tcPr>
          <w:p w14:paraId="57C46D25"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259C16B6"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0,0</w:t>
            </w:r>
          </w:p>
        </w:tc>
      </w:tr>
      <w:tr w:rsidR="00141805" w:rsidRPr="00141805" w14:paraId="5BCB4D9D" w14:textId="77777777" w:rsidTr="001418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156D33C4" w14:textId="77777777" w:rsidR="00141805" w:rsidRPr="00141805" w:rsidRDefault="00141805" w:rsidP="00141805">
            <w:pPr>
              <w:rPr>
                <w:rFonts w:ascii="Times New Roman" w:hAnsi="Times New Roman"/>
                <w:color w:val="000000"/>
                <w:sz w:val="18"/>
                <w:szCs w:val="18"/>
              </w:rPr>
            </w:pPr>
            <w:r w:rsidRPr="00141805">
              <w:rPr>
                <w:rFonts w:ascii="Times New Roman" w:hAnsi="Times New Roman"/>
                <w:color w:val="000000"/>
                <w:sz w:val="18"/>
                <w:szCs w:val="18"/>
              </w:rPr>
              <w:t>Погашение бюджетных кредитов, полученных из других бюджетов бюджетной системы Российской Федерации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19679530" w14:textId="77777777" w:rsidR="00141805" w:rsidRPr="00141805" w:rsidRDefault="00141805" w:rsidP="00141805">
            <w:pPr>
              <w:jc w:val="center"/>
              <w:rPr>
                <w:rFonts w:ascii="Times New Roman" w:hAnsi="Times New Roman"/>
                <w:color w:val="000000"/>
                <w:sz w:val="18"/>
                <w:szCs w:val="18"/>
              </w:rPr>
            </w:pPr>
            <w:r w:rsidRPr="00141805">
              <w:rPr>
                <w:rFonts w:ascii="Times New Roman" w:hAnsi="Times New Roman"/>
                <w:color w:val="000000"/>
                <w:sz w:val="18"/>
                <w:szCs w:val="18"/>
              </w:rPr>
              <w:t>000 0103 0100 00 0000 800</w:t>
            </w:r>
          </w:p>
        </w:tc>
        <w:tc>
          <w:tcPr>
            <w:tcW w:w="1134" w:type="dxa"/>
            <w:tcBorders>
              <w:top w:val="nil"/>
              <w:left w:val="nil"/>
              <w:bottom w:val="single" w:sz="4" w:space="0" w:color="auto"/>
              <w:right w:val="single" w:sz="4" w:space="0" w:color="auto"/>
            </w:tcBorders>
            <w:shd w:val="clear" w:color="000000" w:fill="FFFFFF"/>
            <w:vAlign w:val="center"/>
          </w:tcPr>
          <w:p w14:paraId="35D301A5"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220 953,2</w:t>
            </w:r>
          </w:p>
        </w:tc>
        <w:tc>
          <w:tcPr>
            <w:tcW w:w="1134" w:type="dxa"/>
            <w:tcBorders>
              <w:top w:val="nil"/>
              <w:left w:val="nil"/>
              <w:bottom w:val="single" w:sz="4" w:space="0" w:color="auto"/>
              <w:right w:val="single" w:sz="4" w:space="0" w:color="auto"/>
            </w:tcBorders>
            <w:shd w:val="clear" w:color="000000" w:fill="FFFFFF"/>
            <w:vAlign w:val="center"/>
          </w:tcPr>
          <w:p w14:paraId="7AF2DB0C"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110 953,2</w:t>
            </w:r>
          </w:p>
        </w:tc>
        <w:tc>
          <w:tcPr>
            <w:tcW w:w="1093" w:type="dxa"/>
            <w:tcBorders>
              <w:top w:val="nil"/>
              <w:left w:val="nil"/>
              <w:bottom w:val="single" w:sz="4" w:space="0" w:color="auto"/>
              <w:right w:val="single" w:sz="4" w:space="0" w:color="auto"/>
            </w:tcBorders>
            <w:shd w:val="clear" w:color="000000" w:fill="FFFFFF"/>
            <w:vAlign w:val="center"/>
          </w:tcPr>
          <w:p w14:paraId="51CA5FD5"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110 953,2</w:t>
            </w:r>
          </w:p>
        </w:tc>
      </w:tr>
      <w:tr w:rsidR="00141805" w:rsidRPr="00141805" w14:paraId="1048A0D7" w14:textId="77777777" w:rsidTr="001418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216D54B5" w14:textId="77777777" w:rsidR="00141805" w:rsidRPr="00141805" w:rsidRDefault="00141805" w:rsidP="00141805">
            <w:pPr>
              <w:rPr>
                <w:rFonts w:ascii="Times New Roman" w:hAnsi="Times New Roman"/>
                <w:color w:val="000000"/>
                <w:sz w:val="18"/>
                <w:szCs w:val="18"/>
              </w:rPr>
            </w:pPr>
            <w:r w:rsidRPr="00141805">
              <w:rPr>
                <w:rFonts w:ascii="Times New Roman" w:hAnsi="Times New Roman"/>
                <w:color w:val="000000"/>
                <w:sz w:val="18"/>
                <w:szCs w:val="18"/>
              </w:rPr>
              <w:t>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7A5760F8" w14:textId="77777777" w:rsidR="00141805" w:rsidRPr="00141805" w:rsidRDefault="00141805" w:rsidP="00141805">
            <w:pPr>
              <w:jc w:val="center"/>
              <w:rPr>
                <w:rFonts w:ascii="Times New Roman" w:hAnsi="Times New Roman"/>
                <w:color w:val="000000"/>
                <w:sz w:val="18"/>
                <w:szCs w:val="18"/>
              </w:rPr>
            </w:pPr>
            <w:r w:rsidRPr="00141805">
              <w:rPr>
                <w:rFonts w:ascii="Times New Roman" w:hAnsi="Times New Roman"/>
                <w:color w:val="000000"/>
                <w:sz w:val="18"/>
                <w:szCs w:val="18"/>
              </w:rPr>
              <w:t>000 0103 0100 04 0000 810</w:t>
            </w:r>
          </w:p>
        </w:tc>
        <w:tc>
          <w:tcPr>
            <w:tcW w:w="1134" w:type="dxa"/>
            <w:tcBorders>
              <w:top w:val="nil"/>
              <w:left w:val="nil"/>
              <w:bottom w:val="single" w:sz="4" w:space="0" w:color="auto"/>
              <w:right w:val="single" w:sz="4" w:space="0" w:color="auto"/>
            </w:tcBorders>
            <w:shd w:val="clear" w:color="000000" w:fill="FFFFFF"/>
            <w:vAlign w:val="center"/>
          </w:tcPr>
          <w:p w14:paraId="052FF34C"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220 953,2</w:t>
            </w:r>
          </w:p>
        </w:tc>
        <w:tc>
          <w:tcPr>
            <w:tcW w:w="1134" w:type="dxa"/>
            <w:tcBorders>
              <w:top w:val="nil"/>
              <w:left w:val="nil"/>
              <w:bottom w:val="single" w:sz="4" w:space="0" w:color="auto"/>
              <w:right w:val="single" w:sz="4" w:space="0" w:color="auto"/>
            </w:tcBorders>
            <w:shd w:val="clear" w:color="000000" w:fill="FFFFFF"/>
            <w:vAlign w:val="center"/>
          </w:tcPr>
          <w:p w14:paraId="1B955EFD"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110 953,2</w:t>
            </w:r>
          </w:p>
        </w:tc>
        <w:tc>
          <w:tcPr>
            <w:tcW w:w="1093" w:type="dxa"/>
            <w:tcBorders>
              <w:top w:val="nil"/>
              <w:left w:val="nil"/>
              <w:bottom w:val="single" w:sz="4" w:space="0" w:color="auto"/>
              <w:right w:val="single" w:sz="4" w:space="0" w:color="auto"/>
            </w:tcBorders>
            <w:shd w:val="clear" w:color="000000" w:fill="FFFFFF"/>
            <w:vAlign w:val="center"/>
          </w:tcPr>
          <w:p w14:paraId="4C69C21D"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110 953,2</w:t>
            </w:r>
          </w:p>
        </w:tc>
      </w:tr>
      <w:tr w:rsidR="00141805" w:rsidRPr="00141805" w14:paraId="2EEB199E" w14:textId="77777777" w:rsidTr="001418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4D4F0476" w14:textId="77777777" w:rsidR="00141805" w:rsidRPr="00141805" w:rsidRDefault="00141805" w:rsidP="00141805">
            <w:pPr>
              <w:rPr>
                <w:rFonts w:ascii="Times New Roman" w:hAnsi="Times New Roman"/>
                <w:color w:val="000000"/>
                <w:sz w:val="18"/>
                <w:szCs w:val="18"/>
              </w:rPr>
            </w:pPr>
            <w:r w:rsidRPr="00141805">
              <w:rPr>
                <w:rFonts w:ascii="Times New Roman" w:hAnsi="Times New Roman"/>
                <w:color w:val="000000"/>
                <w:sz w:val="18"/>
                <w:szCs w:val="18"/>
              </w:rPr>
              <w:t>Погашение бюджетами городских округов кредитов из других бюджетов бюджетной системы Российской Федерации в валюте Российской Федерации (бюджетные кредиты, предоставленные для частичного покрытия дефицитов бюджетов городских округов)</w:t>
            </w:r>
          </w:p>
        </w:tc>
        <w:tc>
          <w:tcPr>
            <w:tcW w:w="2268" w:type="dxa"/>
            <w:tcBorders>
              <w:top w:val="nil"/>
              <w:left w:val="nil"/>
              <w:bottom w:val="single" w:sz="4" w:space="0" w:color="auto"/>
              <w:right w:val="single" w:sz="4" w:space="0" w:color="auto"/>
            </w:tcBorders>
            <w:shd w:val="clear" w:color="auto" w:fill="auto"/>
            <w:vAlign w:val="center"/>
          </w:tcPr>
          <w:p w14:paraId="6B6B1116" w14:textId="77777777" w:rsidR="00141805" w:rsidRPr="00141805" w:rsidRDefault="00141805" w:rsidP="00141805">
            <w:pPr>
              <w:jc w:val="center"/>
              <w:rPr>
                <w:rFonts w:ascii="Times New Roman" w:hAnsi="Times New Roman"/>
                <w:color w:val="000000"/>
                <w:sz w:val="18"/>
                <w:szCs w:val="18"/>
              </w:rPr>
            </w:pPr>
            <w:r w:rsidRPr="00141805">
              <w:rPr>
                <w:rFonts w:ascii="Times New Roman" w:hAnsi="Times New Roman"/>
                <w:color w:val="000000"/>
                <w:sz w:val="18"/>
                <w:szCs w:val="18"/>
              </w:rPr>
              <w:t>000 0103 0100 04 5000 810</w:t>
            </w:r>
          </w:p>
        </w:tc>
        <w:tc>
          <w:tcPr>
            <w:tcW w:w="1134" w:type="dxa"/>
            <w:tcBorders>
              <w:top w:val="nil"/>
              <w:left w:val="nil"/>
              <w:bottom w:val="single" w:sz="4" w:space="0" w:color="auto"/>
              <w:right w:val="single" w:sz="4" w:space="0" w:color="auto"/>
            </w:tcBorders>
            <w:shd w:val="clear" w:color="000000" w:fill="FFFFFF"/>
            <w:vAlign w:val="center"/>
          </w:tcPr>
          <w:p w14:paraId="057B5A41"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220 953,2</w:t>
            </w:r>
          </w:p>
        </w:tc>
        <w:tc>
          <w:tcPr>
            <w:tcW w:w="1134" w:type="dxa"/>
            <w:tcBorders>
              <w:top w:val="nil"/>
              <w:left w:val="nil"/>
              <w:bottom w:val="single" w:sz="4" w:space="0" w:color="auto"/>
              <w:right w:val="single" w:sz="4" w:space="0" w:color="auto"/>
            </w:tcBorders>
            <w:shd w:val="clear" w:color="000000" w:fill="FFFFFF"/>
            <w:vAlign w:val="center"/>
          </w:tcPr>
          <w:p w14:paraId="68421A65"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110 953,2</w:t>
            </w:r>
          </w:p>
        </w:tc>
        <w:tc>
          <w:tcPr>
            <w:tcW w:w="1093" w:type="dxa"/>
            <w:tcBorders>
              <w:top w:val="nil"/>
              <w:left w:val="nil"/>
              <w:bottom w:val="single" w:sz="4" w:space="0" w:color="auto"/>
              <w:right w:val="single" w:sz="4" w:space="0" w:color="auto"/>
            </w:tcBorders>
            <w:shd w:val="clear" w:color="000000" w:fill="FFFFFF"/>
            <w:vAlign w:val="center"/>
          </w:tcPr>
          <w:p w14:paraId="4AFB8A07"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110 953,2</w:t>
            </w:r>
          </w:p>
        </w:tc>
      </w:tr>
      <w:tr w:rsidR="00141805" w:rsidRPr="00141805" w14:paraId="1BB1F120" w14:textId="77777777" w:rsidTr="001418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0C428B88" w14:textId="77777777" w:rsidR="00141805" w:rsidRPr="00141805" w:rsidRDefault="00141805" w:rsidP="00141805">
            <w:pPr>
              <w:rPr>
                <w:rFonts w:ascii="Times New Roman" w:hAnsi="Times New Roman"/>
                <w:b/>
                <w:color w:val="000000"/>
                <w:sz w:val="18"/>
                <w:szCs w:val="18"/>
              </w:rPr>
            </w:pPr>
            <w:r w:rsidRPr="00141805">
              <w:rPr>
                <w:rFonts w:ascii="Times New Roman" w:hAnsi="Times New Roman"/>
                <w:b/>
                <w:color w:val="000000"/>
                <w:sz w:val="18"/>
                <w:szCs w:val="18"/>
              </w:rPr>
              <w:t xml:space="preserve">Изменение остатков средств на счетах по учету средств бюджета </w:t>
            </w:r>
          </w:p>
        </w:tc>
        <w:tc>
          <w:tcPr>
            <w:tcW w:w="2268" w:type="dxa"/>
            <w:tcBorders>
              <w:top w:val="nil"/>
              <w:left w:val="nil"/>
              <w:bottom w:val="single" w:sz="4" w:space="0" w:color="auto"/>
              <w:right w:val="single" w:sz="4" w:space="0" w:color="auto"/>
            </w:tcBorders>
            <w:shd w:val="clear" w:color="auto" w:fill="auto"/>
            <w:vAlign w:val="center"/>
          </w:tcPr>
          <w:p w14:paraId="6FEF9EAB" w14:textId="74EB1540" w:rsidR="00141805" w:rsidRPr="00141805" w:rsidRDefault="00141805" w:rsidP="00141805">
            <w:pPr>
              <w:jc w:val="center"/>
              <w:rPr>
                <w:rFonts w:ascii="Times New Roman" w:hAnsi="Times New Roman"/>
                <w:b/>
                <w:color w:val="000000"/>
                <w:sz w:val="18"/>
                <w:szCs w:val="18"/>
              </w:rPr>
            </w:pPr>
            <w:r w:rsidRPr="00141805">
              <w:rPr>
                <w:rFonts w:ascii="Times New Roman" w:hAnsi="Times New Roman"/>
                <w:b/>
                <w:color w:val="000000"/>
                <w:sz w:val="18"/>
                <w:szCs w:val="18"/>
              </w:rPr>
              <w:t>000 0105 0000 00 0000 000</w:t>
            </w:r>
          </w:p>
        </w:tc>
        <w:tc>
          <w:tcPr>
            <w:tcW w:w="1134" w:type="dxa"/>
            <w:tcBorders>
              <w:top w:val="nil"/>
              <w:left w:val="nil"/>
              <w:bottom w:val="single" w:sz="4" w:space="0" w:color="auto"/>
              <w:right w:val="single" w:sz="4" w:space="0" w:color="auto"/>
            </w:tcBorders>
            <w:shd w:val="clear" w:color="000000" w:fill="FFFFFF"/>
            <w:vAlign w:val="center"/>
          </w:tcPr>
          <w:p w14:paraId="56A70426" w14:textId="77777777" w:rsidR="00141805" w:rsidRPr="00141805" w:rsidRDefault="00141805" w:rsidP="00141805">
            <w:pPr>
              <w:jc w:val="right"/>
              <w:rPr>
                <w:rFonts w:ascii="Times New Roman" w:hAnsi="Times New Roman"/>
                <w:b/>
                <w:sz w:val="18"/>
                <w:szCs w:val="18"/>
              </w:rPr>
            </w:pPr>
            <w:r w:rsidRPr="00141805">
              <w:rPr>
                <w:rFonts w:ascii="Times New Roman" w:hAnsi="Times New Roman"/>
                <w:b/>
                <w:sz w:val="18"/>
                <w:szCs w:val="18"/>
              </w:rPr>
              <w:t>98 196,1</w:t>
            </w:r>
          </w:p>
        </w:tc>
        <w:tc>
          <w:tcPr>
            <w:tcW w:w="1134" w:type="dxa"/>
            <w:tcBorders>
              <w:top w:val="nil"/>
              <w:left w:val="nil"/>
              <w:bottom w:val="single" w:sz="4" w:space="0" w:color="auto"/>
              <w:right w:val="single" w:sz="4" w:space="0" w:color="auto"/>
            </w:tcBorders>
            <w:shd w:val="clear" w:color="000000" w:fill="FFFFFF"/>
            <w:vAlign w:val="center"/>
          </w:tcPr>
          <w:p w14:paraId="605713B9" w14:textId="77777777" w:rsidR="00141805" w:rsidRPr="00141805" w:rsidRDefault="00141805" w:rsidP="00141805">
            <w:pPr>
              <w:jc w:val="right"/>
              <w:rPr>
                <w:rFonts w:ascii="Times New Roman" w:hAnsi="Times New Roman"/>
                <w:b/>
                <w:sz w:val="18"/>
                <w:szCs w:val="18"/>
              </w:rPr>
            </w:pPr>
            <w:r w:rsidRPr="00141805">
              <w:rPr>
                <w:rFonts w:ascii="Times New Roman" w:hAnsi="Times New Roman"/>
                <w:b/>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079C8BF5" w14:textId="77777777" w:rsidR="00141805" w:rsidRPr="00141805" w:rsidRDefault="00141805" w:rsidP="00141805">
            <w:pPr>
              <w:jc w:val="right"/>
              <w:rPr>
                <w:rFonts w:ascii="Times New Roman" w:hAnsi="Times New Roman"/>
                <w:b/>
                <w:sz w:val="18"/>
                <w:szCs w:val="18"/>
              </w:rPr>
            </w:pPr>
            <w:r w:rsidRPr="00141805">
              <w:rPr>
                <w:rFonts w:ascii="Times New Roman" w:hAnsi="Times New Roman"/>
                <w:b/>
                <w:sz w:val="18"/>
                <w:szCs w:val="18"/>
              </w:rPr>
              <w:t>0,0</w:t>
            </w:r>
          </w:p>
        </w:tc>
      </w:tr>
      <w:tr w:rsidR="00141805" w:rsidRPr="00141805" w14:paraId="259F28CC" w14:textId="77777777" w:rsidTr="001418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147C182B" w14:textId="77777777" w:rsidR="00141805" w:rsidRPr="00141805" w:rsidRDefault="00141805" w:rsidP="00141805">
            <w:pPr>
              <w:rPr>
                <w:rFonts w:ascii="Times New Roman" w:hAnsi="Times New Roman"/>
                <w:color w:val="000000"/>
                <w:sz w:val="18"/>
                <w:szCs w:val="18"/>
              </w:rPr>
            </w:pPr>
            <w:r w:rsidRPr="00141805">
              <w:rPr>
                <w:rFonts w:ascii="Times New Roman" w:hAnsi="Times New Roman"/>
                <w:color w:val="000000"/>
                <w:sz w:val="18"/>
                <w:szCs w:val="18"/>
              </w:rPr>
              <w:t>Уменьшение остатков средств бюджетов</w:t>
            </w:r>
          </w:p>
        </w:tc>
        <w:tc>
          <w:tcPr>
            <w:tcW w:w="2268" w:type="dxa"/>
            <w:tcBorders>
              <w:top w:val="nil"/>
              <w:left w:val="nil"/>
              <w:bottom w:val="single" w:sz="4" w:space="0" w:color="auto"/>
              <w:right w:val="single" w:sz="4" w:space="0" w:color="auto"/>
            </w:tcBorders>
            <w:shd w:val="clear" w:color="auto" w:fill="auto"/>
            <w:vAlign w:val="center"/>
          </w:tcPr>
          <w:p w14:paraId="77B7DE4B" w14:textId="77777777" w:rsidR="00141805" w:rsidRPr="00141805" w:rsidRDefault="00141805" w:rsidP="00141805">
            <w:pPr>
              <w:jc w:val="center"/>
              <w:rPr>
                <w:rFonts w:ascii="Times New Roman" w:hAnsi="Times New Roman"/>
                <w:color w:val="000000"/>
                <w:sz w:val="18"/>
                <w:szCs w:val="18"/>
              </w:rPr>
            </w:pPr>
            <w:r w:rsidRPr="00141805">
              <w:rPr>
                <w:rFonts w:ascii="Times New Roman" w:hAnsi="Times New Roman"/>
                <w:color w:val="000000"/>
                <w:sz w:val="18"/>
                <w:szCs w:val="18"/>
              </w:rPr>
              <w:t>000 0105 0000 00 0000 600</w:t>
            </w:r>
          </w:p>
        </w:tc>
        <w:tc>
          <w:tcPr>
            <w:tcW w:w="1134" w:type="dxa"/>
            <w:tcBorders>
              <w:top w:val="nil"/>
              <w:left w:val="nil"/>
              <w:bottom w:val="single" w:sz="4" w:space="0" w:color="auto"/>
              <w:right w:val="single" w:sz="4" w:space="0" w:color="auto"/>
            </w:tcBorders>
            <w:shd w:val="clear" w:color="000000" w:fill="FFFFFF"/>
            <w:vAlign w:val="center"/>
          </w:tcPr>
          <w:p w14:paraId="63D7D7AF"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98 196,1</w:t>
            </w:r>
          </w:p>
        </w:tc>
        <w:tc>
          <w:tcPr>
            <w:tcW w:w="1134" w:type="dxa"/>
            <w:tcBorders>
              <w:top w:val="nil"/>
              <w:left w:val="nil"/>
              <w:bottom w:val="single" w:sz="4" w:space="0" w:color="auto"/>
              <w:right w:val="single" w:sz="4" w:space="0" w:color="auto"/>
            </w:tcBorders>
            <w:shd w:val="clear" w:color="000000" w:fill="FFFFFF"/>
            <w:vAlign w:val="center"/>
          </w:tcPr>
          <w:p w14:paraId="6A7A38E7"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6DE5D812"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0,0</w:t>
            </w:r>
          </w:p>
        </w:tc>
      </w:tr>
      <w:tr w:rsidR="00141805" w:rsidRPr="00141805" w14:paraId="101953B2" w14:textId="77777777" w:rsidTr="001418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65ECD021" w14:textId="77777777" w:rsidR="00141805" w:rsidRPr="00141805" w:rsidRDefault="00141805" w:rsidP="00141805">
            <w:pPr>
              <w:rPr>
                <w:rFonts w:ascii="Times New Roman" w:hAnsi="Times New Roman"/>
                <w:color w:val="000000"/>
                <w:sz w:val="18"/>
                <w:szCs w:val="18"/>
              </w:rPr>
            </w:pPr>
            <w:r w:rsidRPr="00141805">
              <w:rPr>
                <w:rFonts w:ascii="Times New Roman" w:hAnsi="Times New Roman"/>
                <w:color w:val="000000"/>
                <w:sz w:val="18"/>
                <w:szCs w:val="18"/>
              </w:rPr>
              <w:t xml:space="preserve">Уменьшение прочих остатков средств бюджетов </w:t>
            </w:r>
          </w:p>
        </w:tc>
        <w:tc>
          <w:tcPr>
            <w:tcW w:w="2268" w:type="dxa"/>
            <w:tcBorders>
              <w:top w:val="nil"/>
              <w:left w:val="nil"/>
              <w:bottom w:val="single" w:sz="4" w:space="0" w:color="auto"/>
              <w:right w:val="single" w:sz="4" w:space="0" w:color="auto"/>
            </w:tcBorders>
            <w:shd w:val="clear" w:color="auto" w:fill="auto"/>
            <w:vAlign w:val="center"/>
          </w:tcPr>
          <w:p w14:paraId="48F980C4" w14:textId="77777777" w:rsidR="00141805" w:rsidRPr="00141805" w:rsidRDefault="00141805" w:rsidP="00141805">
            <w:pPr>
              <w:jc w:val="center"/>
              <w:rPr>
                <w:rFonts w:ascii="Times New Roman" w:hAnsi="Times New Roman"/>
                <w:color w:val="000000"/>
                <w:sz w:val="18"/>
                <w:szCs w:val="18"/>
              </w:rPr>
            </w:pPr>
            <w:r w:rsidRPr="00141805">
              <w:rPr>
                <w:rFonts w:ascii="Times New Roman" w:hAnsi="Times New Roman"/>
                <w:color w:val="000000"/>
                <w:sz w:val="18"/>
                <w:szCs w:val="18"/>
              </w:rPr>
              <w:t>000 0105 0200 00 0000 600</w:t>
            </w:r>
          </w:p>
        </w:tc>
        <w:tc>
          <w:tcPr>
            <w:tcW w:w="1134" w:type="dxa"/>
            <w:tcBorders>
              <w:top w:val="nil"/>
              <w:left w:val="nil"/>
              <w:bottom w:val="single" w:sz="4" w:space="0" w:color="auto"/>
              <w:right w:val="single" w:sz="4" w:space="0" w:color="auto"/>
            </w:tcBorders>
            <w:shd w:val="clear" w:color="000000" w:fill="FFFFFF"/>
            <w:vAlign w:val="center"/>
          </w:tcPr>
          <w:p w14:paraId="26CDC5EF"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98 196,1</w:t>
            </w:r>
          </w:p>
        </w:tc>
        <w:tc>
          <w:tcPr>
            <w:tcW w:w="1134" w:type="dxa"/>
            <w:tcBorders>
              <w:top w:val="nil"/>
              <w:left w:val="nil"/>
              <w:bottom w:val="single" w:sz="4" w:space="0" w:color="auto"/>
              <w:right w:val="single" w:sz="4" w:space="0" w:color="auto"/>
            </w:tcBorders>
            <w:shd w:val="clear" w:color="000000" w:fill="FFFFFF"/>
            <w:vAlign w:val="center"/>
          </w:tcPr>
          <w:p w14:paraId="3F2F166D"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0C7C1AB5"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0,0</w:t>
            </w:r>
          </w:p>
        </w:tc>
      </w:tr>
      <w:tr w:rsidR="00141805" w:rsidRPr="00141805" w14:paraId="0CD698D2" w14:textId="77777777" w:rsidTr="001418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36AC8125" w14:textId="77777777" w:rsidR="00141805" w:rsidRPr="00141805" w:rsidRDefault="00141805" w:rsidP="00141805">
            <w:pPr>
              <w:rPr>
                <w:rFonts w:ascii="Times New Roman" w:hAnsi="Times New Roman"/>
                <w:color w:val="000000"/>
                <w:sz w:val="18"/>
                <w:szCs w:val="18"/>
              </w:rPr>
            </w:pPr>
            <w:r w:rsidRPr="00141805">
              <w:rPr>
                <w:rFonts w:ascii="Times New Roman" w:hAnsi="Times New Roman"/>
                <w:color w:val="000000"/>
                <w:sz w:val="18"/>
                <w:szCs w:val="18"/>
              </w:rPr>
              <w:t xml:space="preserve">Уменьшение прочих остатков денежных средств бюджетов городских округов  </w:t>
            </w:r>
          </w:p>
        </w:tc>
        <w:tc>
          <w:tcPr>
            <w:tcW w:w="2268" w:type="dxa"/>
            <w:tcBorders>
              <w:top w:val="nil"/>
              <w:left w:val="nil"/>
              <w:bottom w:val="single" w:sz="4" w:space="0" w:color="auto"/>
              <w:right w:val="single" w:sz="4" w:space="0" w:color="auto"/>
            </w:tcBorders>
            <w:shd w:val="clear" w:color="auto" w:fill="auto"/>
            <w:vAlign w:val="center"/>
          </w:tcPr>
          <w:p w14:paraId="12E34C19" w14:textId="77777777" w:rsidR="00141805" w:rsidRPr="00141805" w:rsidRDefault="00141805" w:rsidP="00141805">
            <w:pPr>
              <w:jc w:val="center"/>
              <w:rPr>
                <w:rFonts w:ascii="Times New Roman" w:hAnsi="Times New Roman"/>
                <w:color w:val="000000"/>
                <w:sz w:val="18"/>
                <w:szCs w:val="18"/>
              </w:rPr>
            </w:pPr>
            <w:r w:rsidRPr="00141805">
              <w:rPr>
                <w:rFonts w:ascii="Times New Roman" w:hAnsi="Times New Roman"/>
                <w:color w:val="000000"/>
                <w:sz w:val="18"/>
                <w:szCs w:val="18"/>
              </w:rPr>
              <w:t>000 0105 0201 04 0000 610</w:t>
            </w:r>
          </w:p>
        </w:tc>
        <w:tc>
          <w:tcPr>
            <w:tcW w:w="1134" w:type="dxa"/>
            <w:tcBorders>
              <w:top w:val="nil"/>
              <w:left w:val="nil"/>
              <w:bottom w:val="single" w:sz="4" w:space="0" w:color="auto"/>
              <w:right w:val="single" w:sz="4" w:space="0" w:color="auto"/>
            </w:tcBorders>
            <w:shd w:val="clear" w:color="000000" w:fill="FFFFFF"/>
            <w:vAlign w:val="center"/>
          </w:tcPr>
          <w:p w14:paraId="34EB24E3"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98 196,1</w:t>
            </w:r>
          </w:p>
        </w:tc>
        <w:tc>
          <w:tcPr>
            <w:tcW w:w="1134" w:type="dxa"/>
            <w:tcBorders>
              <w:top w:val="nil"/>
              <w:left w:val="nil"/>
              <w:bottom w:val="single" w:sz="4" w:space="0" w:color="auto"/>
              <w:right w:val="single" w:sz="4" w:space="0" w:color="auto"/>
            </w:tcBorders>
            <w:shd w:val="clear" w:color="000000" w:fill="FFFFFF"/>
            <w:vAlign w:val="center"/>
          </w:tcPr>
          <w:p w14:paraId="3BF2EF15"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71CAD191" w14:textId="77777777" w:rsidR="00141805" w:rsidRPr="00141805" w:rsidRDefault="00141805" w:rsidP="00141805">
            <w:pPr>
              <w:jc w:val="right"/>
              <w:rPr>
                <w:rFonts w:ascii="Times New Roman" w:hAnsi="Times New Roman"/>
                <w:sz w:val="18"/>
                <w:szCs w:val="18"/>
              </w:rPr>
            </w:pPr>
            <w:r w:rsidRPr="00141805">
              <w:rPr>
                <w:rFonts w:ascii="Times New Roman" w:hAnsi="Times New Roman"/>
                <w:sz w:val="18"/>
                <w:szCs w:val="18"/>
              </w:rPr>
              <w:t>0,0</w:t>
            </w:r>
          </w:p>
        </w:tc>
      </w:tr>
      <w:tr w:rsidR="00FD14A0" w:rsidRPr="00FD14A0" w14:paraId="14EB9670" w14:textId="77777777" w:rsidTr="00FD14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652B723C" w14:textId="77777777" w:rsidR="00FD14A0" w:rsidRPr="00FD14A0" w:rsidRDefault="00FD14A0" w:rsidP="00FD14A0">
            <w:pPr>
              <w:rPr>
                <w:rFonts w:ascii="Times New Roman" w:hAnsi="Times New Roman"/>
                <w:b/>
                <w:color w:val="000000"/>
                <w:sz w:val="18"/>
                <w:szCs w:val="18"/>
              </w:rPr>
            </w:pPr>
            <w:r w:rsidRPr="00FD14A0">
              <w:rPr>
                <w:rFonts w:ascii="Times New Roman" w:hAnsi="Times New Roman"/>
                <w:b/>
                <w:color w:val="000000"/>
                <w:sz w:val="18"/>
                <w:szCs w:val="18"/>
              </w:rPr>
              <w:t>Итого</w:t>
            </w:r>
          </w:p>
        </w:tc>
        <w:tc>
          <w:tcPr>
            <w:tcW w:w="2268" w:type="dxa"/>
            <w:tcBorders>
              <w:top w:val="nil"/>
              <w:left w:val="nil"/>
              <w:bottom w:val="single" w:sz="4" w:space="0" w:color="auto"/>
              <w:right w:val="single" w:sz="4" w:space="0" w:color="auto"/>
            </w:tcBorders>
            <w:shd w:val="clear" w:color="auto" w:fill="auto"/>
            <w:vAlign w:val="center"/>
          </w:tcPr>
          <w:p w14:paraId="4ECA45D5" w14:textId="77777777" w:rsidR="00FD14A0" w:rsidRPr="00FD14A0" w:rsidRDefault="00FD14A0" w:rsidP="00FD14A0">
            <w:pPr>
              <w:jc w:val="center"/>
              <w:rPr>
                <w:rFonts w:ascii="Times New Roman" w:hAnsi="Times New Roman"/>
                <w:b/>
                <w:color w:val="000000"/>
                <w:sz w:val="18"/>
                <w:szCs w:val="18"/>
              </w:rPr>
            </w:pPr>
            <w:r w:rsidRPr="00FD14A0">
              <w:rPr>
                <w:rFonts w:ascii="Times New Roman" w:hAnsi="Times New Roman"/>
                <w:b/>
                <w:color w:val="000000"/>
                <w:sz w:val="18"/>
                <w:szCs w:val="18"/>
              </w:rPr>
              <w:t> </w:t>
            </w:r>
          </w:p>
        </w:tc>
        <w:tc>
          <w:tcPr>
            <w:tcW w:w="1134" w:type="dxa"/>
            <w:tcBorders>
              <w:top w:val="nil"/>
              <w:left w:val="nil"/>
              <w:bottom w:val="single" w:sz="4" w:space="0" w:color="auto"/>
              <w:right w:val="single" w:sz="4" w:space="0" w:color="auto"/>
            </w:tcBorders>
            <w:shd w:val="clear" w:color="000000" w:fill="FFFFFF"/>
            <w:vAlign w:val="center"/>
          </w:tcPr>
          <w:p w14:paraId="40E5D4A5" w14:textId="5E163CA2" w:rsidR="00FD14A0" w:rsidRPr="00FD14A0" w:rsidRDefault="00141805" w:rsidP="00FD14A0">
            <w:pPr>
              <w:jc w:val="right"/>
              <w:rPr>
                <w:rFonts w:ascii="Times New Roman" w:hAnsi="Times New Roman"/>
                <w:b/>
                <w:sz w:val="18"/>
                <w:szCs w:val="18"/>
              </w:rPr>
            </w:pPr>
            <w:r w:rsidRPr="00141805">
              <w:rPr>
                <w:rFonts w:ascii="Times New Roman" w:hAnsi="Times New Roman"/>
                <w:b/>
                <w:sz w:val="18"/>
                <w:szCs w:val="18"/>
              </w:rPr>
              <w:t>242 905,4</w:t>
            </w:r>
          </w:p>
        </w:tc>
        <w:tc>
          <w:tcPr>
            <w:tcW w:w="1134" w:type="dxa"/>
            <w:tcBorders>
              <w:top w:val="nil"/>
              <w:left w:val="nil"/>
              <w:bottom w:val="single" w:sz="4" w:space="0" w:color="auto"/>
              <w:right w:val="single" w:sz="4" w:space="0" w:color="auto"/>
            </w:tcBorders>
            <w:shd w:val="clear" w:color="000000" w:fill="FFFFFF"/>
            <w:vAlign w:val="center"/>
          </w:tcPr>
          <w:p w14:paraId="4C1B96BB" w14:textId="2CA9E658" w:rsidR="00FD14A0" w:rsidRPr="00FD14A0" w:rsidRDefault="00141805" w:rsidP="00FD14A0">
            <w:pPr>
              <w:jc w:val="right"/>
              <w:rPr>
                <w:rFonts w:ascii="Times New Roman" w:hAnsi="Times New Roman"/>
                <w:b/>
                <w:sz w:val="18"/>
                <w:szCs w:val="18"/>
              </w:rPr>
            </w:pPr>
            <w:r w:rsidRPr="00141805">
              <w:rPr>
                <w:rFonts w:ascii="Times New Roman" w:hAnsi="Times New Roman"/>
                <w:b/>
                <w:sz w:val="18"/>
                <w:szCs w:val="18"/>
              </w:rPr>
              <w:t>140 491,5</w:t>
            </w:r>
          </w:p>
        </w:tc>
        <w:tc>
          <w:tcPr>
            <w:tcW w:w="1093" w:type="dxa"/>
            <w:tcBorders>
              <w:top w:val="nil"/>
              <w:left w:val="nil"/>
              <w:bottom w:val="single" w:sz="4" w:space="0" w:color="auto"/>
              <w:right w:val="single" w:sz="4" w:space="0" w:color="auto"/>
            </w:tcBorders>
            <w:shd w:val="clear" w:color="000000" w:fill="FFFFFF"/>
            <w:vAlign w:val="center"/>
          </w:tcPr>
          <w:p w14:paraId="59726723" w14:textId="70FCC774" w:rsidR="00FD14A0" w:rsidRPr="00FD14A0" w:rsidRDefault="00141805" w:rsidP="00FD14A0">
            <w:pPr>
              <w:jc w:val="right"/>
              <w:rPr>
                <w:rFonts w:ascii="Times New Roman" w:hAnsi="Times New Roman"/>
                <w:b/>
                <w:sz w:val="18"/>
                <w:szCs w:val="18"/>
              </w:rPr>
            </w:pPr>
            <w:r w:rsidRPr="00141805">
              <w:rPr>
                <w:rFonts w:ascii="Times New Roman" w:hAnsi="Times New Roman"/>
                <w:b/>
                <w:sz w:val="18"/>
                <w:szCs w:val="18"/>
              </w:rPr>
              <w:t>148 768,5</w:t>
            </w:r>
          </w:p>
        </w:tc>
      </w:tr>
    </w:tbl>
    <w:p w14:paraId="1935873B" w14:textId="77777777" w:rsidR="00CD6FA9" w:rsidRDefault="00CD6FA9" w:rsidP="00CD6FA9">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3591ADD0" w14:textId="77777777" w:rsidR="00CD6FA9" w:rsidRDefault="00CD6FA9" w:rsidP="00CD6FA9">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30C5D410" w14:textId="77777777" w:rsidR="00CD6FA9" w:rsidRDefault="00CD6FA9" w:rsidP="00CD6FA9">
      <w:pPr>
        <w:tabs>
          <w:tab w:val="left" w:pos="0"/>
        </w:tabs>
        <w:rPr>
          <w:rFonts w:ascii="Times New Roman" w:hAnsi="Times New Roman"/>
          <w:sz w:val="28"/>
          <w:szCs w:val="28"/>
        </w:rPr>
      </w:pPr>
      <w:r w:rsidRPr="00E27E8D">
        <w:rPr>
          <w:rFonts w:ascii="Times New Roman" w:hAnsi="Times New Roman"/>
          <w:sz w:val="28"/>
          <w:szCs w:val="28"/>
        </w:rPr>
        <w:lastRenderedPageBreak/>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
        <w:gridCol w:w="3931"/>
        <w:gridCol w:w="1134"/>
        <w:gridCol w:w="851"/>
        <w:gridCol w:w="1276"/>
        <w:gridCol w:w="850"/>
        <w:gridCol w:w="1276"/>
        <w:gridCol w:w="850"/>
      </w:tblGrid>
      <w:tr w:rsidR="00CD6FA9" w:rsidRPr="00E27E8D" w14:paraId="3B8CCFA1" w14:textId="77777777" w:rsidTr="00A465BF">
        <w:trPr>
          <w:trHeight w:val="433"/>
        </w:trPr>
        <w:tc>
          <w:tcPr>
            <w:tcW w:w="10206" w:type="dxa"/>
            <w:gridSpan w:val="8"/>
            <w:vMerge w:val="restart"/>
            <w:tcBorders>
              <w:top w:val="nil"/>
              <w:left w:val="nil"/>
              <w:bottom w:val="nil"/>
              <w:right w:val="nil"/>
            </w:tcBorders>
            <w:shd w:val="clear" w:color="auto" w:fill="auto"/>
            <w:hideMark/>
          </w:tcPr>
          <w:p w14:paraId="306538F0" w14:textId="77777777" w:rsidR="00CD6FA9" w:rsidRPr="00D635EB" w:rsidRDefault="00CD6FA9" w:rsidP="00A465BF">
            <w:pPr>
              <w:jc w:val="right"/>
              <w:rPr>
                <w:rFonts w:ascii="Times New Roman" w:hAnsi="Times New Roman"/>
                <w:sz w:val="24"/>
                <w:szCs w:val="24"/>
              </w:rPr>
            </w:pPr>
            <w:r w:rsidRPr="00D635EB">
              <w:rPr>
                <w:rFonts w:ascii="Times New Roman" w:hAnsi="Times New Roman"/>
                <w:sz w:val="24"/>
                <w:szCs w:val="24"/>
              </w:rPr>
              <w:t xml:space="preserve">Приложение </w:t>
            </w:r>
            <w:r>
              <w:rPr>
                <w:rFonts w:ascii="Times New Roman" w:hAnsi="Times New Roman"/>
                <w:sz w:val="24"/>
                <w:szCs w:val="24"/>
              </w:rPr>
              <w:t>5</w:t>
            </w:r>
            <w:r w:rsidRPr="00D635EB">
              <w:rPr>
                <w:rFonts w:ascii="Times New Roman" w:hAnsi="Times New Roman"/>
                <w:sz w:val="24"/>
                <w:szCs w:val="24"/>
              </w:rPr>
              <w:t xml:space="preserve"> к решению </w:t>
            </w:r>
          </w:p>
          <w:p w14:paraId="364621D6" w14:textId="11D8CA2D" w:rsidR="00CD6FA9" w:rsidRPr="00E27E8D" w:rsidRDefault="00CD6FA9" w:rsidP="00A465BF">
            <w:pPr>
              <w:jc w:val="right"/>
              <w:rPr>
                <w:rFonts w:ascii="Times New Roman" w:hAnsi="Times New Roman"/>
              </w:rPr>
            </w:pPr>
            <w:r w:rsidRPr="00D635EB">
              <w:rPr>
                <w:rFonts w:ascii="Times New Roman" w:hAnsi="Times New Roman"/>
                <w:sz w:val="24"/>
                <w:szCs w:val="24"/>
              </w:rPr>
              <w:t>Прокопьевского городского</w:t>
            </w:r>
            <w:r w:rsidRPr="00D635EB">
              <w:rPr>
                <w:rFonts w:ascii="Times New Roman" w:hAnsi="Times New Roman"/>
                <w:sz w:val="24"/>
                <w:szCs w:val="24"/>
              </w:rPr>
              <w:br/>
              <w:t>Совета народных деп</w:t>
            </w:r>
            <w:r>
              <w:rPr>
                <w:rFonts w:ascii="Times New Roman" w:hAnsi="Times New Roman"/>
                <w:sz w:val="24"/>
                <w:szCs w:val="24"/>
              </w:rPr>
              <w:t>утатов</w:t>
            </w:r>
            <w:r>
              <w:rPr>
                <w:rFonts w:ascii="Times New Roman" w:hAnsi="Times New Roman"/>
                <w:sz w:val="24"/>
                <w:szCs w:val="24"/>
              </w:rPr>
              <w:br/>
            </w:r>
            <w:r w:rsidR="00A465BF" w:rsidRPr="00081DBA">
              <w:rPr>
                <w:rFonts w:ascii="Times New Roman" w:hAnsi="Times New Roman"/>
                <w:sz w:val="24"/>
                <w:szCs w:val="24"/>
              </w:rPr>
              <w:t xml:space="preserve">от </w:t>
            </w:r>
            <w:r w:rsidR="00A465BF">
              <w:rPr>
                <w:rFonts w:ascii="Times New Roman" w:hAnsi="Times New Roman"/>
                <w:sz w:val="24"/>
                <w:szCs w:val="24"/>
              </w:rPr>
              <w:t>29.12.2025 № 234</w:t>
            </w:r>
          </w:p>
        </w:tc>
      </w:tr>
      <w:tr w:rsidR="00CD6FA9" w:rsidRPr="00E27E8D" w14:paraId="1DC06D46" w14:textId="77777777" w:rsidTr="00A465BF">
        <w:trPr>
          <w:trHeight w:val="433"/>
        </w:trPr>
        <w:tc>
          <w:tcPr>
            <w:tcW w:w="10206" w:type="dxa"/>
            <w:gridSpan w:val="8"/>
            <w:vMerge/>
            <w:tcBorders>
              <w:top w:val="nil"/>
              <w:left w:val="nil"/>
              <w:bottom w:val="nil"/>
              <w:right w:val="nil"/>
            </w:tcBorders>
            <w:shd w:val="clear" w:color="auto" w:fill="auto"/>
            <w:hideMark/>
          </w:tcPr>
          <w:p w14:paraId="240638DE" w14:textId="77777777" w:rsidR="00CD6FA9" w:rsidRPr="00E27E8D" w:rsidRDefault="00CD6FA9" w:rsidP="00A465BF">
            <w:pPr>
              <w:rPr>
                <w:rFonts w:ascii="Times New Roman" w:hAnsi="Times New Roman"/>
              </w:rPr>
            </w:pPr>
          </w:p>
        </w:tc>
      </w:tr>
      <w:tr w:rsidR="00CD6FA9" w:rsidRPr="00E27E8D" w14:paraId="25D9FD78" w14:textId="77777777" w:rsidTr="00A465BF">
        <w:trPr>
          <w:trHeight w:val="253"/>
        </w:trPr>
        <w:tc>
          <w:tcPr>
            <w:tcW w:w="10206" w:type="dxa"/>
            <w:gridSpan w:val="8"/>
            <w:vMerge/>
            <w:tcBorders>
              <w:top w:val="nil"/>
              <w:left w:val="nil"/>
              <w:bottom w:val="nil"/>
              <w:right w:val="nil"/>
            </w:tcBorders>
            <w:shd w:val="clear" w:color="auto" w:fill="auto"/>
            <w:hideMark/>
          </w:tcPr>
          <w:p w14:paraId="7A2CDAFC" w14:textId="77777777" w:rsidR="00CD6FA9" w:rsidRPr="00E27E8D" w:rsidRDefault="00CD6FA9" w:rsidP="00A465BF">
            <w:pPr>
              <w:rPr>
                <w:rFonts w:ascii="Times New Roman" w:hAnsi="Times New Roman"/>
              </w:rPr>
            </w:pPr>
          </w:p>
        </w:tc>
      </w:tr>
      <w:tr w:rsidR="00CD6FA9" w:rsidRPr="00A9664B" w14:paraId="027577F0" w14:textId="77777777" w:rsidTr="00A465BF">
        <w:trPr>
          <w:trHeight w:val="1140"/>
        </w:trPr>
        <w:tc>
          <w:tcPr>
            <w:tcW w:w="10206" w:type="dxa"/>
            <w:gridSpan w:val="8"/>
            <w:tcBorders>
              <w:top w:val="nil"/>
              <w:left w:val="nil"/>
              <w:bottom w:val="nil"/>
              <w:right w:val="nil"/>
            </w:tcBorders>
            <w:shd w:val="clear" w:color="auto" w:fill="auto"/>
            <w:hideMark/>
          </w:tcPr>
          <w:p w14:paraId="36DDAB41" w14:textId="77777777" w:rsidR="00CD6FA9" w:rsidRDefault="00CD6FA9" w:rsidP="00A465BF">
            <w:pPr>
              <w:jc w:val="center"/>
              <w:rPr>
                <w:rFonts w:ascii="Times New Roman" w:hAnsi="Times New Roman"/>
                <w:b/>
                <w:bCs/>
                <w:sz w:val="24"/>
              </w:rPr>
            </w:pPr>
          </w:p>
          <w:p w14:paraId="70FF9B1A" w14:textId="77777777" w:rsidR="00CD6FA9" w:rsidRPr="00A9664B" w:rsidRDefault="00CD6FA9" w:rsidP="00A465BF">
            <w:pPr>
              <w:jc w:val="center"/>
              <w:rPr>
                <w:rFonts w:ascii="Times New Roman" w:hAnsi="Times New Roman"/>
                <w:b/>
                <w:bCs/>
                <w:sz w:val="24"/>
              </w:rPr>
            </w:pPr>
            <w:r w:rsidRPr="00A9664B">
              <w:rPr>
                <w:rFonts w:ascii="Times New Roman" w:hAnsi="Times New Roman"/>
                <w:b/>
                <w:bCs/>
                <w:sz w:val="24"/>
              </w:rPr>
              <w:t>Программа муниципальных внутренних заимствований муниципального образования «Прокопьевский городской округ Кемеровской области – Кузбасса»</w:t>
            </w:r>
            <w:r w:rsidRPr="00A9664B">
              <w:rPr>
                <w:rFonts w:ascii="Times New Roman" w:hAnsi="Times New Roman"/>
                <w:b/>
                <w:bCs/>
                <w:sz w:val="24"/>
              </w:rPr>
              <w:br/>
              <w:t xml:space="preserve"> на 202</w:t>
            </w:r>
            <w:r>
              <w:rPr>
                <w:rFonts w:ascii="Times New Roman" w:hAnsi="Times New Roman"/>
                <w:b/>
                <w:bCs/>
                <w:sz w:val="24"/>
              </w:rPr>
              <w:t>5</w:t>
            </w:r>
            <w:r w:rsidRPr="00A9664B">
              <w:rPr>
                <w:rFonts w:ascii="Times New Roman" w:hAnsi="Times New Roman"/>
                <w:b/>
                <w:bCs/>
                <w:sz w:val="24"/>
              </w:rPr>
              <w:t xml:space="preserve"> год и плановый период 202</w:t>
            </w:r>
            <w:r>
              <w:rPr>
                <w:rFonts w:ascii="Times New Roman" w:hAnsi="Times New Roman"/>
                <w:b/>
                <w:bCs/>
                <w:sz w:val="24"/>
              </w:rPr>
              <w:t>6</w:t>
            </w:r>
            <w:r w:rsidRPr="00A9664B">
              <w:rPr>
                <w:rFonts w:ascii="Times New Roman" w:hAnsi="Times New Roman"/>
                <w:b/>
                <w:bCs/>
                <w:sz w:val="24"/>
              </w:rPr>
              <w:t xml:space="preserve"> и 202</w:t>
            </w:r>
            <w:r>
              <w:rPr>
                <w:rFonts w:ascii="Times New Roman" w:hAnsi="Times New Roman"/>
                <w:b/>
                <w:bCs/>
                <w:sz w:val="24"/>
              </w:rPr>
              <w:t>7</w:t>
            </w:r>
            <w:r w:rsidRPr="00A9664B">
              <w:rPr>
                <w:rFonts w:ascii="Times New Roman" w:hAnsi="Times New Roman"/>
                <w:b/>
                <w:bCs/>
                <w:sz w:val="24"/>
              </w:rPr>
              <w:t xml:space="preserve"> годов </w:t>
            </w:r>
          </w:p>
          <w:p w14:paraId="18EE2105" w14:textId="77777777" w:rsidR="00CD6FA9" w:rsidRPr="00A9664B" w:rsidRDefault="00CD6FA9" w:rsidP="00A465BF">
            <w:pPr>
              <w:jc w:val="right"/>
              <w:rPr>
                <w:rFonts w:ascii="Times New Roman" w:hAnsi="Times New Roman"/>
                <w:bCs/>
                <w:sz w:val="24"/>
              </w:rPr>
            </w:pPr>
            <w:r w:rsidRPr="00A9664B">
              <w:rPr>
                <w:rFonts w:ascii="Times New Roman" w:hAnsi="Times New Roman"/>
                <w:bCs/>
                <w:sz w:val="24"/>
              </w:rPr>
              <w:t>тыс. руб.</w:t>
            </w:r>
          </w:p>
        </w:tc>
      </w:tr>
      <w:tr w:rsidR="00CD6FA9" w:rsidRPr="008A2764" w14:paraId="57B5A354" w14:textId="77777777" w:rsidTr="00A46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735"/>
        </w:trPr>
        <w:tc>
          <w:tcPr>
            <w:tcW w:w="39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6F1B9" w14:textId="77777777" w:rsidR="00CD6FA9" w:rsidRPr="008A2764" w:rsidRDefault="00CD6FA9" w:rsidP="00A465BF">
            <w:pPr>
              <w:jc w:val="center"/>
              <w:rPr>
                <w:rFonts w:ascii="Times New Roman" w:hAnsi="Times New Roman"/>
                <w:b/>
                <w:bCs/>
                <w:color w:val="000000"/>
                <w:szCs w:val="24"/>
              </w:rPr>
            </w:pPr>
            <w:r w:rsidRPr="008A2764">
              <w:rPr>
                <w:rFonts w:ascii="Times New Roman" w:hAnsi="Times New Roman"/>
                <w:b/>
                <w:bCs/>
                <w:color w:val="000000"/>
                <w:szCs w:val="24"/>
              </w:rPr>
              <w:t>Внутренние заимствования (привлечение/погашение)</w:t>
            </w:r>
          </w:p>
        </w:tc>
        <w:tc>
          <w:tcPr>
            <w:tcW w:w="1985" w:type="dxa"/>
            <w:gridSpan w:val="2"/>
            <w:tcBorders>
              <w:top w:val="single" w:sz="4" w:space="0" w:color="auto"/>
              <w:left w:val="nil"/>
              <w:bottom w:val="single" w:sz="4" w:space="0" w:color="auto"/>
              <w:right w:val="single" w:sz="4" w:space="0" w:color="000000"/>
            </w:tcBorders>
            <w:shd w:val="clear" w:color="auto" w:fill="auto"/>
            <w:vAlign w:val="center"/>
            <w:hideMark/>
          </w:tcPr>
          <w:p w14:paraId="26F4479D" w14:textId="77777777" w:rsidR="00CD6FA9" w:rsidRPr="008A2764" w:rsidRDefault="00CD6FA9" w:rsidP="00A465BF">
            <w:pPr>
              <w:jc w:val="center"/>
              <w:rPr>
                <w:rFonts w:ascii="Times New Roman" w:hAnsi="Times New Roman"/>
                <w:b/>
                <w:bCs/>
                <w:color w:val="000000"/>
                <w:szCs w:val="24"/>
              </w:rPr>
            </w:pPr>
            <w:r w:rsidRPr="008A2764">
              <w:rPr>
                <w:rFonts w:ascii="Times New Roman" w:hAnsi="Times New Roman"/>
                <w:b/>
                <w:bCs/>
                <w:color w:val="000000"/>
                <w:szCs w:val="24"/>
              </w:rPr>
              <w:t>202</w:t>
            </w:r>
            <w:r>
              <w:rPr>
                <w:rFonts w:ascii="Times New Roman" w:hAnsi="Times New Roman"/>
                <w:b/>
                <w:bCs/>
                <w:color w:val="000000"/>
                <w:szCs w:val="24"/>
              </w:rPr>
              <w:t>5</w:t>
            </w:r>
            <w:r w:rsidRPr="008A2764">
              <w:rPr>
                <w:rFonts w:ascii="Times New Roman" w:hAnsi="Times New Roman"/>
                <w:b/>
                <w:bCs/>
                <w:color w:val="000000"/>
                <w:szCs w:val="24"/>
              </w:rPr>
              <w:t xml:space="preserve"> год</w:t>
            </w:r>
          </w:p>
        </w:tc>
        <w:tc>
          <w:tcPr>
            <w:tcW w:w="2126" w:type="dxa"/>
            <w:gridSpan w:val="2"/>
            <w:tcBorders>
              <w:top w:val="single" w:sz="4" w:space="0" w:color="auto"/>
              <w:left w:val="nil"/>
              <w:bottom w:val="single" w:sz="4" w:space="0" w:color="auto"/>
              <w:right w:val="single" w:sz="4" w:space="0" w:color="000000"/>
            </w:tcBorders>
            <w:shd w:val="clear" w:color="auto" w:fill="auto"/>
            <w:vAlign w:val="center"/>
            <w:hideMark/>
          </w:tcPr>
          <w:p w14:paraId="046C10C1" w14:textId="77777777" w:rsidR="00CD6FA9" w:rsidRPr="008A2764" w:rsidRDefault="00CD6FA9" w:rsidP="00A465BF">
            <w:pPr>
              <w:jc w:val="center"/>
              <w:rPr>
                <w:rFonts w:ascii="Times New Roman" w:hAnsi="Times New Roman"/>
                <w:b/>
                <w:bCs/>
                <w:color w:val="000000"/>
                <w:szCs w:val="24"/>
              </w:rPr>
            </w:pPr>
            <w:r w:rsidRPr="008A2764">
              <w:rPr>
                <w:rFonts w:ascii="Times New Roman" w:hAnsi="Times New Roman"/>
                <w:b/>
                <w:bCs/>
                <w:color w:val="000000"/>
                <w:szCs w:val="24"/>
              </w:rPr>
              <w:t>202</w:t>
            </w:r>
            <w:r>
              <w:rPr>
                <w:rFonts w:ascii="Times New Roman" w:hAnsi="Times New Roman"/>
                <w:b/>
                <w:bCs/>
                <w:color w:val="000000"/>
                <w:szCs w:val="24"/>
              </w:rPr>
              <w:t xml:space="preserve">6 </w:t>
            </w:r>
            <w:r w:rsidRPr="008A2764">
              <w:rPr>
                <w:rFonts w:ascii="Times New Roman" w:hAnsi="Times New Roman"/>
                <w:b/>
                <w:bCs/>
                <w:color w:val="000000"/>
                <w:szCs w:val="24"/>
              </w:rPr>
              <w:t>год</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14:paraId="40CB70DD" w14:textId="77777777" w:rsidR="00CD6FA9" w:rsidRPr="008A2764" w:rsidRDefault="00CD6FA9" w:rsidP="00A465BF">
            <w:pPr>
              <w:jc w:val="center"/>
              <w:rPr>
                <w:rFonts w:ascii="Times New Roman" w:hAnsi="Times New Roman"/>
                <w:b/>
                <w:bCs/>
                <w:color w:val="000000"/>
                <w:szCs w:val="24"/>
              </w:rPr>
            </w:pPr>
            <w:r w:rsidRPr="008A2764">
              <w:rPr>
                <w:rFonts w:ascii="Times New Roman" w:hAnsi="Times New Roman"/>
                <w:b/>
                <w:bCs/>
                <w:color w:val="000000"/>
                <w:szCs w:val="24"/>
              </w:rPr>
              <w:t>202</w:t>
            </w:r>
            <w:r>
              <w:rPr>
                <w:rFonts w:ascii="Times New Roman" w:hAnsi="Times New Roman"/>
                <w:b/>
                <w:bCs/>
                <w:color w:val="000000"/>
                <w:szCs w:val="24"/>
              </w:rPr>
              <w:t>7</w:t>
            </w:r>
            <w:r w:rsidRPr="008A2764">
              <w:rPr>
                <w:rFonts w:ascii="Times New Roman" w:hAnsi="Times New Roman"/>
                <w:b/>
                <w:bCs/>
                <w:color w:val="000000"/>
                <w:szCs w:val="24"/>
              </w:rPr>
              <w:t xml:space="preserve"> год</w:t>
            </w:r>
          </w:p>
        </w:tc>
      </w:tr>
      <w:tr w:rsidR="00CD6FA9" w:rsidRPr="00187242" w14:paraId="61715078" w14:textId="77777777" w:rsidTr="00A46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914"/>
        </w:trPr>
        <w:tc>
          <w:tcPr>
            <w:tcW w:w="3931" w:type="dxa"/>
            <w:tcBorders>
              <w:top w:val="nil"/>
              <w:left w:val="single" w:sz="4" w:space="0" w:color="auto"/>
              <w:bottom w:val="single" w:sz="4" w:space="0" w:color="auto"/>
              <w:right w:val="single" w:sz="4" w:space="0" w:color="auto"/>
            </w:tcBorders>
            <w:shd w:val="clear" w:color="auto" w:fill="auto"/>
            <w:vAlign w:val="center"/>
            <w:hideMark/>
          </w:tcPr>
          <w:p w14:paraId="6E47AD92" w14:textId="77777777" w:rsidR="00CD6FA9" w:rsidRPr="00187242" w:rsidRDefault="00CD6FA9" w:rsidP="00A465BF">
            <w:pPr>
              <w:jc w:val="center"/>
              <w:rPr>
                <w:rFonts w:ascii="Times New Roman" w:hAnsi="Times New Roman"/>
                <w:b/>
                <w:bCs/>
                <w:color w:val="000000"/>
                <w:sz w:val="18"/>
              </w:rPr>
            </w:pPr>
            <w:r w:rsidRPr="00187242">
              <w:rPr>
                <w:rFonts w:ascii="Times New Roman" w:hAnsi="Times New Roman"/>
                <w:b/>
                <w:bCs/>
                <w:color w:val="000000"/>
                <w:sz w:val="18"/>
              </w:rPr>
              <w:t> </w:t>
            </w:r>
          </w:p>
        </w:tc>
        <w:tc>
          <w:tcPr>
            <w:tcW w:w="1134" w:type="dxa"/>
            <w:tcBorders>
              <w:top w:val="nil"/>
              <w:left w:val="nil"/>
              <w:bottom w:val="single" w:sz="4" w:space="0" w:color="auto"/>
              <w:right w:val="single" w:sz="4" w:space="0" w:color="auto"/>
            </w:tcBorders>
            <w:shd w:val="clear" w:color="auto" w:fill="auto"/>
            <w:vAlign w:val="center"/>
            <w:hideMark/>
          </w:tcPr>
          <w:p w14:paraId="4EDAB4FF" w14:textId="77777777" w:rsidR="00CD6FA9" w:rsidRPr="00187242" w:rsidRDefault="00CD6FA9" w:rsidP="00A465BF">
            <w:pPr>
              <w:jc w:val="center"/>
              <w:rPr>
                <w:rFonts w:ascii="Times New Roman" w:hAnsi="Times New Roman"/>
                <w:color w:val="000000"/>
                <w:sz w:val="18"/>
              </w:rPr>
            </w:pPr>
            <w:r w:rsidRPr="00187242">
              <w:rPr>
                <w:rFonts w:ascii="Times New Roman" w:hAnsi="Times New Roman"/>
                <w:color w:val="000000"/>
                <w:sz w:val="18"/>
              </w:rPr>
              <w:t>сумма</w:t>
            </w:r>
          </w:p>
        </w:tc>
        <w:tc>
          <w:tcPr>
            <w:tcW w:w="851" w:type="dxa"/>
            <w:tcBorders>
              <w:top w:val="nil"/>
              <w:left w:val="nil"/>
              <w:bottom w:val="single" w:sz="4" w:space="0" w:color="auto"/>
              <w:right w:val="single" w:sz="4" w:space="0" w:color="auto"/>
            </w:tcBorders>
            <w:shd w:val="clear" w:color="auto" w:fill="auto"/>
            <w:vAlign w:val="center"/>
            <w:hideMark/>
          </w:tcPr>
          <w:p w14:paraId="375E7753" w14:textId="77777777" w:rsidR="00CD6FA9" w:rsidRPr="00E63756" w:rsidRDefault="00CD6FA9" w:rsidP="00A465BF">
            <w:pPr>
              <w:jc w:val="center"/>
              <w:rPr>
                <w:rFonts w:ascii="Times New Roman" w:hAnsi="Times New Roman"/>
                <w:color w:val="000000"/>
                <w:sz w:val="14"/>
                <w:szCs w:val="14"/>
              </w:rPr>
            </w:pPr>
            <w:r w:rsidRPr="00E63756">
              <w:rPr>
                <w:rFonts w:ascii="Times New Roman" w:hAnsi="Times New Roman"/>
                <w:color w:val="000000"/>
                <w:sz w:val="14"/>
                <w:szCs w:val="14"/>
              </w:rPr>
              <w:t>предельный срок погашения (годы)</w:t>
            </w:r>
          </w:p>
        </w:tc>
        <w:tc>
          <w:tcPr>
            <w:tcW w:w="1276" w:type="dxa"/>
            <w:tcBorders>
              <w:top w:val="nil"/>
              <w:left w:val="nil"/>
              <w:bottom w:val="single" w:sz="4" w:space="0" w:color="auto"/>
              <w:right w:val="single" w:sz="4" w:space="0" w:color="auto"/>
            </w:tcBorders>
            <w:shd w:val="clear" w:color="auto" w:fill="auto"/>
            <w:vAlign w:val="center"/>
            <w:hideMark/>
          </w:tcPr>
          <w:p w14:paraId="3E147914" w14:textId="77777777" w:rsidR="00CD6FA9" w:rsidRPr="00187242" w:rsidRDefault="00CD6FA9" w:rsidP="00A465BF">
            <w:pPr>
              <w:jc w:val="center"/>
              <w:rPr>
                <w:rFonts w:ascii="Times New Roman" w:hAnsi="Times New Roman"/>
                <w:color w:val="000000"/>
                <w:sz w:val="18"/>
              </w:rPr>
            </w:pPr>
            <w:r w:rsidRPr="00187242">
              <w:rPr>
                <w:rFonts w:ascii="Times New Roman" w:hAnsi="Times New Roman"/>
                <w:color w:val="000000"/>
                <w:sz w:val="18"/>
              </w:rPr>
              <w:t>сумма</w:t>
            </w:r>
          </w:p>
        </w:tc>
        <w:tc>
          <w:tcPr>
            <w:tcW w:w="850" w:type="dxa"/>
            <w:tcBorders>
              <w:top w:val="nil"/>
              <w:left w:val="nil"/>
              <w:bottom w:val="single" w:sz="4" w:space="0" w:color="auto"/>
              <w:right w:val="single" w:sz="4" w:space="0" w:color="auto"/>
            </w:tcBorders>
            <w:shd w:val="clear" w:color="auto" w:fill="auto"/>
            <w:vAlign w:val="center"/>
            <w:hideMark/>
          </w:tcPr>
          <w:p w14:paraId="3275CA82" w14:textId="77777777" w:rsidR="00CD6FA9" w:rsidRPr="00E63756" w:rsidRDefault="00CD6FA9" w:rsidP="00A465BF">
            <w:pPr>
              <w:jc w:val="center"/>
              <w:rPr>
                <w:rFonts w:ascii="Times New Roman" w:hAnsi="Times New Roman"/>
                <w:color w:val="000000"/>
                <w:sz w:val="14"/>
                <w:szCs w:val="14"/>
              </w:rPr>
            </w:pPr>
            <w:r w:rsidRPr="00E63756">
              <w:rPr>
                <w:rFonts w:ascii="Times New Roman" w:hAnsi="Times New Roman"/>
                <w:color w:val="000000"/>
                <w:sz w:val="14"/>
                <w:szCs w:val="14"/>
              </w:rPr>
              <w:t>предельный срок погашения (годы)</w:t>
            </w:r>
          </w:p>
        </w:tc>
        <w:tc>
          <w:tcPr>
            <w:tcW w:w="1276" w:type="dxa"/>
            <w:tcBorders>
              <w:top w:val="nil"/>
              <w:left w:val="nil"/>
              <w:bottom w:val="single" w:sz="4" w:space="0" w:color="auto"/>
              <w:right w:val="single" w:sz="4" w:space="0" w:color="auto"/>
            </w:tcBorders>
            <w:shd w:val="clear" w:color="auto" w:fill="auto"/>
            <w:vAlign w:val="center"/>
            <w:hideMark/>
          </w:tcPr>
          <w:p w14:paraId="6BE6B9B0" w14:textId="77777777" w:rsidR="00CD6FA9" w:rsidRPr="00187242" w:rsidRDefault="00CD6FA9" w:rsidP="00A465BF">
            <w:pPr>
              <w:jc w:val="center"/>
              <w:rPr>
                <w:rFonts w:ascii="Times New Roman" w:hAnsi="Times New Roman"/>
                <w:color w:val="000000"/>
                <w:sz w:val="18"/>
              </w:rPr>
            </w:pPr>
            <w:r w:rsidRPr="00187242">
              <w:rPr>
                <w:rFonts w:ascii="Times New Roman" w:hAnsi="Times New Roman"/>
                <w:color w:val="000000"/>
                <w:sz w:val="18"/>
              </w:rPr>
              <w:t>сумма</w:t>
            </w:r>
          </w:p>
        </w:tc>
        <w:tc>
          <w:tcPr>
            <w:tcW w:w="850" w:type="dxa"/>
            <w:tcBorders>
              <w:top w:val="nil"/>
              <w:left w:val="nil"/>
              <w:bottom w:val="single" w:sz="4" w:space="0" w:color="auto"/>
              <w:right w:val="single" w:sz="4" w:space="0" w:color="auto"/>
            </w:tcBorders>
            <w:shd w:val="clear" w:color="auto" w:fill="auto"/>
            <w:vAlign w:val="center"/>
            <w:hideMark/>
          </w:tcPr>
          <w:p w14:paraId="0D6E7453" w14:textId="77777777" w:rsidR="00CD6FA9" w:rsidRPr="00E63756" w:rsidRDefault="00CD6FA9" w:rsidP="00A465BF">
            <w:pPr>
              <w:jc w:val="center"/>
              <w:rPr>
                <w:rFonts w:ascii="Times New Roman" w:hAnsi="Times New Roman"/>
                <w:color w:val="000000"/>
                <w:sz w:val="14"/>
                <w:szCs w:val="14"/>
              </w:rPr>
            </w:pPr>
            <w:r w:rsidRPr="00E63756">
              <w:rPr>
                <w:rFonts w:ascii="Times New Roman" w:hAnsi="Times New Roman"/>
                <w:color w:val="000000"/>
                <w:sz w:val="14"/>
                <w:szCs w:val="14"/>
              </w:rPr>
              <w:t>предельный срок погашения (годы)</w:t>
            </w:r>
          </w:p>
        </w:tc>
      </w:tr>
      <w:tr w:rsidR="00CD6FA9" w:rsidRPr="00152F28" w14:paraId="6B8394F8" w14:textId="77777777" w:rsidTr="00A46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421"/>
        </w:trPr>
        <w:tc>
          <w:tcPr>
            <w:tcW w:w="3931" w:type="dxa"/>
            <w:tcBorders>
              <w:top w:val="nil"/>
              <w:left w:val="single" w:sz="4" w:space="0" w:color="auto"/>
              <w:bottom w:val="single" w:sz="4" w:space="0" w:color="auto"/>
              <w:right w:val="single" w:sz="4" w:space="0" w:color="auto"/>
            </w:tcBorders>
            <w:shd w:val="clear" w:color="auto" w:fill="auto"/>
            <w:vAlign w:val="center"/>
          </w:tcPr>
          <w:p w14:paraId="5328EDE6" w14:textId="77777777" w:rsidR="00CD6FA9" w:rsidRPr="00152F28" w:rsidRDefault="00CD6FA9" w:rsidP="00A465BF">
            <w:pPr>
              <w:jc w:val="center"/>
              <w:rPr>
                <w:rFonts w:ascii="Times New Roman" w:hAnsi="Times New Roman"/>
                <w:color w:val="000000"/>
                <w:szCs w:val="24"/>
              </w:rPr>
            </w:pPr>
            <w:r w:rsidRPr="00152F28">
              <w:rPr>
                <w:rFonts w:ascii="Times New Roman" w:hAnsi="Times New Roman"/>
                <w:color w:val="000000"/>
                <w:szCs w:val="24"/>
              </w:rPr>
              <w:t>1</w:t>
            </w:r>
          </w:p>
        </w:tc>
        <w:tc>
          <w:tcPr>
            <w:tcW w:w="1134" w:type="dxa"/>
            <w:tcBorders>
              <w:top w:val="nil"/>
              <w:left w:val="nil"/>
              <w:bottom w:val="single" w:sz="4" w:space="0" w:color="auto"/>
              <w:right w:val="single" w:sz="4" w:space="0" w:color="auto"/>
            </w:tcBorders>
            <w:shd w:val="clear" w:color="auto" w:fill="auto"/>
            <w:vAlign w:val="center"/>
          </w:tcPr>
          <w:p w14:paraId="643B7661" w14:textId="77777777" w:rsidR="00CD6FA9" w:rsidRPr="00152F28" w:rsidRDefault="00CD6FA9" w:rsidP="00A465BF">
            <w:pPr>
              <w:jc w:val="center"/>
              <w:rPr>
                <w:rFonts w:ascii="Times New Roman" w:hAnsi="Times New Roman"/>
                <w:bCs/>
                <w:szCs w:val="24"/>
              </w:rPr>
            </w:pPr>
            <w:r w:rsidRPr="00152F28">
              <w:rPr>
                <w:rFonts w:ascii="Times New Roman" w:hAnsi="Times New Roman"/>
                <w:bCs/>
                <w:szCs w:val="24"/>
              </w:rPr>
              <w:t>2</w:t>
            </w:r>
          </w:p>
        </w:tc>
        <w:tc>
          <w:tcPr>
            <w:tcW w:w="851" w:type="dxa"/>
            <w:tcBorders>
              <w:top w:val="nil"/>
              <w:left w:val="nil"/>
              <w:bottom w:val="single" w:sz="4" w:space="0" w:color="auto"/>
              <w:right w:val="single" w:sz="4" w:space="0" w:color="auto"/>
            </w:tcBorders>
            <w:shd w:val="clear" w:color="auto" w:fill="auto"/>
            <w:vAlign w:val="center"/>
          </w:tcPr>
          <w:p w14:paraId="583961AC" w14:textId="77777777" w:rsidR="00CD6FA9" w:rsidRPr="00152F28" w:rsidRDefault="00CD6FA9" w:rsidP="00A465BF">
            <w:pPr>
              <w:jc w:val="center"/>
              <w:rPr>
                <w:rFonts w:ascii="Times New Roman" w:hAnsi="Times New Roman"/>
                <w:bCs/>
                <w:color w:val="000000"/>
                <w:szCs w:val="24"/>
              </w:rPr>
            </w:pPr>
            <w:r w:rsidRPr="00152F28">
              <w:rPr>
                <w:rFonts w:ascii="Times New Roman" w:hAnsi="Times New Roman"/>
                <w:bCs/>
                <w:color w:val="000000"/>
                <w:szCs w:val="24"/>
              </w:rPr>
              <w:t>3</w:t>
            </w:r>
          </w:p>
        </w:tc>
        <w:tc>
          <w:tcPr>
            <w:tcW w:w="1276" w:type="dxa"/>
            <w:tcBorders>
              <w:top w:val="nil"/>
              <w:left w:val="nil"/>
              <w:bottom w:val="single" w:sz="4" w:space="0" w:color="auto"/>
              <w:right w:val="single" w:sz="4" w:space="0" w:color="auto"/>
            </w:tcBorders>
            <w:shd w:val="clear" w:color="auto" w:fill="auto"/>
            <w:vAlign w:val="center"/>
          </w:tcPr>
          <w:p w14:paraId="2C64D5AF" w14:textId="77777777" w:rsidR="00CD6FA9" w:rsidRPr="00152F28" w:rsidRDefault="00CD6FA9" w:rsidP="00A465BF">
            <w:pPr>
              <w:jc w:val="center"/>
              <w:rPr>
                <w:rFonts w:ascii="Times New Roman" w:hAnsi="Times New Roman"/>
                <w:bCs/>
                <w:szCs w:val="24"/>
              </w:rPr>
            </w:pPr>
            <w:r w:rsidRPr="00152F28">
              <w:rPr>
                <w:rFonts w:ascii="Times New Roman" w:hAnsi="Times New Roman"/>
                <w:bCs/>
                <w:szCs w:val="24"/>
              </w:rPr>
              <w:t>4</w:t>
            </w:r>
          </w:p>
        </w:tc>
        <w:tc>
          <w:tcPr>
            <w:tcW w:w="850" w:type="dxa"/>
            <w:tcBorders>
              <w:top w:val="nil"/>
              <w:left w:val="nil"/>
              <w:bottom w:val="single" w:sz="4" w:space="0" w:color="auto"/>
              <w:right w:val="single" w:sz="4" w:space="0" w:color="auto"/>
            </w:tcBorders>
            <w:shd w:val="clear" w:color="auto" w:fill="auto"/>
            <w:vAlign w:val="center"/>
          </w:tcPr>
          <w:p w14:paraId="33665804" w14:textId="77777777" w:rsidR="00CD6FA9" w:rsidRPr="00152F28" w:rsidRDefault="00CD6FA9" w:rsidP="00A465BF">
            <w:pPr>
              <w:jc w:val="center"/>
              <w:rPr>
                <w:rFonts w:ascii="Times New Roman" w:hAnsi="Times New Roman"/>
                <w:bCs/>
                <w:color w:val="000000"/>
                <w:szCs w:val="24"/>
              </w:rPr>
            </w:pPr>
            <w:r w:rsidRPr="00152F28">
              <w:rPr>
                <w:rFonts w:ascii="Times New Roman" w:hAnsi="Times New Roman"/>
                <w:bCs/>
                <w:color w:val="000000"/>
                <w:szCs w:val="24"/>
              </w:rPr>
              <w:t>5</w:t>
            </w:r>
          </w:p>
        </w:tc>
        <w:tc>
          <w:tcPr>
            <w:tcW w:w="1276" w:type="dxa"/>
            <w:tcBorders>
              <w:top w:val="nil"/>
              <w:left w:val="nil"/>
              <w:bottom w:val="single" w:sz="4" w:space="0" w:color="auto"/>
              <w:right w:val="single" w:sz="4" w:space="0" w:color="auto"/>
            </w:tcBorders>
            <w:shd w:val="clear" w:color="auto" w:fill="auto"/>
            <w:vAlign w:val="center"/>
          </w:tcPr>
          <w:p w14:paraId="784B6931" w14:textId="77777777" w:rsidR="00CD6FA9" w:rsidRPr="00152F28" w:rsidRDefault="00CD6FA9" w:rsidP="00A465BF">
            <w:pPr>
              <w:jc w:val="center"/>
              <w:rPr>
                <w:rFonts w:ascii="Times New Roman" w:hAnsi="Times New Roman"/>
                <w:bCs/>
                <w:szCs w:val="24"/>
              </w:rPr>
            </w:pPr>
            <w:r w:rsidRPr="00152F28">
              <w:rPr>
                <w:rFonts w:ascii="Times New Roman" w:hAnsi="Times New Roman"/>
                <w:bCs/>
                <w:szCs w:val="24"/>
              </w:rPr>
              <w:t>6</w:t>
            </w:r>
          </w:p>
        </w:tc>
        <w:tc>
          <w:tcPr>
            <w:tcW w:w="850" w:type="dxa"/>
            <w:tcBorders>
              <w:top w:val="nil"/>
              <w:left w:val="nil"/>
              <w:bottom w:val="single" w:sz="4" w:space="0" w:color="auto"/>
              <w:right w:val="single" w:sz="4" w:space="0" w:color="auto"/>
            </w:tcBorders>
            <w:shd w:val="clear" w:color="auto" w:fill="auto"/>
            <w:vAlign w:val="center"/>
          </w:tcPr>
          <w:p w14:paraId="000F718B" w14:textId="77777777" w:rsidR="00CD6FA9" w:rsidRPr="00152F28" w:rsidRDefault="00CD6FA9" w:rsidP="00A465BF">
            <w:pPr>
              <w:jc w:val="center"/>
              <w:rPr>
                <w:rFonts w:ascii="Times New Roman" w:hAnsi="Times New Roman"/>
                <w:bCs/>
                <w:color w:val="000000"/>
                <w:szCs w:val="24"/>
              </w:rPr>
            </w:pPr>
            <w:r w:rsidRPr="00152F28">
              <w:rPr>
                <w:rFonts w:ascii="Times New Roman" w:hAnsi="Times New Roman"/>
                <w:bCs/>
                <w:color w:val="000000"/>
                <w:szCs w:val="24"/>
              </w:rPr>
              <w:t>7</w:t>
            </w:r>
          </w:p>
        </w:tc>
      </w:tr>
      <w:tr w:rsidR="00A465BF" w:rsidRPr="00A465BF" w14:paraId="4DA8B480" w14:textId="77777777" w:rsidTr="00A46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31F159BF" w14:textId="77777777" w:rsidR="00A465BF" w:rsidRPr="00A465BF" w:rsidRDefault="00A465BF" w:rsidP="00A465BF">
            <w:pPr>
              <w:rPr>
                <w:rFonts w:ascii="Times New Roman" w:hAnsi="Times New Roman"/>
                <w:b/>
                <w:color w:val="000000"/>
              </w:rPr>
            </w:pPr>
            <w:r w:rsidRPr="00A465BF">
              <w:rPr>
                <w:rFonts w:ascii="Times New Roman" w:hAnsi="Times New Roman"/>
                <w:b/>
                <w:color w:val="000000"/>
              </w:rPr>
              <w:t>Кредиты кредитных организаций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130CD233" w14:textId="77777777" w:rsidR="00A465BF" w:rsidRPr="00A465BF" w:rsidRDefault="00A465BF" w:rsidP="00A465BF">
            <w:pPr>
              <w:jc w:val="right"/>
              <w:rPr>
                <w:rFonts w:ascii="Times New Roman" w:hAnsi="Times New Roman"/>
                <w:b/>
              </w:rPr>
            </w:pPr>
            <w:r w:rsidRPr="00A465BF">
              <w:rPr>
                <w:rFonts w:ascii="Times New Roman" w:hAnsi="Times New Roman"/>
                <w:b/>
              </w:rPr>
              <w:t>205 662,5</w:t>
            </w:r>
          </w:p>
        </w:tc>
        <w:tc>
          <w:tcPr>
            <w:tcW w:w="851" w:type="dxa"/>
            <w:tcBorders>
              <w:top w:val="nil"/>
              <w:left w:val="nil"/>
              <w:bottom w:val="single" w:sz="4" w:space="0" w:color="auto"/>
              <w:right w:val="single" w:sz="4" w:space="0" w:color="auto"/>
            </w:tcBorders>
            <w:shd w:val="clear" w:color="auto" w:fill="auto"/>
            <w:vAlign w:val="center"/>
          </w:tcPr>
          <w:p w14:paraId="6DE8B1E3" w14:textId="77777777" w:rsidR="00A465BF" w:rsidRPr="00A465BF" w:rsidRDefault="00A465BF" w:rsidP="00A465BF">
            <w:pPr>
              <w:jc w:val="right"/>
              <w:rPr>
                <w:rFonts w:ascii="Times New Roman" w:hAnsi="Times New Roman"/>
                <w:b/>
                <w:bCs/>
                <w:color w:val="000000"/>
              </w:rPr>
            </w:pPr>
            <w:r w:rsidRPr="00A465BF">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12FD369F" w14:textId="77777777" w:rsidR="00A465BF" w:rsidRPr="00A465BF" w:rsidRDefault="00A465BF" w:rsidP="00A465BF">
            <w:pPr>
              <w:jc w:val="right"/>
              <w:rPr>
                <w:rFonts w:ascii="Times New Roman" w:hAnsi="Times New Roman"/>
                <w:b/>
              </w:rPr>
            </w:pPr>
            <w:r w:rsidRPr="00A465BF">
              <w:rPr>
                <w:rFonts w:ascii="Times New Roman" w:hAnsi="Times New Roman"/>
                <w:b/>
              </w:rPr>
              <w:t>251 444,7</w:t>
            </w:r>
          </w:p>
        </w:tc>
        <w:tc>
          <w:tcPr>
            <w:tcW w:w="850" w:type="dxa"/>
            <w:tcBorders>
              <w:top w:val="nil"/>
              <w:left w:val="nil"/>
              <w:bottom w:val="single" w:sz="4" w:space="0" w:color="auto"/>
              <w:right w:val="single" w:sz="4" w:space="0" w:color="auto"/>
            </w:tcBorders>
            <w:shd w:val="clear" w:color="auto" w:fill="auto"/>
            <w:vAlign w:val="center"/>
          </w:tcPr>
          <w:p w14:paraId="17252DA2" w14:textId="77777777" w:rsidR="00A465BF" w:rsidRPr="00A465BF" w:rsidRDefault="00A465BF" w:rsidP="00A465BF">
            <w:pPr>
              <w:jc w:val="right"/>
              <w:rPr>
                <w:rFonts w:ascii="Times New Roman" w:hAnsi="Times New Roman"/>
                <w:b/>
                <w:bCs/>
                <w:color w:val="000000"/>
              </w:rPr>
            </w:pPr>
            <w:r w:rsidRPr="00A465BF">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0854585A" w14:textId="77777777" w:rsidR="00A465BF" w:rsidRPr="00A465BF" w:rsidRDefault="00A465BF" w:rsidP="00A465BF">
            <w:pPr>
              <w:jc w:val="right"/>
              <w:rPr>
                <w:rFonts w:ascii="Times New Roman" w:hAnsi="Times New Roman"/>
                <w:b/>
              </w:rPr>
            </w:pPr>
            <w:r w:rsidRPr="00A465BF">
              <w:rPr>
                <w:rFonts w:ascii="Times New Roman" w:hAnsi="Times New Roman"/>
                <w:b/>
              </w:rPr>
              <w:t>259 721,7</w:t>
            </w:r>
          </w:p>
        </w:tc>
        <w:tc>
          <w:tcPr>
            <w:tcW w:w="850" w:type="dxa"/>
            <w:tcBorders>
              <w:top w:val="nil"/>
              <w:left w:val="nil"/>
              <w:bottom w:val="single" w:sz="4" w:space="0" w:color="auto"/>
              <w:right w:val="single" w:sz="4" w:space="0" w:color="auto"/>
            </w:tcBorders>
            <w:shd w:val="clear" w:color="auto" w:fill="auto"/>
            <w:vAlign w:val="center"/>
          </w:tcPr>
          <w:p w14:paraId="26CE2686" w14:textId="77777777" w:rsidR="00A465BF" w:rsidRPr="00A465BF" w:rsidRDefault="00A465BF" w:rsidP="00A465BF">
            <w:pPr>
              <w:jc w:val="right"/>
              <w:rPr>
                <w:rFonts w:ascii="Times New Roman" w:hAnsi="Times New Roman"/>
                <w:b/>
                <w:bCs/>
                <w:color w:val="000000"/>
              </w:rPr>
            </w:pPr>
            <w:r w:rsidRPr="00A465BF">
              <w:rPr>
                <w:rFonts w:ascii="Times New Roman" w:hAnsi="Times New Roman"/>
                <w:b/>
                <w:bCs/>
                <w:color w:val="000000"/>
              </w:rPr>
              <w:t> </w:t>
            </w:r>
          </w:p>
        </w:tc>
      </w:tr>
      <w:tr w:rsidR="00A465BF" w:rsidRPr="00A465BF" w14:paraId="08E8E998" w14:textId="77777777" w:rsidTr="00A46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5C2179D3" w14:textId="77777777" w:rsidR="00A465BF" w:rsidRPr="00A465BF" w:rsidRDefault="00A465BF" w:rsidP="00A465BF">
            <w:pPr>
              <w:rPr>
                <w:rFonts w:ascii="Times New Roman" w:hAnsi="Times New Roman"/>
                <w:color w:val="000000"/>
              </w:rPr>
            </w:pPr>
            <w:r w:rsidRPr="00A465BF">
              <w:rPr>
                <w:rFonts w:ascii="Times New Roman" w:hAnsi="Times New Roman"/>
                <w:color w:val="000000"/>
              </w:rPr>
              <w:t>Привлечение городскими округами кредитов от кредитных организаций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0B4B8001" w14:textId="77777777" w:rsidR="00A465BF" w:rsidRPr="00A465BF" w:rsidRDefault="00A465BF" w:rsidP="00A465BF">
            <w:pPr>
              <w:jc w:val="right"/>
              <w:rPr>
                <w:rFonts w:ascii="Times New Roman" w:hAnsi="Times New Roman"/>
              </w:rPr>
            </w:pPr>
            <w:r w:rsidRPr="00A465BF">
              <w:rPr>
                <w:rFonts w:ascii="Times New Roman" w:hAnsi="Times New Roman"/>
              </w:rPr>
              <w:t>805 662,5</w:t>
            </w:r>
          </w:p>
        </w:tc>
        <w:tc>
          <w:tcPr>
            <w:tcW w:w="851" w:type="dxa"/>
            <w:tcBorders>
              <w:top w:val="nil"/>
              <w:left w:val="nil"/>
              <w:bottom w:val="single" w:sz="4" w:space="0" w:color="auto"/>
              <w:right w:val="single" w:sz="4" w:space="0" w:color="auto"/>
            </w:tcBorders>
            <w:shd w:val="clear" w:color="auto" w:fill="auto"/>
            <w:vAlign w:val="center"/>
          </w:tcPr>
          <w:p w14:paraId="6A7A4C80" w14:textId="77777777" w:rsidR="00A465BF" w:rsidRPr="00A465BF" w:rsidRDefault="00A465BF" w:rsidP="00A465BF">
            <w:pPr>
              <w:jc w:val="right"/>
              <w:rPr>
                <w:rFonts w:ascii="Times New Roman" w:hAnsi="Times New Roman"/>
                <w:bCs/>
                <w:color w:val="000000"/>
              </w:rPr>
            </w:pPr>
            <w:r w:rsidRPr="00A465BF">
              <w:rPr>
                <w:rFonts w:ascii="Times New Roman" w:hAnsi="Times New Roman"/>
                <w:bCs/>
                <w:color w:val="000000"/>
              </w:rPr>
              <w:t>2,0</w:t>
            </w:r>
          </w:p>
        </w:tc>
        <w:tc>
          <w:tcPr>
            <w:tcW w:w="1276" w:type="dxa"/>
            <w:tcBorders>
              <w:top w:val="nil"/>
              <w:left w:val="nil"/>
              <w:bottom w:val="single" w:sz="4" w:space="0" w:color="auto"/>
              <w:right w:val="single" w:sz="4" w:space="0" w:color="auto"/>
            </w:tcBorders>
            <w:shd w:val="clear" w:color="auto" w:fill="auto"/>
            <w:vAlign w:val="center"/>
          </w:tcPr>
          <w:p w14:paraId="70D5B5CB" w14:textId="77777777" w:rsidR="00A465BF" w:rsidRPr="00A465BF" w:rsidRDefault="00A465BF" w:rsidP="00A465BF">
            <w:pPr>
              <w:jc w:val="right"/>
              <w:rPr>
                <w:rFonts w:ascii="Times New Roman" w:hAnsi="Times New Roman"/>
              </w:rPr>
            </w:pPr>
            <w:r w:rsidRPr="00A465BF">
              <w:rPr>
                <w:rFonts w:ascii="Times New Roman" w:hAnsi="Times New Roman"/>
              </w:rPr>
              <w:t>251 444,7</w:t>
            </w:r>
          </w:p>
        </w:tc>
        <w:tc>
          <w:tcPr>
            <w:tcW w:w="850" w:type="dxa"/>
            <w:tcBorders>
              <w:top w:val="nil"/>
              <w:left w:val="nil"/>
              <w:bottom w:val="single" w:sz="4" w:space="0" w:color="auto"/>
              <w:right w:val="single" w:sz="4" w:space="0" w:color="auto"/>
            </w:tcBorders>
            <w:shd w:val="clear" w:color="auto" w:fill="auto"/>
            <w:vAlign w:val="center"/>
          </w:tcPr>
          <w:p w14:paraId="51AC3125" w14:textId="77777777" w:rsidR="00A465BF" w:rsidRPr="00A465BF" w:rsidRDefault="00A465BF" w:rsidP="00A465BF">
            <w:pPr>
              <w:jc w:val="right"/>
              <w:rPr>
                <w:rFonts w:ascii="Times New Roman" w:hAnsi="Times New Roman"/>
                <w:bCs/>
                <w:color w:val="000000"/>
              </w:rPr>
            </w:pPr>
            <w:r w:rsidRPr="00A465BF">
              <w:rPr>
                <w:rFonts w:ascii="Times New Roman" w:hAnsi="Times New Roman"/>
                <w:bCs/>
                <w:color w:val="000000"/>
              </w:rPr>
              <w:t>2,0</w:t>
            </w:r>
          </w:p>
        </w:tc>
        <w:tc>
          <w:tcPr>
            <w:tcW w:w="1276" w:type="dxa"/>
            <w:tcBorders>
              <w:top w:val="nil"/>
              <w:left w:val="nil"/>
              <w:bottom w:val="single" w:sz="4" w:space="0" w:color="auto"/>
              <w:right w:val="single" w:sz="4" w:space="0" w:color="auto"/>
            </w:tcBorders>
            <w:shd w:val="clear" w:color="auto" w:fill="auto"/>
            <w:vAlign w:val="center"/>
          </w:tcPr>
          <w:p w14:paraId="55E630C8" w14:textId="77777777" w:rsidR="00A465BF" w:rsidRPr="00A465BF" w:rsidRDefault="00A465BF" w:rsidP="00A465BF">
            <w:pPr>
              <w:jc w:val="right"/>
              <w:rPr>
                <w:rFonts w:ascii="Times New Roman" w:hAnsi="Times New Roman"/>
              </w:rPr>
            </w:pPr>
            <w:r w:rsidRPr="00A465BF">
              <w:rPr>
                <w:rFonts w:ascii="Times New Roman" w:hAnsi="Times New Roman"/>
              </w:rPr>
              <w:t>665 384,2</w:t>
            </w:r>
          </w:p>
        </w:tc>
        <w:tc>
          <w:tcPr>
            <w:tcW w:w="850" w:type="dxa"/>
            <w:tcBorders>
              <w:top w:val="nil"/>
              <w:left w:val="nil"/>
              <w:bottom w:val="single" w:sz="4" w:space="0" w:color="auto"/>
              <w:right w:val="single" w:sz="4" w:space="0" w:color="auto"/>
            </w:tcBorders>
            <w:shd w:val="clear" w:color="auto" w:fill="auto"/>
            <w:vAlign w:val="center"/>
          </w:tcPr>
          <w:p w14:paraId="7AEA4869" w14:textId="77777777" w:rsidR="00A465BF" w:rsidRPr="00A465BF" w:rsidRDefault="00A465BF" w:rsidP="00A465BF">
            <w:pPr>
              <w:jc w:val="right"/>
              <w:rPr>
                <w:rFonts w:ascii="Times New Roman" w:hAnsi="Times New Roman"/>
                <w:bCs/>
                <w:color w:val="000000"/>
              </w:rPr>
            </w:pPr>
            <w:r w:rsidRPr="00A465BF">
              <w:rPr>
                <w:rFonts w:ascii="Times New Roman" w:hAnsi="Times New Roman"/>
                <w:bCs/>
                <w:color w:val="000000"/>
              </w:rPr>
              <w:t>2,0</w:t>
            </w:r>
          </w:p>
        </w:tc>
      </w:tr>
      <w:tr w:rsidR="00A465BF" w:rsidRPr="00A465BF" w14:paraId="15DB6510" w14:textId="77777777" w:rsidTr="00A46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6A563306" w14:textId="77777777" w:rsidR="00A465BF" w:rsidRPr="00A465BF" w:rsidRDefault="00A465BF" w:rsidP="00A465BF">
            <w:pPr>
              <w:rPr>
                <w:rFonts w:ascii="Times New Roman" w:hAnsi="Times New Roman"/>
                <w:color w:val="000000"/>
              </w:rPr>
            </w:pPr>
            <w:r w:rsidRPr="00A465BF">
              <w:rPr>
                <w:rFonts w:ascii="Times New Roman" w:hAnsi="Times New Roman"/>
                <w:color w:val="000000"/>
              </w:rPr>
              <w:t>Погашение городскими округами кредитов от кредитных организаций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07F05FF9" w14:textId="77777777" w:rsidR="00A465BF" w:rsidRPr="00A465BF" w:rsidRDefault="00A465BF" w:rsidP="00A465BF">
            <w:pPr>
              <w:jc w:val="right"/>
              <w:rPr>
                <w:rFonts w:ascii="Times New Roman" w:hAnsi="Times New Roman"/>
              </w:rPr>
            </w:pPr>
            <w:r w:rsidRPr="00A465BF">
              <w:rPr>
                <w:rFonts w:ascii="Times New Roman" w:hAnsi="Times New Roman"/>
              </w:rPr>
              <w:t>600 000,0</w:t>
            </w:r>
          </w:p>
        </w:tc>
        <w:tc>
          <w:tcPr>
            <w:tcW w:w="851" w:type="dxa"/>
            <w:tcBorders>
              <w:top w:val="nil"/>
              <w:left w:val="nil"/>
              <w:bottom w:val="single" w:sz="4" w:space="0" w:color="auto"/>
              <w:right w:val="single" w:sz="4" w:space="0" w:color="auto"/>
            </w:tcBorders>
            <w:shd w:val="clear" w:color="auto" w:fill="auto"/>
            <w:vAlign w:val="center"/>
          </w:tcPr>
          <w:p w14:paraId="2B9E916D" w14:textId="77777777" w:rsidR="00A465BF" w:rsidRPr="00A465BF" w:rsidRDefault="00A465BF" w:rsidP="00A465BF">
            <w:pPr>
              <w:jc w:val="right"/>
              <w:rPr>
                <w:rFonts w:ascii="Times New Roman" w:hAnsi="Times New Roman"/>
                <w:bCs/>
                <w:color w:val="000000"/>
              </w:rPr>
            </w:pPr>
            <w:r w:rsidRPr="00A465BF">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7D3DBE63" w14:textId="77777777" w:rsidR="00A465BF" w:rsidRPr="00A465BF" w:rsidRDefault="00A465BF" w:rsidP="00A465BF">
            <w:pPr>
              <w:jc w:val="right"/>
              <w:rPr>
                <w:rFonts w:ascii="Times New Roman" w:hAnsi="Times New Roman"/>
              </w:rPr>
            </w:pPr>
            <w:r w:rsidRPr="00A465BF">
              <w:rPr>
                <w:rFonts w:ascii="Times New Roman" w:hAnsi="Times New Roman"/>
              </w:rPr>
              <w:t>0,0</w:t>
            </w:r>
          </w:p>
        </w:tc>
        <w:tc>
          <w:tcPr>
            <w:tcW w:w="850" w:type="dxa"/>
            <w:tcBorders>
              <w:top w:val="nil"/>
              <w:left w:val="nil"/>
              <w:bottom w:val="single" w:sz="4" w:space="0" w:color="auto"/>
              <w:right w:val="single" w:sz="4" w:space="0" w:color="auto"/>
            </w:tcBorders>
            <w:shd w:val="clear" w:color="auto" w:fill="auto"/>
            <w:vAlign w:val="center"/>
          </w:tcPr>
          <w:p w14:paraId="44BDDA38" w14:textId="77777777" w:rsidR="00A465BF" w:rsidRPr="00A465BF" w:rsidRDefault="00A465BF" w:rsidP="00A465BF">
            <w:pPr>
              <w:jc w:val="right"/>
              <w:rPr>
                <w:rFonts w:ascii="Times New Roman" w:hAnsi="Times New Roman"/>
                <w:bCs/>
                <w:color w:val="000000"/>
              </w:rPr>
            </w:pPr>
            <w:r w:rsidRPr="00A465BF">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426972BB" w14:textId="77777777" w:rsidR="00A465BF" w:rsidRPr="00A465BF" w:rsidRDefault="00A465BF" w:rsidP="00A465BF">
            <w:pPr>
              <w:jc w:val="right"/>
              <w:rPr>
                <w:rFonts w:ascii="Times New Roman" w:hAnsi="Times New Roman"/>
              </w:rPr>
            </w:pPr>
            <w:r w:rsidRPr="00A465BF">
              <w:rPr>
                <w:rFonts w:ascii="Times New Roman" w:hAnsi="Times New Roman"/>
              </w:rPr>
              <w:t>405 662,5</w:t>
            </w:r>
          </w:p>
        </w:tc>
        <w:tc>
          <w:tcPr>
            <w:tcW w:w="850" w:type="dxa"/>
            <w:tcBorders>
              <w:top w:val="nil"/>
              <w:left w:val="nil"/>
              <w:bottom w:val="single" w:sz="4" w:space="0" w:color="auto"/>
              <w:right w:val="single" w:sz="4" w:space="0" w:color="auto"/>
            </w:tcBorders>
            <w:shd w:val="clear" w:color="auto" w:fill="auto"/>
            <w:vAlign w:val="center"/>
          </w:tcPr>
          <w:p w14:paraId="62634859" w14:textId="77777777" w:rsidR="00A465BF" w:rsidRPr="00A465BF" w:rsidRDefault="00A465BF" w:rsidP="00A465BF">
            <w:pPr>
              <w:jc w:val="right"/>
              <w:rPr>
                <w:rFonts w:ascii="Times New Roman" w:hAnsi="Times New Roman"/>
                <w:bCs/>
                <w:color w:val="000000"/>
              </w:rPr>
            </w:pPr>
            <w:r w:rsidRPr="00A465BF">
              <w:rPr>
                <w:rFonts w:ascii="Times New Roman" w:hAnsi="Times New Roman"/>
                <w:bCs/>
                <w:color w:val="000000"/>
              </w:rPr>
              <w:t> </w:t>
            </w:r>
          </w:p>
        </w:tc>
      </w:tr>
      <w:tr w:rsidR="00A465BF" w:rsidRPr="00A465BF" w14:paraId="191B9D32" w14:textId="77777777" w:rsidTr="00A46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1CC0CB6A" w14:textId="77777777" w:rsidR="00A465BF" w:rsidRPr="00A465BF" w:rsidRDefault="00A465BF" w:rsidP="00A465BF">
            <w:pPr>
              <w:rPr>
                <w:rFonts w:ascii="Times New Roman" w:hAnsi="Times New Roman"/>
                <w:b/>
                <w:color w:val="000000"/>
              </w:rPr>
            </w:pPr>
            <w:r w:rsidRPr="00A465BF">
              <w:rPr>
                <w:rFonts w:ascii="Times New Roman" w:hAnsi="Times New Roman"/>
                <w:b/>
                <w:color w:val="000000"/>
              </w:rPr>
              <w:t>Бюджетные кредиты из других бюджетов бюджетной системы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2B48689E" w14:textId="77777777" w:rsidR="00A465BF" w:rsidRPr="00A465BF" w:rsidRDefault="00A465BF" w:rsidP="00A465BF">
            <w:pPr>
              <w:jc w:val="right"/>
              <w:rPr>
                <w:rFonts w:ascii="Times New Roman" w:hAnsi="Times New Roman"/>
                <w:b/>
              </w:rPr>
            </w:pPr>
            <w:r w:rsidRPr="00A465BF">
              <w:rPr>
                <w:rFonts w:ascii="Times New Roman" w:hAnsi="Times New Roman"/>
                <w:b/>
              </w:rPr>
              <w:t>-60 953,2</w:t>
            </w:r>
          </w:p>
        </w:tc>
        <w:tc>
          <w:tcPr>
            <w:tcW w:w="851" w:type="dxa"/>
            <w:tcBorders>
              <w:top w:val="nil"/>
              <w:left w:val="nil"/>
              <w:bottom w:val="single" w:sz="4" w:space="0" w:color="auto"/>
              <w:right w:val="single" w:sz="4" w:space="0" w:color="auto"/>
            </w:tcBorders>
            <w:shd w:val="clear" w:color="auto" w:fill="auto"/>
            <w:vAlign w:val="center"/>
          </w:tcPr>
          <w:p w14:paraId="13E23757" w14:textId="77777777" w:rsidR="00A465BF" w:rsidRPr="00A465BF" w:rsidRDefault="00A465BF" w:rsidP="00A465BF">
            <w:pPr>
              <w:jc w:val="right"/>
              <w:rPr>
                <w:rFonts w:ascii="Times New Roman" w:hAnsi="Times New Roman"/>
                <w:b/>
                <w:bCs/>
                <w:color w:val="000000"/>
              </w:rPr>
            </w:pPr>
            <w:r w:rsidRPr="00A465BF">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6871B216" w14:textId="77777777" w:rsidR="00A465BF" w:rsidRPr="00A465BF" w:rsidRDefault="00A465BF" w:rsidP="00A465BF">
            <w:pPr>
              <w:jc w:val="right"/>
              <w:rPr>
                <w:rFonts w:ascii="Times New Roman" w:hAnsi="Times New Roman"/>
                <w:b/>
              </w:rPr>
            </w:pPr>
            <w:r w:rsidRPr="00A465BF">
              <w:rPr>
                <w:rFonts w:ascii="Times New Roman" w:hAnsi="Times New Roman"/>
                <w:b/>
              </w:rPr>
              <w:t>-110 953,2</w:t>
            </w:r>
          </w:p>
        </w:tc>
        <w:tc>
          <w:tcPr>
            <w:tcW w:w="850" w:type="dxa"/>
            <w:tcBorders>
              <w:top w:val="nil"/>
              <w:left w:val="nil"/>
              <w:bottom w:val="single" w:sz="4" w:space="0" w:color="auto"/>
              <w:right w:val="single" w:sz="4" w:space="0" w:color="auto"/>
            </w:tcBorders>
            <w:shd w:val="clear" w:color="auto" w:fill="auto"/>
            <w:vAlign w:val="center"/>
          </w:tcPr>
          <w:p w14:paraId="6CC9D9A5" w14:textId="77777777" w:rsidR="00A465BF" w:rsidRPr="00A465BF" w:rsidRDefault="00A465BF" w:rsidP="00A465BF">
            <w:pPr>
              <w:jc w:val="right"/>
              <w:rPr>
                <w:rFonts w:ascii="Times New Roman" w:hAnsi="Times New Roman"/>
                <w:b/>
                <w:bCs/>
                <w:color w:val="000000"/>
              </w:rPr>
            </w:pPr>
            <w:r w:rsidRPr="00A465BF">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16AF7F1D" w14:textId="77777777" w:rsidR="00A465BF" w:rsidRPr="00A465BF" w:rsidRDefault="00A465BF" w:rsidP="00A465BF">
            <w:pPr>
              <w:jc w:val="right"/>
              <w:rPr>
                <w:rFonts w:ascii="Times New Roman" w:hAnsi="Times New Roman"/>
                <w:b/>
              </w:rPr>
            </w:pPr>
            <w:r w:rsidRPr="00A465BF">
              <w:rPr>
                <w:rFonts w:ascii="Times New Roman" w:hAnsi="Times New Roman"/>
                <w:b/>
              </w:rPr>
              <w:t>-110 953,2</w:t>
            </w:r>
          </w:p>
        </w:tc>
        <w:tc>
          <w:tcPr>
            <w:tcW w:w="850" w:type="dxa"/>
            <w:tcBorders>
              <w:top w:val="nil"/>
              <w:left w:val="nil"/>
              <w:bottom w:val="single" w:sz="4" w:space="0" w:color="auto"/>
              <w:right w:val="single" w:sz="4" w:space="0" w:color="auto"/>
            </w:tcBorders>
            <w:shd w:val="clear" w:color="auto" w:fill="auto"/>
            <w:vAlign w:val="center"/>
          </w:tcPr>
          <w:p w14:paraId="65AC2BDD" w14:textId="77777777" w:rsidR="00A465BF" w:rsidRPr="00A465BF" w:rsidRDefault="00A465BF" w:rsidP="00A465BF">
            <w:pPr>
              <w:jc w:val="right"/>
              <w:rPr>
                <w:rFonts w:ascii="Times New Roman" w:hAnsi="Times New Roman"/>
                <w:b/>
                <w:bCs/>
                <w:color w:val="000000"/>
              </w:rPr>
            </w:pPr>
            <w:r w:rsidRPr="00A465BF">
              <w:rPr>
                <w:rFonts w:ascii="Times New Roman" w:hAnsi="Times New Roman"/>
                <w:b/>
                <w:bCs/>
                <w:color w:val="000000"/>
              </w:rPr>
              <w:t> </w:t>
            </w:r>
          </w:p>
        </w:tc>
      </w:tr>
      <w:tr w:rsidR="00A465BF" w:rsidRPr="00A465BF" w14:paraId="1F6C8540" w14:textId="77777777" w:rsidTr="00A46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536A4DD2" w14:textId="77777777" w:rsidR="00A465BF" w:rsidRPr="00A465BF" w:rsidRDefault="00A465BF" w:rsidP="00A465BF">
            <w:pPr>
              <w:rPr>
                <w:rFonts w:ascii="Times New Roman" w:hAnsi="Times New Roman"/>
                <w:color w:val="000000"/>
              </w:rPr>
            </w:pPr>
            <w:r w:rsidRPr="00A465BF">
              <w:rPr>
                <w:rFonts w:ascii="Times New Roman" w:hAnsi="Times New Roman"/>
                <w:color w:val="000000"/>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30385625" w14:textId="77777777" w:rsidR="00A465BF" w:rsidRPr="00A465BF" w:rsidRDefault="00A465BF" w:rsidP="00A465BF">
            <w:pPr>
              <w:jc w:val="right"/>
              <w:rPr>
                <w:rFonts w:ascii="Times New Roman" w:hAnsi="Times New Roman"/>
              </w:rPr>
            </w:pPr>
            <w:r w:rsidRPr="00A465BF">
              <w:rPr>
                <w:rFonts w:ascii="Times New Roman" w:hAnsi="Times New Roman"/>
              </w:rPr>
              <w:t>160 000,0</w:t>
            </w:r>
          </w:p>
        </w:tc>
        <w:tc>
          <w:tcPr>
            <w:tcW w:w="851" w:type="dxa"/>
            <w:tcBorders>
              <w:top w:val="nil"/>
              <w:left w:val="nil"/>
              <w:bottom w:val="single" w:sz="4" w:space="0" w:color="auto"/>
              <w:right w:val="single" w:sz="4" w:space="0" w:color="auto"/>
            </w:tcBorders>
            <w:shd w:val="clear" w:color="auto" w:fill="auto"/>
            <w:vAlign w:val="center"/>
          </w:tcPr>
          <w:p w14:paraId="7C4D8FA5" w14:textId="77777777" w:rsidR="00A465BF" w:rsidRPr="00A465BF" w:rsidRDefault="00A465BF" w:rsidP="00A465BF">
            <w:pPr>
              <w:jc w:val="right"/>
              <w:rPr>
                <w:rFonts w:ascii="Times New Roman" w:hAnsi="Times New Roman"/>
                <w:bCs/>
                <w:color w:val="000000"/>
              </w:rPr>
            </w:pPr>
            <w:r w:rsidRPr="00A465BF">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468CB4B6" w14:textId="77777777" w:rsidR="00A465BF" w:rsidRPr="00A465BF" w:rsidRDefault="00A465BF" w:rsidP="00A465BF">
            <w:pPr>
              <w:jc w:val="right"/>
              <w:rPr>
                <w:rFonts w:ascii="Times New Roman" w:hAnsi="Times New Roman"/>
              </w:rPr>
            </w:pPr>
            <w:r w:rsidRPr="00A465BF">
              <w:rPr>
                <w:rFonts w:ascii="Times New Roman" w:hAnsi="Times New Roman"/>
              </w:rPr>
              <w:t>0,0</w:t>
            </w:r>
          </w:p>
        </w:tc>
        <w:tc>
          <w:tcPr>
            <w:tcW w:w="850" w:type="dxa"/>
            <w:tcBorders>
              <w:top w:val="nil"/>
              <w:left w:val="nil"/>
              <w:bottom w:val="single" w:sz="4" w:space="0" w:color="auto"/>
              <w:right w:val="single" w:sz="4" w:space="0" w:color="auto"/>
            </w:tcBorders>
            <w:shd w:val="clear" w:color="auto" w:fill="auto"/>
            <w:vAlign w:val="center"/>
          </w:tcPr>
          <w:p w14:paraId="1EFD890E" w14:textId="77777777" w:rsidR="00A465BF" w:rsidRPr="00A465BF" w:rsidRDefault="00A465BF" w:rsidP="00A465BF">
            <w:pPr>
              <w:jc w:val="right"/>
              <w:rPr>
                <w:rFonts w:ascii="Times New Roman" w:hAnsi="Times New Roman"/>
                <w:bCs/>
                <w:color w:val="000000"/>
              </w:rPr>
            </w:pPr>
            <w:r w:rsidRPr="00A465BF">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7F7F96E1" w14:textId="77777777" w:rsidR="00A465BF" w:rsidRPr="00A465BF" w:rsidRDefault="00A465BF" w:rsidP="00A465BF">
            <w:pPr>
              <w:jc w:val="right"/>
              <w:rPr>
                <w:rFonts w:ascii="Times New Roman" w:hAnsi="Times New Roman"/>
              </w:rPr>
            </w:pPr>
            <w:r w:rsidRPr="00A465BF">
              <w:rPr>
                <w:rFonts w:ascii="Times New Roman" w:hAnsi="Times New Roman"/>
              </w:rPr>
              <w:t>0,0</w:t>
            </w:r>
          </w:p>
        </w:tc>
        <w:tc>
          <w:tcPr>
            <w:tcW w:w="850" w:type="dxa"/>
            <w:tcBorders>
              <w:top w:val="nil"/>
              <w:left w:val="nil"/>
              <w:bottom w:val="single" w:sz="4" w:space="0" w:color="auto"/>
              <w:right w:val="single" w:sz="4" w:space="0" w:color="auto"/>
            </w:tcBorders>
            <w:shd w:val="clear" w:color="auto" w:fill="auto"/>
            <w:vAlign w:val="center"/>
          </w:tcPr>
          <w:p w14:paraId="5CCC29CD" w14:textId="77777777" w:rsidR="00A465BF" w:rsidRPr="00A465BF" w:rsidRDefault="00A465BF" w:rsidP="00A465BF">
            <w:pPr>
              <w:jc w:val="right"/>
              <w:rPr>
                <w:rFonts w:ascii="Times New Roman" w:hAnsi="Times New Roman"/>
                <w:bCs/>
                <w:color w:val="000000"/>
              </w:rPr>
            </w:pPr>
            <w:r w:rsidRPr="00A465BF">
              <w:rPr>
                <w:rFonts w:ascii="Times New Roman" w:hAnsi="Times New Roman"/>
                <w:bCs/>
                <w:color w:val="000000"/>
              </w:rPr>
              <w:t> </w:t>
            </w:r>
          </w:p>
        </w:tc>
      </w:tr>
      <w:tr w:rsidR="00A465BF" w:rsidRPr="00A465BF" w14:paraId="143C4423" w14:textId="77777777" w:rsidTr="00A46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2140B1AF" w14:textId="77777777" w:rsidR="00A465BF" w:rsidRPr="00A465BF" w:rsidRDefault="00A465BF" w:rsidP="00A465BF">
            <w:pPr>
              <w:rPr>
                <w:rFonts w:ascii="Times New Roman" w:hAnsi="Times New Roman"/>
                <w:color w:val="000000"/>
              </w:rPr>
            </w:pPr>
            <w:r w:rsidRPr="00A465BF">
              <w:rPr>
                <w:rFonts w:ascii="Times New Roman" w:hAnsi="Times New Roman"/>
                <w:color w:val="000000"/>
              </w:rPr>
              <w:t>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49ED3A59" w14:textId="77777777" w:rsidR="00A465BF" w:rsidRPr="00A465BF" w:rsidRDefault="00A465BF" w:rsidP="00A465BF">
            <w:pPr>
              <w:jc w:val="right"/>
              <w:rPr>
                <w:rFonts w:ascii="Times New Roman" w:hAnsi="Times New Roman"/>
              </w:rPr>
            </w:pPr>
            <w:r w:rsidRPr="00A465BF">
              <w:rPr>
                <w:rFonts w:ascii="Times New Roman" w:hAnsi="Times New Roman"/>
              </w:rPr>
              <w:t>220 953,2</w:t>
            </w:r>
          </w:p>
        </w:tc>
        <w:tc>
          <w:tcPr>
            <w:tcW w:w="851" w:type="dxa"/>
            <w:tcBorders>
              <w:top w:val="nil"/>
              <w:left w:val="nil"/>
              <w:bottom w:val="single" w:sz="4" w:space="0" w:color="auto"/>
              <w:right w:val="single" w:sz="4" w:space="0" w:color="auto"/>
            </w:tcBorders>
            <w:shd w:val="clear" w:color="auto" w:fill="auto"/>
            <w:vAlign w:val="center"/>
          </w:tcPr>
          <w:p w14:paraId="2CE455E1" w14:textId="77777777" w:rsidR="00A465BF" w:rsidRPr="00A465BF" w:rsidRDefault="00A465BF" w:rsidP="00A465BF">
            <w:pPr>
              <w:jc w:val="right"/>
              <w:rPr>
                <w:rFonts w:ascii="Times New Roman" w:hAnsi="Times New Roman"/>
                <w:bCs/>
                <w:color w:val="000000"/>
              </w:rPr>
            </w:pPr>
            <w:r w:rsidRPr="00A465BF">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4EBF61A5" w14:textId="77777777" w:rsidR="00A465BF" w:rsidRPr="00A465BF" w:rsidRDefault="00A465BF" w:rsidP="00A465BF">
            <w:pPr>
              <w:jc w:val="right"/>
              <w:rPr>
                <w:rFonts w:ascii="Times New Roman" w:hAnsi="Times New Roman"/>
              </w:rPr>
            </w:pPr>
            <w:r w:rsidRPr="00A465BF">
              <w:rPr>
                <w:rFonts w:ascii="Times New Roman" w:hAnsi="Times New Roman"/>
              </w:rPr>
              <w:t>110 953,2</w:t>
            </w:r>
          </w:p>
        </w:tc>
        <w:tc>
          <w:tcPr>
            <w:tcW w:w="850" w:type="dxa"/>
            <w:tcBorders>
              <w:top w:val="nil"/>
              <w:left w:val="nil"/>
              <w:bottom w:val="single" w:sz="4" w:space="0" w:color="auto"/>
              <w:right w:val="single" w:sz="4" w:space="0" w:color="auto"/>
            </w:tcBorders>
            <w:shd w:val="clear" w:color="auto" w:fill="auto"/>
            <w:vAlign w:val="center"/>
          </w:tcPr>
          <w:p w14:paraId="1F11C6AB" w14:textId="77777777" w:rsidR="00A465BF" w:rsidRPr="00A465BF" w:rsidRDefault="00A465BF" w:rsidP="00A465BF">
            <w:pPr>
              <w:jc w:val="right"/>
              <w:rPr>
                <w:rFonts w:ascii="Times New Roman" w:hAnsi="Times New Roman"/>
                <w:bCs/>
                <w:color w:val="000000"/>
              </w:rPr>
            </w:pPr>
            <w:r w:rsidRPr="00A465BF">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07FF4BCA" w14:textId="77777777" w:rsidR="00A465BF" w:rsidRPr="00A465BF" w:rsidRDefault="00A465BF" w:rsidP="00A465BF">
            <w:pPr>
              <w:jc w:val="right"/>
              <w:rPr>
                <w:rFonts w:ascii="Times New Roman" w:hAnsi="Times New Roman"/>
              </w:rPr>
            </w:pPr>
            <w:r w:rsidRPr="00A465BF">
              <w:rPr>
                <w:rFonts w:ascii="Times New Roman" w:hAnsi="Times New Roman"/>
              </w:rPr>
              <w:t>110 953,2</w:t>
            </w:r>
          </w:p>
        </w:tc>
        <w:tc>
          <w:tcPr>
            <w:tcW w:w="850" w:type="dxa"/>
            <w:tcBorders>
              <w:top w:val="nil"/>
              <w:left w:val="nil"/>
              <w:bottom w:val="single" w:sz="4" w:space="0" w:color="auto"/>
              <w:right w:val="single" w:sz="4" w:space="0" w:color="auto"/>
            </w:tcBorders>
            <w:shd w:val="clear" w:color="auto" w:fill="auto"/>
            <w:vAlign w:val="center"/>
          </w:tcPr>
          <w:p w14:paraId="680B4AAA" w14:textId="77777777" w:rsidR="00A465BF" w:rsidRPr="00A465BF" w:rsidRDefault="00A465BF" w:rsidP="00A465BF">
            <w:pPr>
              <w:jc w:val="right"/>
              <w:rPr>
                <w:rFonts w:ascii="Times New Roman" w:hAnsi="Times New Roman"/>
                <w:bCs/>
                <w:color w:val="000000"/>
              </w:rPr>
            </w:pPr>
            <w:r w:rsidRPr="00A465BF">
              <w:rPr>
                <w:rFonts w:ascii="Times New Roman" w:hAnsi="Times New Roman"/>
                <w:bCs/>
                <w:color w:val="000000"/>
              </w:rPr>
              <w:t> </w:t>
            </w:r>
          </w:p>
        </w:tc>
      </w:tr>
    </w:tbl>
    <w:p w14:paraId="3E5399C0" w14:textId="77777777" w:rsidR="00CD6FA9" w:rsidRDefault="00CD6FA9" w:rsidP="00CD6FA9">
      <w:pPr>
        <w:tabs>
          <w:tab w:val="left" w:pos="0"/>
        </w:tabs>
        <w:rPr>
          <w:rFonts w:ascii="Times New Roman" w:hAnsi="Times New Roman"/>
          <w:color w:val="000000" w:themeColor="text1"/>
          <w:sz w:val="28"/>
          <w:szCs w:val="28"/>
        </w:rPr>
      </w:pPr>
    </w:p>
    <w:p w14:paraId="283E344B" w14:textId="77777777" w:rsidR="00CD6FA9" w:rsidRDefault="00CD6FA9" w:rsidP="00CD6FA9">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7568D70B" w14:textId="77777777" w:rsidR="00CD6FA9" w:rsidRDefault="00CD6FA9" w:rsidP="00CD6FA9">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520EAADE" w14:textId="77777777" w:rsidR="00CD6FA9" w:rsidRDefault="00CD6FA9" w:rsidP="00CD6FA9">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17BDF9D1" w14:textId="77777777" w:rsidR="00CD6FA9" w:rsidRDefault="00CD6FA9" w:rsidP="00CD6FA9">
      <w:pPr>
        <w:tabs>
          <w:tab w:val="left" w:pos="0"/>
        </w:tabs>
        <w:rPr>
          <w:rFonts w:ascii="Times New Roman" w:hAnsi="Times New Roman"/>
          <w:color w:val="000000" w:themeColor="text1"/>
          <w:sz w:val="28"/>
          <w:szCs w:val="28"/>
        </w:rPr>
      </w:pPr>
    </w:p>
    <w:p w14:paraId="6E25815E" w14:textId="77777777" w:rsidR="00CD6FA9" w:rsidRDefault="00CD6FA9" w:rsidP="00CD6FA9">
      <w:pPr>
        <w:rPr>
          <w:rFonts w:ascii="Times New Roman" w:hAnsi="Times New Roman"/>
          <w:color w:val="000000" w:themeColor="text1"/>
          <w:sz w:val="28"/>
          <w:szCs w:val="28"/>
        </w:rPr>
      </w:pPr>
      <w:r>
        <w:rPr>
          <w:rFonts w:ascii="Times New Roman" w:hAnsi="Times New Roman"/>
          <w:color w:val="000000" w:themeColor="text1"/>
          <w:sz w:val="28"/>
          <w:szCs w:val="28"/>
        </w:rPr>
        <w:br w:type="page"/>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3"/>
      </w:tblGrid>
      <w:tr w:rsidR="00CD6FA9" w:rsidRPr="00081DBA" w14:paraId="204154FF" w14:textId="77777777" w:rsidTr="00A465BF">
        <w:trPr>
          <w:trHeight w:val="433"/>
        </w:trPr>
        <w:tc>
          <w:tcPr>
            <w:tcW w:w="9993" w:type="dxa"/>
            <w:vMerge w:val="restart"/>
            <w:tcBorders>
              <w:top w:val="nil"/>
              <w:left w:val="nil"/>
              <w:bottom w:val="nil"/>
              <w:right w:val="nil"/>
            </w:tcBorders>
            <w:shd w:val="clear" w:color="auto" w:fill="auto"/>
            <w:hideMark/>
          </w:tcPr>
          <w:p w14:paraId="2FE0E710" w14:textId="77777777" w:rsidR="00CD6FA9" w:rsidRDefault="00CD6FA9" w:rsidP="00A465BF">
            <w:pPr>
              <w:jc w:val="right"/>
              <w:rPr>
                <w:rFonts w:ascii="Times New Roman" w:hAnsi="Times New Roman"/>
                <w:sz w:val="24"/>
                <w:szCs w:val="24"/>
              </w:rPr>
            </w:pPr>
            <w:r w:rsidRPr="00081DBA">
              <w:rPr>
                <w:rFonts w:ascii="Times New Roman" w:hAnsi="Times New Roman"/>
                <w:sz w:val="24"/>
                <w:szCs w:val="24"/>
              </w:rPr>
              <w:lastRenderedPageBreak/>
              <w:t xml:space="preserve">Приложение </w:t>
            </w:r>
            <w:r w:rsidRPr="003A0635">
              <w:rPr>
                <w:rFonts w:ascii="Times New Roman" w:hAnsi="Times New Roman"/>
                <w:sz w:val="24"/>
                <w:szCs w:val="24"/>
              </w:rPr>
              <w:t>6</w:t>
            </w:r>
            <w:r w:rsidRPr="00081DBA">
              <w:rPr>
                <w:rFonts w:ascii="Times New Roman" w:hAnsi="Times New Roman"/>
                <w:sz w:val="24"/>
                <w:szCs w:val="24"/>
              </w:rPr>
              <w:t xml:space="preserve"> к решению </w:t>
            </w:r>
          </w:p>
          <w:p w14:paraId="620D2AA6" w14:textId="1DC7CFE2" w:rsidR="00CD6FA9" w:rsidRPr="0051409B" w:rsidRDefault="00CD6FA9" w:rsidP="00A465BF">
            <w:pPr>
              <w:jc w:val="right"/>
              <w:rPr>
                <w:rFonts w:ascii="Times New Roman" w:hAnsi="Times New Roman"/>
                <w:sz w:val="24"/>
                <w:szCs w:val="24"/>
              </w:rPr>
            </w:pPr>
            <w:r w:rsidRPr="00081DBA">
              <w:rPr>
                <w:rFonts w:ascii="Times New Roman" w:hAnsi="Times New Roman"/>
                <w:sz w:val="24"/>
                <w:szCs w:val="24"/>
              </w:rPr>
              <w:t>Прокопьевского городского</w:t>
            </w:r>
            <w:r w:rsidRPr="00081DBA">
              <w:rPr>
                <w:rFonts w:ascii="Times New Roman" w:hAnsi="Times New Roman"/>
                <w:sz w:val="24"/>
                <w:szCs w:val="24"/>
              </w:rPr>
              <w:br/>
              <w:t>Совета народных депутатов</w:t>
            </w:r>
            <w:r w:rsidRPr="00081DBA">
              <w:rPr>
                <w:rFonts w:ascii="Times New Roman" w:hAnsi="Times New Roman"/>
                <w:sz w:val="24"/>
                <w:szCs w:val="24"/>
              </w:rPr>
              <w:br/>
            </w:r>
            <w:r w:rsidR="00A465BF" w:rsidRPr="00081DBA">
              <w:rPr>
                <w:rFonts w:ascii="Times New Roman" w:hAnsi="Times New Roman"/>
                <w:sz w:val="24"/>
                <w:szCs w:val="24"/>
              </w:rPr>
              <w:t xml:space="preserve">от </w:t>
            </w:r>
            <w:r w:rsidR="00A465BF">
              <w:rPr>
                <w:rFonts w:ascii="Times New Roman" w:hAnsi="Times New Roman"/>
                <w:sz w:val="24"/>
                <w:szCs w:val="24"/>
              </w:rPr>
              <w:t>29.12.2025 № 234</w:t>
            </w:r>
          </w:p>
          <w:p w14:paraId="2E2A1A57" w14:textId="77777777" w:rsidR="00CD6FA9" w:rsidRPr="00081DBA" w:rsidRDefault="00CD6FA9" w:rsidP="00A465BF">
            <w:pPr>
              <w:jc w:val="right"/>
              <w:rPr>
                <w:rFonts w:ascii="Times New Roman" w:hAnsi="Times New Roman"/>
                <w:sz w:val="24"/>
                <w:szCs w:val="24"/>
              </w:rPr>
            </w:pPr>
          </w:p>
        </w:tc>
      </w:tr>
      <w:tr w:rsidR="00CD6FA9" w:rsidRPr="00081DBA" w14:paraId="499D520A" w14:textId="77777777" w:rsidTr="00A465BF">
        <w:trPr>
          <w:trHeight w:val="433"/>
        </w:trPr>
        <w:tc>
          <w:tcPr>
            <w:tcW w:w="9993" w:type="dxa"/>
            <w:vMerge/>
            <w:tcBorders>
              <w:top w:val="nil"/>
              <w:left w:val="nil"/>
              <w:bottom w:val="nil"/>
              <w:right w:val="nil"/>
            </w:tcBorders>
            <w:shd w:val="clear" w:color="auto" w:fill="auto"/>
            <w:hideMark/>
          </w:tcPr>
          <w:p w14:paraId="056688DE" w14:textId="77777777" w:rsidR="00CD6FA9" w:rsidRPr="00081DBA" w:rsidRDefault="00CD6FA9" w:rsidP="00A465BF">
            <w:pPr>
              <w:rPr>
                <w:rFonts w:ascii="Times New Roman" w:hAnsi="Times New Roman"/>
                <w:sz w:val="24"/>
                <w:szCs w:val="24"/>
              </w:rPr>
            </w:pPr>
          </w:p>
        </w:tc>
      </w:tr>
      <w:tr w:rsidR="00CD6FA9" w:rsidRPr="00081DBA" w14:paraId="614C5038" w14:textId="77777777" w:rsidTr="00A465BF">
        <w:trPr>
          <w:trHeight w:val="1140"/>
        </w:trPr>
        <w:tc>
          <w:tcPr>
            <w:tcW w:w="9993" w:type="dxa"/>
            <w:tcBorders>
              <w:top w:val="nil"/>
              <w:left w:val="nil"/>
              <w:bottom w:val="nil"/>
              <w:right w:val="nil"/>
            </w:tcBorders>
            <w:shd w:val="clear" w:color="auto" w:fill="auto"/>
            <w:hideMark/>
          </w:tcPr>
          <w:p w14:paraId="3361159C" w14:textId="77777777" w:rsidR="00CD6FA9" w:rsidRDefault="00CD6FA9" w:rsidP="00A465BF">
            <w:pPr>
              <w:jc w:val="center"/>
              <w:rPr>
                <w:rFonts w:ascii="Times New Roman" w:hAnsi="Times New Roman"/>
                <w:b/>
                <w:bCs/>
                <w:sz w:val="24"/>
                <w:szCs w:val="24"/>
              </w:rPr>
            </w:pPr>
          </w:p>
          <w:p w14:paraId="2E86E28E" w14:textId="77777777" w:rsidR="00CD6FA9" w:rsidRPr="00D11887" w:rsidRDefault="00CD6FA9" w:rsidP="00A465BF">
            <w:pPr>
              <w:jc w:val="center"/>
              <w:rPr>
                <w:rFonts w:ascii="Times New Roman" w:hAnsi="Times New Roman"/>
                <w:b/>
                <w:bCs/>
                <w:sz w:val="24"/>
                <w:szCs w:val="24"/>
              </w:rPr>
            </w:pPr>
            <w:r>
              <w:rPr>
                <w:rFonts w:ascii="Times New Roman" w:hAnsi="Times New Roman"/>
                <w:b/>
                <w:bCs/>
                <w:sz w:val="24"/>
                <w:szCs w:val="24"/>
              </w:rPr>
              <w:t>Распределение бюджетных ассигнований</w:t>
            </w:r>
            <w:r>
              <w:rPr>
                <w:rFonts w:ascii="Times New Roman" w:hAnsi="Times New Roman"/>
                <w:b/>
                <w:bCs/>
                <w:sz w:val="24"/>
                <w:szCs w:val="24"/>
              </w:rPr>
              <w:br/>
            </w:r>
            <w:r w:rsidRPr="00D11887">
              <w:rPr>
                <w:rFonts w:ascii="Times New Roman" w:hAnsi="Times New Roman"/>
                <w:b/>
                <w:bCs/>
                <w:sz w:val="24"/>
                <w:szCs w:val="24"/>
              </w:rPr>
              <w:t xml:space="preserve">бюджета муниципального образования </w:t>
            </w:r>
            <w:r>
              <w:rPr>
                <w:rFonts w:ascii="Times New Roman" w:hAnsi="Times New Roman"/>
                <w:b/>
                <w:bCs/>
                <w:sz w:val="24"/>
                <w:szCs w:val="24"/>
              </w:rPr>
              <w:t>«</w:t>
            </w:r>
            <w:r w:rsidRPr="00D11887">
              <w:rPr>
                <w:rFonts w:ascii="Times New Roman" w:hAnsi="Times New Roman"/>
                <w:b/>
                <w:bCs/>
                <w:sz w:val="24"/>
                <w:szCs w:val="24"/>
              </w:rPr>
              <w:t>Пр</w:t>
            </w:r>
            <w:r>
              <w:rPr>
                <w:rFonts w:ascii="Times New Roman" w:hAnsi="Times New Roman"/>
                <w:b/>
                <w:bCs/>
                <w:sz w:val="24"/>
                <w:szCs w:val="24"/>
              </w:rPr>
              <w:t>о</w:t>
            </w:r>
            <w:r w:rsidRPr="00D11887">
              <w:rPr>
                <w:rFonts w:ascii="Times New Roman" w:hAnsi="Times New Roman"/>
                <w:b/>
                <w:bCs/>
                <w:sz w:val="24"/>
                <w:szCs w:val="24"/>
              </w:rPr>
              <w:t xml:space="preserve">копьевский городской округ Кемеровской области </w:t>
            </w:r>
            <w:r>
              <w:rPr>
                <w:rFonts w:ascii="Times New Roman" w:hAnsi="Times New Roman"/>
                <w:b/>
                <w:bCs/>
                <w:sz w:val="24"/>
                <w:szCs w:val="24"/>
              </w:rPr>
              <w:t>–</w:t>
            </w:r>
            <w:r w:rsidRPr="00D11887">
              <w:rPr>
                <w:rFonts w:ascii="Times New Roman" w:hAnsi="Times New Roman"/>
                <w:b/>
                <w:bCs/>
                <w:sz w:val="24"/>
                <w:szCs w:val="24"/>
              </w:rPr>
              <w:t xml:space="preserve"> Кузбасса</w:t>
            </w:r>
            <w:r>
              <w:rPr>
                <w:rFonts w:ascii="Times New Roman" w:hAnsi="Times New Roman"/>
                <w:b/>
                <w:bCs/>
                <w:sz w:val="24"/>
                <w:szCs w:val="24"/>
              </w:rPr>
              <w:t>»</w:t>
            </w:r>
            <w:r w:rsidRPr="00D11887">
              <w:rPr>
                <w:rFonts w:ascii="Times New Roman" w:hAnsi="Times New Roman"/>
                <w:b/>
                <w:bCs/>
                <w:sz w:val="24"/>
                <w:szCs w:val="24"/>
              </w:rPr>
              <w:t xml:space="preserve"> по целевым статьям (муниципальным программам и непрограммным направлениям деятельности), группам и подгруппам видов классификации расходов бюджетов</w:t>
            </w:r>
          </w:p>
          <w:p w14:paraId="07AE361C" w14:textId="77777777" w:rsidR="00CD6FA9" w:rsidRPr="00081DBA" w:rsidRDefault="00CD6FA9" w:rsidP="00A465BF">
            <w:pPr>
              <w:jc w:val="center"/>
              <w:rPr>
                <w:rFonts w:ascii="Times New Roman" w:hAnsi="Times New Roman"/>
                <w:b/>
                <w:bCs/>
                <w:sz w:val="24"/>
                <w:szCs w:val="24"/>
              </w:rPr>
            </w:pPr>
            <w:r w:rsidRPr="00D11887">
              <w:rPr>
                <w:rFonts w:ascii="Times New Roman" w:hAnsi="Times New Roman"/>
                <w:b/>
                <w:bCs/>
                <w:sz w:val="24"/>
                <w:szCs w:val="24"/>
              </w:rPr>
              <w:t xml:space="preserve"> на 2025 год и на плановый период 2026 и 2027 годов</w:t>
            </w:r>
            <w:r w:rsidRPr="00081DBA">
              <w:rPr>
                <w:rFonts w:ascii="Times New Roman" w:hAnsi="Times New Roman"/>
                <w:b/>
                <w:bCs/>
                <w:sz w:val="24"/>
                <w:szCs w:val="24"/>
              </w:rPr>
              <w:t xml:space="preserve"> </w:t>
            </w:r>
          </w:p>
          <w:p w14:paraId="415E7F74" w14:textId="77777777" w:rsidR="00CD6FA9" w:rsidRPr="00081DBA" w:rsidRDefault="00CD6FA9" w:rsidP="00A465BF">
            <w:pPr>
              <w:jc w:val="right"/>
              <w:rPr>
                <w:rFonts w:ascii="Times New Roman" w:hAnsi="Times New Roman"/>
                <w:bCs/>
                <w:sz w:val="24"/>
                <w:szCs w:val="24"/>
              </w:rPr>
            </w:pPr>
            <w:r w:rsidRPr="00081DBA">
              <w:rPr>
                <w:rFonts w:ascii="Times New Roman" w:hAnsi="Times New Roman"/>
                <w:bCs/>
                <w:sz w:val="24"/>
                <w:szCs w:val="24"/>
              </w:rPr>
              <w:t>тыс. руб.</w:t>
            </w:r>
          </w:p>
        </w:tc>
      </w:tr>
    </w:tbl>
    <w:p w14:paraId="47AE4E55" w14:textId="77777777" w:rsidR="00CD6FA9" w:rsidRDefault="00CD6FA9" w:rsidP="00CD6FA9"/>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640"/>
        <w:gridCol w:w="636"/>
        <w:gridCol w:w="709"/>
        <w:gridCol w:w="992"/>
        <w:gridCol w:w="709"/>
        <w:gridCol w:w="1276"/>
        <w:gridCol w:w="1134"/>
        <w:gridCol w:w="1134"/>
      </w:tblGrid>
      <w:tr w:rsidR="00CD6FA9" w:rsidRPr="00B32FE9" w14:paraId="0AA6AB21" w14:textId="77777777" w:rsidTr="00A465BF">
        <w:trPr>
          <w:trHeight w:val="315"/>
        </w:trPr>
        <w:tc>
          <w:tcPr>
            <w:tcW w:w="2977" w:type="dxa"/>
            <w:shd w:val="clear" w:color="auto" w:fill="auto"/>
            <w:vAlign w:val="center"/>
            <w:hideMark/>
          </w:tcPr>
          <w:p w14:paraId="04FFF27E" w14:textId="77777777" w:rsidR="00CD6FA9" w:rsidRPr="00B32FE9" w:rsidRDefault="00CD6FA9" w:rsidP="00A465BF">
            <w:pPr>
              <w:jc w:val="center"/>
              <w:rPr>
                <w:rFonts w:ascii="Times New Roman" w:hAnsi="Times New Roman"/>
                <w:color w:val="000000"/>
                <w:szCs w:val="24"/>
              </w:rPr>
            </w:pPr>
            <w:r w:rsidRPr="00B32FE9">
              <w:rPr>
                <w:rFonts w:ascii="Times New Roman" w:hAnsi="Times New Roman"/>
                <w:color w:val="000000"/>
                <w:szCs w:val="24"/>
              </w:rPr>
              <w:t>Наименование</w:t>
            </w:r>
          </w:p>
        </w:tc>
        <w:tc>
          <w:tcPr>
            <w:tcW w:w="640" w:type="dxa"/>
            <w:vAlign w:val="center"/>
          </w:tcPr>
          <w:p w14:paraId="6A06768E" w14:textId="77777777" w:rsidR="00CD6FA9" w:rsidRDefault="00CD6FA9" w:rsidP="00A465BF">
            <w:pPr>
              <w:jc w:val="center"/>
              <w:rPr>
                <w:rFonts w:ascii="Times New Roman" w:hAnsi="Times New Roman"/>
                <w:color w:val="000000"/>
                <w:szCs w:val="24"/>
              </w:rPr>
            </w:pPr>
            <w:r>
              <w:rPr>
                <w:rFonts w:ascii="Times New Roman" w:hAnsi="Times New Roman"/>
                <w:color w:val="000000"/>
                <w:szCs w:val="24"/>
              </w:rPr>
              <w:t>П</w:t>
            </w:r>
            <w:r w:rsidRPr="00D11887">
              <w:rPr>
                <w:rFonts w:ascii="Times New Roman" w:hAnsi="Times New Roman"/>
                <w:color w:val="000000"/>
                <w:szCs w:val="24"/>
              </w:rPr>
              <w:t>рограмма</w:t>
            </w:r>
          </w:p>
        </w:tc>
        <w:tc>
          <w:tcPr>
            <w:tcW w:w="636" w:type="dxa"/>
            <w:vAlign w:val="center"/>
          </w:tcPr>
          <w:p w14:paraId="14FF1AED" w14:textId="77777777" w:rsidR="00CD6FA9" w:rsidRDefault="00CD6FA9" w:rsidP="00A465BF">
            <w:pPr>
              <w:jc w:val="center"/>
              <w:rPr>
                <w:rFonts w:ascii="Times New Roman" w:hAnsi="Times New Roman"/>
                <w:color w:val="000000"/>
                <w:szCs w:val="24"/>
              </w:rPr>
            </w:pPr>
            <w:r w:rsidRPr="00B71444">
              <w:rPr>
                <w:rFonts w:ascii="Times New Roman" w:hAnsi="Times New Roman"/>
                <w:color w:val="000000"/>
                <w:szCs w:val="24"/>
              </w:rPr>
              <w:t>Подпрограмма</w:t>
            </w:r>
          </w:p>
        </w:tc>
        <w:tc>
          <w:tcPr>
            <w:tcW w:w="709" w:type="dxa"/>
            <w:vAlign w:val="center"/>
          </w:tcPr>
          <w:p w14:paraId="19B8BACF" w14:textId="77777777" w:rsidR="00CD6FA9" w:rsidRDefault="00CD6FA9" w:rsidP="00A465BF">
            <w:pPr>
              <w:jc w:val="center"/>
              <w:rPr>
                <w:rFonts w:ascii="Times New Roman" w:hAnsi="Times New Roman"/>
                <w:color w:val="000000"/>
                <w:szCs w:val="24"/>
              </w:rPr>
            </w:pPr>
            <w:r w:rsidRPr="00B71444">
              <w:rPr>
                <w:rFonts w:ascii="Times New Roman" w:hAnsi="Times New Roman"/>
                <w:color w:val="000000"/>
                <w:szCs w:val="24"/>
              </w:rPr>
              <w:t>Основное мероприятие</w:t>
            </w:r>
          </w:p>
        </w:tc>
        <w:tc>
          <w:tcPr>
            <w:tcW w:w="992" w:type="dxa"/>
            <w:vAlign w:val="center"/>
          </w:tcPr>
          <w:p w14:paraId="5EE36054" w14:textId="77777777" w:rsidR="00CD6FA9" w:rsidRDefault="00CD6FA9" w:rsidP="00A465BF">
            <w:pPr>
              <w:jc w:val="center"/>
              <w:rPr>
                <w:rFonts w:ascii="Times New Roman" w:hAnsi="Times New Roman"/>
                <w:color w:val="000000"/>
                <w:szCs w:val="24"/>
              </w:rPr>
            </w:pPr>
            <w:r w:rsidRPr="00B71444">
              <w:rPr>
                <w:rFonts w:ascii="Times New Roman" w:hAnsi="Times New Roman"/>
                <w:color w:val="000000"/>
                <w:szCs w:val="24"/>
              </w:rPr>
              <w:t>Мероприятие</w:t>
            </w:r>
          </w:p>
        </w:tc>
        <w:tc>
          <w:tcPr>
            <w:tcW w:w="709" w:type="dxa"/>
            <w:shd w:val="clear" w:color="auto" w:fill="auto"/>
            <w:vAlign w:val="center"/>
            <w:hideMark/>
          </w:tcPr>
          <w:p w14:paraId="53F35B25" w14:textId="77777777" w:rsidR="00CD6FA9" w:rsidRPr="00B32FE9" w:rsidRDefault="00CD6FA9" w:rsidP="00A465BF">
            <w:pPr>
              <w:jc w:val="center"/>
              <w:rPr>
                <w:rFonts w:ascii="Times New Roman" w:hAnsi="Times New Roman"/>
                <w:color w:val="000000"/>
                <w:szCs w:val="24"/>
              </w:rPr>
            </w:pPr>
            <w:r w:rsidRPr="00B71444">
              <w:rPr>
                <w:rFonts w:ascii="Times New Roman" w:hAnsi="Times New Roman"/>
                <w:color w:val="000000"/>
                <w:szCs w:val="24"/>
              </w:rPr>
              <w:t>Вид расходов</w:t>
            </w:r>
          </w:p>
        </w:tc>
        <w:tc>
          <w:tcPr>
            <w:tcW w:w="1276" w:type="dxa"/>
            <w:shd w:val="clear" w:color="auto" w:fill="auto"/>
            <w:vAlign w:val="center"/>
            <w:hideMark/>
          </w:tcPr>
          <w:p w14:paraId="39FC721C" w14:textId="77777777" w:rsidR="00CD6FA9" w:rsidRPr="00B32FE9" w:rsidRDefault="00CD6FA9" w:rsidP="00A465BF">
            <w:pPr>
              <w:jc w:val="center"/>
              <w:rPr>
                <w:rFonts w:ascii="Times New Roman" w:hAnsi="Times New Roman"/>
                <w:b/>
                <w:bCs/>
                <w:color w:val="000000"/>
                <w:szCs w:val="24"/>
              </w:rPr>
            </w:pPr>
            <w:r w:rsidRPr="00B32FE9">
              <w:rPr>
                <w:rFonts w:ascii="Times New Roman" w:hAnsi="Times New Roman"/>
                <w:b/>
                <w:bCs/>
                <w:color w:val="000000"/>
                <w:szCs w:val="24"/>
              </w:rPr>
              <w:t>202</w:t>
            </w:r>
            <w:r>
              <w:rPr>
                <w:rFonts w:ascii="Times New Roman" w:hAnsi="Times New Roman"/>
                <w:b/>
                <w:bCs/>
                <w:color w:val="000000"/>
                <w:szCs w:val="24"/>
              </w:rPr>
              <w:t>5</w:t>
            </w:r>
            <w:r w:rsidRPr="00B32FE9">
              <w:rPr>
                <w:rFonts w:ascii="Times New Roman" w:hAnsi="Times New Roman"/>
                <w:b/>
                <w:bCs/>
                <w:color w:val="000000"/>
                <w:szCs w:val="24"/>
              </w:rPr>
              <w:t xml:space="preserve"> год</w:t>
            </w:r>
          </w:p>
        </w:tc>
        <w:tc>
          <w:tcPr>
            <w:tcW w:w="1134" w:type="dxa"/>
            <w:shd w:val="clear" w:color="auto" w:fill="auto"/>
            <w:vAlign w:val="center"/>
            <w:hideMark/>
          </w:tcPr>
          <w:p w14:paraId="24B26395" w14:textId="77777777" w:rsidR="00CD6FA9" w:rsidRPr="00B32FE9" w:rsidRDefault="00CD6FA9" w:rsidP="00A465BF">
            <w:pPr>
              <w:jc w:val="center"/>
              <w:rPr>
                <w:rFonts w:ascii="Times New Roman" w:hAnsi="Times New Roman"/>
                <w:b/>
                <w:bCs/>
                <w:color w:val="000000"/>
                <w:szCs w:val="24"/>
              </w:rPr>
            </w:pPr>
            <w:r w:rsidRPr="00B32FE9">
              <w:rPr>
                <w:rFonts w:ascii="Times New Roman" w:hAnsi="Times New Roman"/>
                <w:b/>
                <w:bCs/>
                <w:color w:val="000000"/>
                <w:szCs w:val="24"/>
              </w:rPr>
              <w:t>202</w:t>
            </w:r>
            <w:r>
              <w:rPr>
                <w:rFonts w:ascii="Times New Roman" w:hAnsi="Times New Roman"/>
                <w:b/>
                <w:bCs/>
                <w:color w:val="000000"/>
                <w:szCs w:val="24"/>
              </w:rPr>
              <w:t>6</w:t>
            </w:r>
            <w:r w:rsidRPr="00B32FE9">
              <w:rPr>
                <w:rFonts w:ascii="Times New Roman" w:hAnsi="Times New Roman"/>
                <w:b/>
                <w:bCs/>
                <w:color w:val="000000"/>
                <w:szCs w:val="24"/>
              </w:rPr>
              <w:t xml:space="preserve"> год</w:t>
            </w:r>
          </w:p>
        </w:tc>
        <w:tc>
          <w:tcPr>
            <w:tcW w:w="1134" w:type="dxa"/>
            <w:shd w:val="clear" w:color="auto" w:fill="auto"/>
            <w:vAlign w:val="center"/>
            <w:hideMark/>
          </w:tcPr>
          <w:p w14:paraId="6AA30293" w14:textId="77777777" w:rsidR="00CD6FA9" w:rsidRPr="00B32FE9" w:rsidRDefault="00CD6FA9" w:rsidP="00A465BF">
            <w:pPr>
              <w:jc w:val="center"/>
              <w:rPr>
                <w:rFonts w:ascii="Times New Roman" w:hAnsi="Times New Roman"/>
                <w:b/>
                <w:bCs/>
                <w:color w:val="000000"/>
                <w:szCs w:val="24"/>
              </w:rPr>
            </w:pPr>
            <w:r w:rsidRPr="00B32FE9">
              <w:rPr>
                <w:rFonts w:ascii="Times New Roman" w:hAnsi="Times New Roman"/>
                <w:b/>
                <w:bCs/>
                <w:color w:val="000000"/>
                <w:szCs w:val="24"/>
              </w:rPr>
              <w:t>20</w:t>
            </w:r>
            <w:r>
              <w:rPr>
                <w:rFonts w:ascii="Times New Roman" w:hAnsi="Times New Roman"/>
                <w:b/>
                <w:bCs/>
                <w:color w:val="000000"/>
                <w:szCs w:val="24"/>
              </w:rPr>
              <w:t>27</w:t>
            </w:r>
            <w:r w:rsidRPr="00B32FE9">
              <w:rPr>
                <w:rFonts w:ascii="Times New Roman" w:hAnsi="Times New Roman"/>
                <w:b/>
                <w:bCs/>
                <w:color w:val="000000"/>
                <w:szCs w:val="24"/>
              </w:rPr>
              <w:t xml:space="preserve"> год</w:t>
            </w:r>
          </w:p>
        </w:tc>
      </w:tr>
      <w:tr w:rsidR="00CD6FA9" w:rsidRPr="00B32FE9" w14:paraId="55AA8691" w14:textId="77777777" w:rsidTr="00A465BF">
        <w:trPr>
          <w:trHeight w:val="321"/>
        </w:trPr>
        <w:tc>
          <w:tcPr>
            <w:tcW w:w="2977" w:type="dxa"/>
            <w:shd w:val="clear" w:color="auto" w:fill="auto"/>
            <w:vAlign w:val="center"/>
          </w:tcPr>
          <w:p w14:paraId="36FFCFC7" w14:textId="77777777" w:rsidR="00CD6FA9" w:rsidRPr="00B32FE9" w:rsidRDefault="00CD6FA9" w:rsidP="00A465BF">
            <w:pPr>
              <w:jc w:val="center"/>
              <w:rPr>
                <w:rFonts w:ascii="Times New Roman" w:hAnsi="Times New Roman"/>
                <w:color w:val="000000"/>
                <w:sz w:val="18"/>
                <w:szCs w:val="24"/>
              </w:rPr>
            </w:pPr>
            <w:r w:rsidRPr="00B32FE9">
              <w:rPr>
                <w:rFonts w:ascii="Times New Roman" w:hAnsi="Times New Roman"/>
                <w:color w:val="000000"/>
                <w:sz w:val="18"/>
                <w:szCs w:val="24"/>
              </w:rPr>
              <w:t>1</w:t>
            </w:r>
          </w:p>
        </w:tc>
        <w:tc>
          <w:tcPr>
            <w:tcW w:w="640" w:type="dxa"/>
            <w:vAlign w:val="center"/>
          </w:tcPr>
          <w:p w14:paraId="0ED2E761" w14:textId="77777777" w:rsidR="00CD6FA9" w:rsidRPr="00B32FE9" w:rsidRDefault="00CD6FA9" w:rsidP="00A465BF">
            <w:pPr>
              <w:jc w:val="center"/>
              <w:rPr>
                <w:rFonts w:ascii="Times New Roman" w:hAnsi="Times New Roman"/>
                <w:color w:val="000000"/>
                <w:sz w:val="18"/>
                <w:szCs w:val="24"/>
              </w:rPr>
            </w:pPr>
            <w:r>
              <w:rPr>
                <w:rFonts w:ascii="Times New Roman" w:hAnsi="Times New Roman"/>
                <w:color w:val="000000"/>
                <w:sz w:val="18"/>
                <w:szCs w:val="24"/>
              </w:rPr>
              <w:t>2</w:t>
            </w:r>
          </w:p>
        </w:tc>
        <w:tc>
          <w:tcPr>
            <w:tcW w:w="636" w:type="dxa"/>
            <w:vAlign w:val="center"/>
          </w:tcPr>
          <w:p w14:paraId="4C031ECC" w14:textId="77777777" w:rsidR="00CD6FA9" w:rsidRPr="00B32FE9" w:rsidRDefault="00CD6FA9" w:rsidP="00A465BF">
            <w:pPr>
              <w:jc w:val="center"/>
              <w:rPr>
                <w:rFonts w:ascii="Times New Roman" w:hAnsi="Times New Roman"/>
                <w:color w:val="000000"/>
                <w:sz w:val="18"/>
                <w:szCs w:val="24"/>
              </w:rPr>
            </w:pPr>
            <w:r>
              <w:rPr>
                <w:rFonts w:ascii="Times New Roman" w:hAnsi="Times New Roman"/>
                <w:color w:val="000000"/>
                <w:sz w:val="18"/>
                <w:szCs w:val="24"/>
              </w:rPr>
              <w:t>3</w:t>
            </w:r>
          </w:p>
        </w:tc>
        <w:tc>
          <w:tcPr>
            <w:tcW w:w="709" w:type="dxa"/>
            <w:vAlign w:val="center"/>
          </w:tcPr>
          <w:p w14:paraId="2EC1588B" w14:textId="77777777" w:rsidR="00CD6FA9" w:rsidRPr="00B32FE9" w:rsidRDefault="00CD6FA9" w:rsidP="00A465BF">
            <w:pPr>
              <w:jc w:val="center"/>
              <w:rPr>
                <w:rFonts w:ascii="Times New Roman" w:hAnsi="Times New Roman"/>
                <w:color w:val="000000"/>
                <w:sz w:val="18"/>
                <w:szCs w:val="24"/>
              </w:rPr>
            </w:pPr>
            <w:r>
              <w:rPr>
                <w:rFonts w:ascii="Times New Roman" w:hAnsi="Times New Roman"/>
                <w:color w:val="000000"/>
                <w:sz w:val="18"/>
                <w:szCs w:val="24"/>
              </w:rPr>
              <w:t>4</w:t>
            </w:r>
          </w:p>
        </w:tc>
        <w:tc>
          <w:tcPr>
            <w:tcW w:w="992" w:type="dxa"/>
            <w:vAlign w:val="center"/>
          </w:tcPr>
          <w:p w14:paraId="4A6E9D91" w14:textId="77777777" w:rsidR="00CD6FA9" w:rsidRPr="00B32FE9" w:rsidRDefault="00CD6FA9" w:rsidP="00A465BF">
            <w:pPr>
              <w:jc w:val="center"/>
              <w:rPr>
                <w:rFonts w:ascii="Times New Roman" w:hAnsi="Times New Roman"/>
                <w:color w:val="000000"/>
                <w:sz w:val="18"/>
                <w:szCs w:val="24"/>
              </w:rPr>
            </w:pPr>
            <w:r>
              <w:rPr>
                <w:rFonts w:ascii="Times New Roman" w:hAnsi="Times New Roman"/>
                <w:color w:val="000000"/>
                <w:sz w:val="18"/>
                <w:szCs w:val="24"/>
              </w:rPr>
              <w:t>5</w:t>
            </w:r>
          </w:p>
        </w:tc>
        <w:tc>
          <w:tcPr>
            <w:tcW w:w="709" w:type="dxa"/>
            <w:shd w:val="clear" w:color="auto" w:fill="auto"/>
            <w:vAlign w:val="center"/>
          </w:tcPr>
          <w:p w14:paraId="109FB20C" w14:textId="77777777" w:rsidR="00CD6FA9" w:rsidRPr="00B32FE9" w:rsidRDefault="00CD6FA9" w:rsidP="00A465BF">
            <w:pPr>
              <w:jc w:val="center"/>
              <w:rPr>
                <w:rFonts w:ascii="Times New Roman" w:hAnsi="Times New Roman"/>
                <w:color w:val="000000"/>
                <w:sz w:val="18"/>
                <w:szCs w:val="24"/>
              </w:rPr>
            </w:pPr>
            <w:r>
              <w:rPr>
                <w:rFonts w:ascii="Times New Roman" w:hAnsi="Times New Roman"/>
                <w:color w:val="000000"/>
                <w:sz w:val="18"/>
                <w:szCs w:val="24"/>
              </w:rPr>
              <w:t>6</w:t>
            </w:r>
          </w:p>
        </w:tc>
        <w:tc>
          <w:tcPr>
            <w:tcW w:w="1276" w:type="dxa"/>
            <w:shd w:val="clear" w:color="auto" w:fill="auto"/>
            <w:vAlign w:val="center"/>
          </w:tcPr>
          <w:p w14:paraId="597E3F30" w14:textId="77777777" w:rsidR="00CD6FA9" w:rsidRPr="00B32FE9" w:rsidRDefault="00CD6FA9" w:rsidP="00A465BF">
            <w:pPr>
              <w:jc w:val="center"/>
              <w:rPr>
                <w:rFonts w:ascii="Times New Roman" w:hAnsi="Times New Roman"/>
                <w:color w:val="000000"/>
                <w:sz w:val="18"/>
                <w:szCs w:val="24"/>
              </w:rPr>
            </w:pPr>
            <w:r>
              <w:rPr>
                <w:rFonts w:ascii="Times New Roman" w:hAnsi="Times New Roman"/>
                <w:color w:val="000000"/>
                <w:sz w:val="18"/>
                <w:szCs w:val="24"/>
              </w:rPr>
              <w:t>7</w:t>
            </w:r>
          </w:p>
        </w:tc>
        <w:tc>
          <w:tcPr>
            <w:tcW w:w="1134" w:type="dxa"/>
            <w:shd w:val="clear" w:color="auto" w:fill="auto"/>
            <w:vAlign w:val="center"/>
          </w:tcPr>
          <w:p w14:paraId="5B4B038E" w14:textId="77777777" w:rsidR="00CD6FA9" w:rsidRPr="00B32FE9" w:rsidRDefault="00CD6FA9" w:rsidP="00A465BF">
            <w:pPr>
              <w:jc w:val="center"/>
              <w:rPr>
                <w:rFonts w:ascii="Times New Roman" w:hAnsi="Times New Roman"/>
                <w:color w:val="000000"/>
                <w:sz w:val="18"/>
                <w:szCs w:val="24"/>
              </w:rPr>
            </w:pPr>
            <w:r>
              <w:rPr>
                <w:rFonts w:ascii="Times New Roman" w:hAnsi="Times New Roman"/>
                <w:color w:val="000000"/>
                <w:sz w:val="18"/>
                <w:szCs w:val="24"/>
              </w:rPr>
              <w:t>8</w:t>
            </w:r>
          </w:p>
        </w:tc>
        <w:tc>
          <w:tcPr>
            <w:tcW w:w="1134" w:type="dxa"/>
            <w:shd w:val="clear" w:color="auto" w:fill="auto"/>
            <w:vAlign w:val="center"/>
          </w:tcPr>
          <w:p w14:paraId="67D446BC" w14:textId="77777777" w:rsidR="00CD6FA9" w:rsidRPr="00B32FE9" w:rsidRDefault="00CD6FA9" w:rsidP="00A465BF">
            <w:pPr>
              <w:jc w:val="center"/>
              <w:rPr>
                <w:rFonts w:ascii="Times New Roman" w:hAnsi="Times New Roman"/>
                <w:color w:val="000000"/>
                <w:sz w:val="18"/>
                <w:szCs w:val="24"/>
              </w:rPr>
            </w:pPr>
            <w:r>
              <w:rPr>
                <w:rFonts w:ascii="Times New Roman" w:hAnsi="Times New Roman"/>
                <w:color w:val="000000"/>
                <w:sz w:val="18"/>
                <w:szCs w:val="24"/>
              </w:rPr>
              <w:t>9</w:t>
            </w:r>
          </w:p>
        </w:tc>
      </w:tr>
      <w:tr w:rsidR="00A465BF" w:rsidRPr="00C81B4B" w14:paraId="4D726D3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BAED0C" w14:textId="77777777" w:rsidR="00A465BF" w:rsidRPr="00C81B4B" w:rsidRDefault="00A465BF" w:rsidP="00A465BF">
            <w:pPr>
              <w:rPr>
                <w:rFonts w:ascii="Times New Roman" w:hAnsi="Times New Roman"/>
                <w:b/>
                <w:color w:val="000000"/>
                <w:sz w:val="18"/>
                <w:szCs w:val="18"/>
              </w:rPr>
            </w:pPr>
            <w:r w:rsidRPr="00C81B4B">
              <w:rPr>
                <w:rFonts w:ascii="Times New Roman" w:hAnsi="Times New Roman"/>
                <w:b/>
                <w:color w:val="000000"/>
                <w:sz w:val="18"/>
                <w:szCs w:val="18"/>
              </w:rPr>
              <w:t>Непрограммное направление деятельности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524A9EC"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A977DED"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C6D9F8"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A4D602"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B2FF8B"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30231DE"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416 995,6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3FD83A"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557 543,3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572D53"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619 117,5</w:t>
            </w:r>
          </w:p>
        </w:tc>
      </w:tr>
      <w:tr w:rsidR="00A465BF" w:rsidRPr="00A465BF" w14:paraId="5B77ECE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D3D8C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Глава муниципального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F310ED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811E8F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23872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03BB5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36642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BACEF8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4 379,5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6DF33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4 250,2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17A73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4 250,2</w:t>
            </w:r>
          </w:p>
        </w:tc>
      </w:tr>
      <w:tr w:rsidR="00A465BF" w:rsidRPr="00A465BF" w14:paraId="484C97D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2C7818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ABFFED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29F604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3E7C0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28333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42952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D6206B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4 379,5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A9694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4 250,2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37F8B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4 250,2</w:t>
            </w:r>
          </w:p>
        </w:tc>
      </w:tr>
      <w:tr w:rsidR="00A465BF" w:rsidRPr="00A465BF" w14:paraId="7142CF3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D69B80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Председатель Совета народных депутатов муниципального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BC66CE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64C3A1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5CBD2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D22BC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E5851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E2FDED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2 286,0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84678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2 395,2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853B5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2 395,2</w:t>
            </w:r>
          </w:p>
        </w:tc>
      </w:tr>
      <w:tr w:rsidR="00A465BF" w:rsidRPr="00A465BF" w14:paraId="441C1A9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13B9C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ECA266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C30694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44A30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2F77F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1A4DE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02C0EA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2 286,0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3A23A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2 395,2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276D6D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2 395,2</w:t>
            </w:r>
          </w:p>
        </w:tc>
      </w:tr>
      <w:tr w:rsidR="00A465BF" w:rsidRPr="00A465BF" w14:paraId="0D6E387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536018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Депутаты (члены) Совета народных депутатов муниципального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3E67C7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C4230A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50884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89B67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29811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F4A406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3 471,7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964CB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3 350,8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0B093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3 350,8</w:t>
            </w:r>
          </w:p>
        </w:tc>
      </w:tr>
      <w:tr w:rsidR="00A465BF" w:rsidRPr="00A465BF" w14:paraId="392DBFF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77DAE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915D54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5A45E0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B762A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51223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99BD7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3066E4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3 471,7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C055E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3 350,8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AD6CA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3 350,8</w:t>
            </w:r>
          </w:p>
        </w:tc>
      </w:tr>
      <w:tr w:rsidR="00A465BF" w:rsidRPr="00A465BF" w14:paraId="5415FFA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2A789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Обслуживание государственного (муниципального) долга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76211F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586FB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C2E61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030BE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EC722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BE56A0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53 261,5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21C9D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180 476,6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4A010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111 769,6</w:t>
            </w:r>
          </w:p>
        </w:tc>
      </w:tr>
      <w:tr w:rsidR="00A465BF" w:rsidRPr="00A465BF" w14:paraId="281C2FB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FD4D2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Обслуживание муниципального долга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286E1A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B8BE54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E81A0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3A753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AF016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8D5275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53 261,5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52B5B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180 476,6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12964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111 769,6</w:t>
            </w:r>
          </w:p>
        </w:tc>
      </w:tr>
      <w:tr w:rsidR="00A465BF" w:rsidRPr="00A465BF" w14:paraId="135B6F5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5F0DA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деятельности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59B33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E0372A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539D6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CA861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87A62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DFE190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167 280,8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13333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165 736,6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A02FE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165 736,6</w:t>
            </w:r>
          </w:p>
        </w:tc>
      </w:tr>
      <w:tr w:rsidR="00A465BF" w:rsidRPr="00A465BF" w14:paraId="7BB9C02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CC1B9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24AB99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7BF5C0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3A67F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B3260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C6B65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B4DA1E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158 802,9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4948F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156 360,7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8176D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156 360,7</w:t>
            </w:r>
          </w:p>
        </w:tc>
      </w:tr>
      <w:tr w:rsidR="00A465BF" w:rsidRPr="00A465BF" w14:paraId="3FB4851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0E213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91C1A1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6227EB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62E99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A86D3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73DB7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8B7F67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8 457,0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772BF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9 341,9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DD87E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9 341,9</w:t>
            </w:r>
          </w:p>
        </w:tc>
      </w:tr>
      <w:tr w:rsidR="00A465BF" w:rsidRPr="00A465BF" w14:paraId="32752FC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B63603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E6FA83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C94948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12DD6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C3A00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DE81C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724D44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EFA73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EECE8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10,0</w:t>
            </w:r>
          </w:p>
        </w:tc>
      </w:tr>
      <w:tr w:rsidR="00A465BF" w:rsidRPr="00A465BF" w14:paraId="398CFD4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B714B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EA1F95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6E717B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854ED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2DC70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38166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CBF56B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6F5FC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BA8BA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24,0</w:t>
            </w:r>
          </w:p>
        </w:tc>
      </w:tr>
      <w:tr w:rsidR="00A465BF" w:rsidRPr="00A465BF" w14:paraId="272C784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0DE7F8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Использование средств резервного фонда городского округа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2CFA1A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27A743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CA34C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58AB3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AD118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C85685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10 758,5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01A43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0558C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10 000,0</w:t>
            </w:r>
          </w:p>
        </w:tc>
      </w:tr>
      <w:tr w:rsidR="00A465BF" w:rsidRPr="00A465BF" w14:paraId="0085349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00E2FE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B50860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B32EE4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ECAA2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48A47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DB0EB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0D0BBB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217,0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BDCE4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9FEE4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0B0F149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3FA66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Исполнение судебных актов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1DF889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787358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1C333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E6666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F4577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6CB36A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10 541,5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FBC19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3F78E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1D05EF8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9574F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Резервные средства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CB5039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757AC3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76BDA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55A8D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3C55B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870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5B0499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04A52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40122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10 000,0</w:t>
            </w:r>
          </w:p>
        </w:tc>
      </w:tr>
      <w:tr w:rsidR="00A465BF" w:rsidRPr="00A465BF" w14:paraId="2116927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7C3348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Выплата единовременного поощрения муниципальным служащим за выслугу лет (стаж муниципальной службы), в связи с выходом на пенсию</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6C3367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A0D9D7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5ED27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BC2EA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57F68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2992B6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782,1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22D53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5ADE8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0620589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9FDC16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6F0CAD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EA30FF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A78F5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32703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08D57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EF2E3A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782,1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14E6F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EE903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6C4A0ED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F2757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деятельности МБУ «Центр технического обслуживания»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D901D7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CC6EE3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AC9BC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E1E4A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10130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0EE5E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D9721C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54 942,6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F73B4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50 156,9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AA4C9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50 156,9</w:t>
            </w:r>
          </w:p>
        </w:tc>
      </w:tr>
      <w:tr w:rsidR="00A465BF" w:rsidRPr="00A465BF" w14:paraId="0992641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028D00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8C0BEA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55F1C7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D37DC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8D543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10130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E4DE3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72D666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54 942,6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BD69E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50 156,9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93EA5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50 156,9</w:t>
            </w:r>
          </w:p>
        </w:tc>
      </w:tr>
      <w:tr w:rsidR="00A465BF" w:rsidRPr="00A465BF" w14:paraId="4C5A600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015FD8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Председатель контрольно-счетной палаты и аудиторы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6ABE89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C073D8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CF448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84872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42695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FD01DF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4 537,8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19C9F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4 568,5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660F0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4 568,5</w:t>
            </w:r>
          </w:p>
        </w:tc>
      </w:tr>
      <w:tr w:rsidR="00A465BF" w:rsidRPr="00A465BF" w14:paraId="689DE59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2284A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14880B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57DE7B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2EE9B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C7E41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8660C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53BC05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4 537,8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4F4BE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4 568,5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1EFB5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4 568,5</w:t>
            </w:r>
          </w:p>
        </w:tc>
      </w:tr>
      <w:tr w:rsidR="00A465BF" w:rsidRPr="00A465BF" w14:paraId="02F7611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C7DC4A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наградной системы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FEDD24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1A8833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BEF99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7A3EF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10150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CE888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357C9F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462,1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EB7C1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037DA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6 000,0</w:t>
            </w:r>
          </w:p>
        </w:tc>
      </w:tr>
      <w:tr w:rsidR="00A465BF" w:rsidRPr="00A465BF" w14:paraId="590BB57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754231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1D2251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5E67D2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5C6D8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E1BF0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10150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69A51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4EE41E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462,1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626A9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A02DD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6 000,0</w:t>
            </w:r>
          </w:p>
        </w:tc>
      </w:tr>
      <w:tr w:rsidR="00A465BF" w:rsidRPr="00A465BF" w14:paraId="015F391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3EB6E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Реализация функций, связанных с обеспечением национальной безопасности и правоохранительной деятельности муниципального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DFBC01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E051C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13106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69BAF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10160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35F39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6CDBBB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990,0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A85F8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65D9B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1 600,0</w:t>
            </w:r>
          </w:p>
        </w:tc>
      </w:tr>
      <w:tr w:rsidR="00A465BF" w:rsidRPr="00A465BF" w14:paraId="1E15889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D1E3D4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22051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02B2EE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B3606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8665B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10160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F9524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8D6797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990,0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FE6D8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BC765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1 600,0</w:t>
            </w:r>
          </w:p>
        </w:tc>
      </w:tr>
      <w:tr w:rsidR="00A465BF" w:rsidRPr="00A465BF" w14:paraId="4397FAE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266C5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Выполнение других обязательств муниципального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170AC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B04CDC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573D8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E170D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10170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B3A6E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D17A75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102 220,5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7C8FB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30 696,8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A380F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67 033,6</w:t>
            </w:r>
          </w:p>
        </w:tc>
      </w:tr>
      <w:tr w:rsidR="00A465BF" w:rsidRPr="00A465BF" w14:paraId="09D6A58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81EC2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B4C70E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E94094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3423C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4DA4C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10170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B6EFB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117D4C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4B2CE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05E2B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500,0</w:t>
            </w:r>
          </w:p>
        </w:tc>
      </w:tr>
      <w:tr w:rsidR="00A465BF" w:rsidRPr="00A465BF" w14:paraId="22A4816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98DE0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Исполнение судебных актов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58A459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49BF77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723D2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A079E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10170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71550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8D6E94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35 781,5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C0CBA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10 598,4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524EC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32 102,6</w:t>
            </w:r>
          </w:p>
        </w:tc>
      </w:tr>
      <w:tr w:rsidR="00A465BF" w:rsidRPr="00A465BF" w14:paraId="32F0203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05423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0C9B36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4F499E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C1668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86E53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10170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14543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4EF5E4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65 939,0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01A32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19 598,4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DC568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34 431,0</w:t>
            </w:r>
          </w:p>
        </w:tc>
      </w:tr>
      <w:tr w:rsidR="00A465BF" w:rsidRPr="00A465BF" w14:paraId="207AC76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11513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Исполнение документов, предусматривающих обращение взыскания на средства местного бюджета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064DC3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861A0F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6831C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49FB7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10190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4157E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ED617E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5 463,3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60C53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7B0BA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25CB692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3FB98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Исполнение судебных актов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4BDD32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15A47D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83310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FC307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10190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DCCA3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8461FD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1 353,3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3FFA4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271761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1122969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78EDEF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F0D11C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70144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C5B8F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567E4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10190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38396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1FEC75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4 110,0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31FA7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61CDD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628DA23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F6C38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Условно-утвержденные расходы в рамках непрограммного направления деятельности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3B86BE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51191C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11828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C9B16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A7FBB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B70448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0250A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92 346,5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DCED7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186 657,3</w:t>
            </w:r>
          </w:p>
        </w:tc>
      </w:tr>
      <w:tr w:rsidR="00A465BF" w:rsidRPr="00A465BF" w14:paraId="227BCCD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E94676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Специальные расходы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E50A5D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6F678C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843E1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4DC88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11A46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880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DDBFD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1577A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92 346,5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9BB50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186 657,3</w:t>
            </w:r>
          </w:p>
        </w:tc>
      </w:tr>
      <w:tr w:rsidR="00A465BF" w:rsidRPr="00A465BF" w14:paraId="32A3388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6D458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510BFC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E99310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FB735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84FCF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51200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E87AB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3B7F40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188F1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393,7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35950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27,3</w:t>
            </w:r>
          </w:p>
        </w:tc>
      </w:tr>
      <w:tr w:rsidR="00A465BF" w:rsidRPr="00A465BF" w14:paraId="45476C1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BCB77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4D60B1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274758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CDA5C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5D355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51200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6D4C62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BC2240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EBF46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393,7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0D176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27,3</w:t>
            </w:r>
          </w:p>
        </w:tc>
      </w:tr>
      <w:tr w:rsidR="00A465BF" w:rsidRPr="00A465BF" w14:paraId="73B8A79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0096AA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Создание и функционирование комиссий по делам несовершеннолетних и защите их прав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44D04B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9BA08D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F0FFD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937A5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71960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C99EC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DDDB24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5 737,5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0C3FA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5 178,5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F2D3E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5 178,5</w:t>
            </w:r>
          </w:p>
        </w:tc>
      </w:tr>
      <w:tr w:rsidR="00A465BF" w:rsidRPr="00A465BF" w14:paraId="62039DE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019E1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F1A197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750C16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1862F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99495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71960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9F5D8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5D301F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5 605,2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FF545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5 046,2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53983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5 046,2</w:t>
            </w:r>
          </w:p>
        </w:tc>
      </w:tr>
      <w:tr w:rsidR="00A465BF" w:rsidRPr="00A465BF" w14:paraId="4676863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FCD363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EA544D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54E4DF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1295A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0366E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71960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9094B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A5618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132,3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59A80D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132,3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4D45A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132,3</w:t>
            </w:r>
          </w:p>
        </w:tc>
      </w:tr>
      <w:tr w:rsidR="00A465BF" w:rsidRPr="00A465BF" w14:paraId="3701583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08B93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Осуществление государственных полномочий Кемеровской области - Кузбасса по хранению, комплектованию, учету и использованию архивных документов, относящихся к собственности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5B54DE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77ADDE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A0B7B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B4F9E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79050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E376D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1522BB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639B4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494C5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153,0</w:t>
            </w:r>
          </w:p>
        </w:tc>
      </w:tr>
      <w:tr w:rsidR="00A465BF" w:rsidRPr="00A465BF" w14:paraId="720BCDB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A287A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B3A0E2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D3E69E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728EE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E1EE3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79050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7D99B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E7DD4C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586F9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BEE95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153,0</w:t>
            </w:r>
          </w:p>
        </w:tc>
      </w:tr>
      <w:tr w:rsidR="00A465BF" w:rsidRPr="00A465BF" w14:paraId="763AA50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DF7DA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Создание и функционирование административных комиссий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DE56FD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5FFD5E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BE007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24D79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79060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70313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91E12D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240,0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C634A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240,0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DE9D0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240,0</w:t>
            </w:r>
          </w:p>
        </w:tc>
      </w:tr>
      <w:tr w:rsidR="00A465BF" w:rsidRPr="00A465BF" w14:paraId="45FA658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DAD49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019876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E6D6F1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4C717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A8E7F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79060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D71E5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3B3808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240,0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5709E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240,0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2469C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240,0</w:t>
            </w:r>
          </w:p>
        </w:tc>
      </w:tr>
      <w:tr w:rsidR="00A465BF" w:rsidRPr="00C81B4B" w14:paraId="5A6BE0F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1610BD" w14:textId="77777777" w:rsidR="00A465BF" w:rsidRPr="00C81B4B" w:rsidRDefault="00A465BF" w:rsidP="00A465BF">
            <w:pPr>
              <w:rPr>
                <w:rFonts w:ascii="Times New Roman" w:hAnsi="Times New Roman"/>
                <w:b/>
                <w:color w:val="000000"/>
                <w:sz w:val="18"/>
                <w:szCs w:val="18"/>
              </w:rPr>
            </w:pPr>
            <w:r w:rsidRPr="00C81B4B">
              <w:rPr>
                <w:rFonts w:ascii="Times New Roman" w:hAnsi="Times New Roman"/>
                <w:b/>
                <w:color w:val="000000"/>
                <w:sz w:val="18"/>
                <w:szCs w:val="18"/>
              </w:rPr>
              <w:t>Муниципальная программа «Управление муниципальной собственностью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38CDF94"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E69FE18"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45A393"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A13BD6"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8136C5"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1ED59E"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135 627,4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F600A1"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77 220,5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82E3DA"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77 220,5</w:t>
            </w:r>
          </w:p>
        </w:tc>
      </w:tr>
      <w:tr w:rsidR="00A465BF" w:rsidRPr="00A465BF" w14:paraId="50E6381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A305A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«Модернизация, ремонт, обновление муниципального имущества»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41BC26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7FE169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B4FCD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548C4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95BD1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0849BB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2 790,7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55717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EF142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320,0</w:t>
            </w:r>
          </w:p>
        </w:tc>
      </w:tr>
      <w:tr w:rsidR="00A465BF" w:rsidRPr="00A465BF" w14:paraId="2A8D84C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03F06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«Укрепление материально-технического обеспечения, обновление объектов муниципальной собственности»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12B666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904715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7CA3A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9EBBA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691867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7DFDDF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555,3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54288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A4639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10,0</w:t>
            </w:r>
          </w:p>
        </w:tc>
      </w:tr>
      <w:tr w:rsidR="00A465BF" w:rsidRPr="00A465BF" w14:paraId="524AD1B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2C8A5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реконструкции объектов муниципальной собственности, приобретение основных средств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1C4B5C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27D67C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03461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A593F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29410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0B026B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C9584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4B641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w:t>
            </w:r>
          </w:p>
        </w:tc>
      </w:tr>
      <w:tr w:rsidR="00A465BF" w:rsidRPr="00A465BF" w14:paraId="3DA0205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5B544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9BC437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674FDC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37A09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17B12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F3A37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6D21F6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0CC90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89EEE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w:t>
            </w:r>
          </w:p>
        </w:tc>
      </w:tr>
      <w:tr w:rsidR="00A465BF" w:rsidRPr="00A465BF" w14:paraId="38DAED7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066BF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приобретения в муниципальную собственность движимого и недвижимого имущества, акций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8680CC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ABF6E1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F0020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89FED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02381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32F078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555,3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41785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B2DD2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w:t>
            </w:r>
          </w:p>
        </w:tc>
      </w:tr>
      <w:tr w:rsidR="00A465BF" w:rsidRPr="00A465BF" w14:paraId="45ADF6B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D404C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DC93D3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C3EFDF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A0C39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7D5FA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CBB96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B936FB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555,3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30AEA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A8C58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w:t>
            </w:r>
          </w:p>
        </w:tc>
      </w:tr>
      <w:tr w:rsidR="00A465BF" w:rsidRPr="00A465BF" w14:paraId="41F7FA2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DDE0F2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«Модернизация, повышение эксплуатационных характеристик муниципального имущества»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AF790F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6808EF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F8BD7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8A73F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8FF23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44B40B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2 235,4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FF143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B8148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310,0</w:t>
            </w:r>
          </w:p>
        </w:tc>
      </w:tr>
      <w:tr w:rsidR="00A465BF" w:rsidRPr="00A465BF" w14:paraId="5858302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1454B3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проведения капитального, текущего ремонтов объектов муниципальной собственности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645A8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6F187B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F06AC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43DDC7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40933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C5D26E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2 235,4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A98E0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BAB25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305,0</w:t>
            </w:r>
          </w:p>
        </w:tc>
      </w:tr>
      <w:tr w:rsidR="00A465BF" w:rsidRPr="00A465BF" w14:paraId="6A7711D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3C611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965CB8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13D026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91405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5F3D0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B4F81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C9DFC7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2 235,4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EC56E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CE895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305,0</w:t>
            </w:r>
          </w:p>
        </w:tc>
      </w:tr>
      <w:tr w:rsidR="00A465BF" w:rsidRPr="00A465BF" w14:paraId="20326E2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4F4330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Финансовое обеспечение модернизации объектов муниципальной собственности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756902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EE4DE5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3295F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AFB67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F8B51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B494CB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0FE16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4690E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w:t>
            </w:r>
          </w:p>
        </w:tc>
      </w:tr>
      <w:tr w:rsidR="00A465BF" w:rsidRPr="00A465BF" w14:paraId="16843D3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B96FE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A074D5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52F84B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03F09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32D2C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CE415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4AC8C6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932C7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1D1A3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w:t>
            </w:r>
          </w:p>
        </w:tc>
      </w:tr>
      <w:tr w:rsidR="00A465BF" w:rsidRPr="00A465BF" w14:paraId="7D4780A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2C995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«Обслуживание муниципального имущества»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040B0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227022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895A8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62727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CD0F8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5D9638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63 954,8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CC997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25 577,8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297A5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25 577,8</w:t>
            </w:r>
          </w:p>
        </w:tc>
      </w:tr>
      <w:tr w:rsidR="00A465BF" w:rsidRPr="00A465BF" w14:paraId="76FA396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20263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«Техническое и программное обслуживание муниципального имущества»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B67F7C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E98A22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91490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AB2E0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112A3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78C7DD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2 654,9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C41AA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2 218,0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3FADC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2 218,0</w:t>
            </w:r>
          </w:p>
        </w:tc>
      </w:tr>
      <w:tr w:rsidR="00A465BF" w:rsidRPr="00A465BF" w14:paraId="63973D4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8781DC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техническому и программному обслуживанию муниципального имущества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31AFF2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DBC883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C26D2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E2AD2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19F3F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EB1C83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2 654,9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5AAC4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2 218,0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8F6EB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2 218,0</w:t>
            </w:r>
          </w:p>
        </w:tc>
      </w:tr>
      <w:tr w:rsidR="00A465BF" w:rsidRPr="00A465BF" w14:paraId="6A790AB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C1745C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3DCD3D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9B78BD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7C7B7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986AB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424E4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BC141A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2 654,9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FFCB8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2 218,0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2F591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2 218,0</w:t>
            </w:r>
          </w:p>
        </w:tc>
      </w:tr>
      <w:tr w:rsidR="00A465BF" w:rsidRPr="00A465BF" w14:paraId="41358E1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09DD08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«Прочее обслуживание муниципального имущества, сохранение и повышение его качественных характеристик»</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15572A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61D5A6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22B99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3627A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9AFC4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ECCA00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61 299,9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2533B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23 359,8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3EE72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23 359,8</w:t>
            </w:r>
          </w:p>
        </w:tc>
      </w:tr>
      <w:tr w:rsidR="00A465BF" w:rsidRPr="00A465BF" w14:paraId="6845B0A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E97FB0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прочему обслуживанию муниципального имущества, сохранению и повышению его качественных характеристик</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78698C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1A0FF7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74350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23BA2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A9CEE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37422B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61 299,9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642D9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23 359,8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36617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23 359,8</w:t>
            </w:r>
          </w:p>
        </w:tc>
      </w:tr>
      <w:tr w:rsidR="00A465BF" w:rsidRPr="00A465BF" w14:paraId="031CC7A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96C6C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7542DB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36A772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6A23C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EB78D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887B8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2F770D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53 376,6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B1A18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20 219,0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8EB0A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20 219,0</w:t>
            </w:r>
          </w:p>
        </w:tc>
      </w:tr>
      <w:tr w:rsidR="00A465BF" w:rsidRPr="00A465BF" w14:paraId="75CC572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22F26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Исполнение судебных актов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1B9685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0E531D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B6B01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8E2A9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05522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E2E685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3 649,9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65528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1 130,0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1AFF9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1 130,0</w:t>
            </w:r>
          </w:p>
        </w:tc>
      </w:tr>
      <w:tr w:rsidR="00A465BF" w:rsidRPr="00A465BF" w14:paraId="65B1AF1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38C42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BC989D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DBA0B7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56D8E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CCF03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291C9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83BA5A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4 273,4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4FB43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2 010,8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C2728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2 010,8</w:t>
            </w:r>
          </w:p>
        </w:tc>
      </w:tr>
      <w:tr w:rsidR="00A465BF" w:rsidRPr="00A465BF" w14:paraId="53B0B17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C96E8B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«Сохранность муниципальной собственности»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46A626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04E3D5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93514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A1C62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3B398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219EF5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19 897,3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FECE2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13 738,0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38160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13 738,0</w:t>
            </w:r>
          </w:p>
        </w:tc>
      </w:tr>
      <w:tr w:rsidR="00A465BF" w:rsidRPr="00A465BF" w14:paraId="71E52A2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C9566F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«Обеспечение охраны муниципального имущества»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A9CF7A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2D602F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3D494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31DAF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A9942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8A5DAB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19 897,3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C44E9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13 738,0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079B7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13 738,0</w:t>
            </w:r>
          </w:p>
        </w:tc>
      </w:tr>
      <w:tr w:rsidR="00A465BF" w:rsidRPr="00A465BF" w14:paraId="665E75E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F8F244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охране муниципального имущества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16EEF3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7DADDF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829BF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A6D60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6ECA3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351DA0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19 897,3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273F0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13 738,0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A8BCC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13 738,0</w:t>
            </w:r>
          </w:p>
        </w:tc>
      </w:tr>
      <w:tr w:rsidR="00A465BF" w:rsidRPr="00A465BF" w14:paraId="74E1725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0DE22C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4E9939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FD023D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FC694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46028D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0B2AE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F79AA3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17 839,3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8513E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11 738,0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5A00E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11 738,0</w:t>
            </w:r>
          </w:p>
        </w:tc>
      </w:tr>
      <w:tr w:rsidR="00A465BF" w:rsidRPr="00A465BF" w14:paraId="2DFE7E1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7ED287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Исполнение судебных актов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036119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54E3FE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F542A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0BB99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DADDE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87F7B8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2 058,0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B29BB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0CCC1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2 000,0</w:t>
            </w:r>
          </w:p>
        </w:tc>
      </w:tr>
      <w:tr w:rsidR="00A465BF" w:rsidRPr="00A465BF" w14:paraId="518B460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37721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«Реализация мероприятий по приватизации муниципального имущества и отчуждению земельных участков»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5200E3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9CDCFC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A9254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07740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FBE21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91DCEF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12 679,0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98E90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30F74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1 700,0</w:t>
            </w:r>
          </w:p>
        </w:tc>
      </w:tr>
      <w:tr w:rsidR="00A465BF" w:rsidRPr="00A465BF" w14:paraId="53375EE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70AF95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«Проведение оценки муниципального имущества; изготовление технических паспортов на объекты недвижимости; межевание и постановка на кадастровый учет земельных участков»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B0DA88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605FB0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7D500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73233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1B8BC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FCE99C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12 679,0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EF2A0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2B751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1 700,0</w:t>
            </w:r>
          </w:p>
        </w:tc>
      </w:tr>
      <w:tr w:rsidR="00A465BF" w:rsidRPr="00A465BF" w14:paraId="22BD214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40873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Финансовое обеспечение проведения оценки муниципального имущества; изготовления технических паспортов на объекты недвижимости; межевания и постановки на кадастровый учет земельных участков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C8FB41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FFC231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DB935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B0EE0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A7CEC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6B421B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12 679,0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7DAA7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017A4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1 700,0</w:t>
            </w:r>
          </w:p>
        </w:tc>
      </w:tr>
      <w:tr w:rsidR="00A465BF" w:rsidRPr="00A465BF" w14:paraId="308906C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B37E8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D0B09E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B8756C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19002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28060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7B176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33E79E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2 031,0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D6791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F044B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1 700,0</w:t>
            </w:r>
          </w:p>
        </w:tc>
      </w:tr>
      <w:tr w:rsidR="00A465BF" w:rsidRPr="00A465BF" w14:paraId="6A9303C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D517F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064B1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97C30D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6B510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110D2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3187A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460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82EC5C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10 648,0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66132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FA5B7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3941D4B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5058BB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«Развитие политики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0CDC6D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15129E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C04A1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E66A4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87380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07D140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20 709,6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76F07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18 455,6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F4ED5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18 455,6</w:t>
            </w:r>
          </w:p>
        </w:tc>
      </w:tr>
      <w:tr w:rsidR="00A465BF" w:rsidRPr="00A465BF" w14:paraId="5897528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8AF7B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«Управление и распоряжение муниципальным имуществом»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74D923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5EE984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53B46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3CB57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0BC06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8E1CFA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20 709,6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E8A43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18 455,6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EFDA5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18 455,6</w:t>
            </w:r>
          </w:p>
        </w:tc>
      </w:tr>
      <w:tr w:rsidR="00A465BF" w:rsidRPr="00A465BF" w14:paraId="304026C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046F87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деятельности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DB6AFC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481D76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32801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689FC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C5D88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91080F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20 709,6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308EB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18 455,6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E026E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18 455,6</w:t>
            </w:r>
          </w:p>
        </w:tc>
      </w:tr>
      <w:tr w:rsidR="00A465BF" w:rsidRPr="00A465BF" w14:paraId="3510406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81CA47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DDE52F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5213FC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9930F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F8C5A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C47C6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0E54D5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20 357,0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D3E45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18 089,6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EC5F4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18 089,6</w:t>
            </w:r>
          </w:p>
        </w:tc>
      </w:tr>
      <w:tr w:rsidR="00A465BF" w:rsidRPr="00A465BF" w14:paraId="49A9627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834A7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6CCA70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4306B5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91EFF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AFEC8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113B4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91AED9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352,6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190CD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366,0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0DCE1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366,0</w:t>
            </w:r>
          </w:p>
        </w:tc>
      </w:tr>
      <w:tr w:rsidR="00A465BF" w:rsidRPr="00A465BF" w14:paraId="47E54A0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32411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«Подготовка технической и иной документации для организации предоставления муниципальных услуг в области строительства и землеустройства»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CF830D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875F93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E6159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D7D3B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E20FB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281991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15 596,0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DB481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17 429,1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68BB4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17 429,1</w:t>
            </w:r>
          </w:p>
        </w:tc>
      </w:tr>
      <w:tr w:rsidR="00A465BF" w:rsidRPr="00A465BF" w14:paraId="32D276B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55504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«Финансовое обеспечение деятельности муниципального бюджетного учреждения «Комитет по архитектуре и градостроительству г.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DF5589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542D1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52807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17C03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357CB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8FE023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15 596,0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A80FB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17 429,1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6FA32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17 429,1</w:t>
            </w:r>
          </w:p>
        </w:tc>
      </w:tr>
      <w:tr w:rsidR="00A465BF" w:rsidRPr="00A465BF" w14:paraId="6437AED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F22289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 xml:space="preserve">Финансовое обеспечение деятельности муниципального бюджетного учреждения «Комитет по архитектуре и градостроительству </w:t>
            </w:r>
            <w:proofErr w:type="spellStart"/>
            <w:r w:rsidRPr="00A465BF">
              <w:rPr>
                <w:rFonts w:ascii="Times New Roman" w:hAnsi="Times New Roman"/>
                <w:color w:val="000000"/>
                <w:sz w:val="18"/>
                <w:szCs w:val="18"/>
              </w:rPr>
              <w:t>г</w:t>
            </w:r>
            <w:proofErr w:type="gramStart"/>
            <w:r w:rsidRPr="00A465BF">
              <w:rPr>
                <w:rFonts w:ascii="Times New Roman" w:hAnsi="Times New Roman"/>
                <w:color w:val="000000"/>
                <w:sz w:val="18"/>
                <w:szCs w:val="18"/>
              </w:rPr>
              <w:t>.П</w:t>
            </w:r>
            <w:proofErr w:type="gramEnd"/>
            <w:r w:rsidRPr="00A465BF">
              <w:rPr>
                <w:rFonts w:ascii="Times New Roman" w:hAnsi="Times New Roman"/>
                <w:color w:val="000000"/>
                <w:sz w:val="18"/>
                <w:szCs w:val="18"/>
              </w:rPr>
              <w:t>рокопьевска</w:t>
            </w:r>
            <w:proofErr w:type="spellEnd"/>
            <w:r w:rsidRPr="00A465BF">
              <w:rPr>
                <w:rFonts w:ascii="Times New Roman" w:hAnsi="Times New Roman"/>
                <w:color w:val="000000"/>
                <w:sz w:val="18"/>
                <w:szCs w:val="18"/>
              </w:rPr>
              <w:t>»</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C7D39A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B1ACF8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98700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0F357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12360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828CD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662DF7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15 596,0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22ADC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17 429,1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712F7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17 429,1</w:t>
            </w:r>
          </w:p>
        </w:tc>
      </w:tr>
      <w:tr w:rsidR="00A465BF" w:rsidRPr="00A465BF" w14:paraId="0FAE721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3B659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B62D5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F7809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0CC39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B98F6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12360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BEC6F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7E4EC0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15 596,0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403FC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17 429,1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DCAB8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17 429,1</w:t>
            </w:r>
          </w:p>
        </w:tc>
      </w:tr>
      <w:tr w:rsidR="00A465BF" w:rsidRPr="00C81B4B" w14:paraId="63FC715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5C3187" w14:textId="77777777" w:rsidR="00A465BF" w:rsidRPr="00C81B4B" w:rsidRDefault="00A465BF" w:rsidP="00A465BF">
            <w:pPr>
              <w:rPr>
                <w:rFonts w:ascii="Times New Roman" w:hAnsi="Times New Roman"/>
                <w:b/>
                <w:color w:val="000000"/>
                <w:sz w:val="18"/>
                <w:szCs w:val="18"/>
              </w:rPr>
            </w:pPr>
            <w:r w:rsidRPr="00C81B4B">
              <w:rPr>
                <w:rFonts w:ascii="Times New Roman" w:hAnsi="Times New Roman"/>
                <w:b/>
                <w:color w:val="000000"/>
                <w:sz w:val="18"/>
                <w:szCs w:val="18"/>
              </w:rPr>
              <w:t xml:space="preserve">Муниципальная программа «Защита </w:t>
            </w:r>
            <w:proofErr w:type="spellStart"/>
            <w:r w:rsidRPr="00C81B4B">
              <w:rPr>
                <w:rFonts w:ascii="Times New Roman" w:hAnsi="Times New Roman"/>
                <w:b/>
                <w:color w:val="000000"/>
                <w:sz w:val="18"/>
                <w:szCs w:val="18"/>
              </w:rPr>
              <w:t>прокопчан</w:t>
            </w:r>
            <w:proofErr w:type="spellEnd"/>
            <w:r w:rsidRPr="00C81B4B">
              <w:rPr>
                <w:rFonts w:ascii="Times New Roman" w:hAnsi="Times New Roman"/>
                <w:b/>
                <w:color w:val="000000"/>
                <w:sz w:val="18"/>
                <w:szCs w:val="18"/>
              </w:rPr>
              <w:t xml:space="preserve"> от чрезвычайных ситуаций природного и техногенного характера»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5E4D8F8"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7645C2B"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308855"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EAECE2"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8E894B"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35F15D"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41 019,6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7964F1"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35 723,6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221140"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35 723,6</w:t>
            </w:r>
          </w:p>
        </w:tc>
      </w:tr>
      <w:tr w:rsidR="00A465BF" w:rsidRPr="00A465BF" w14:paraId="3031585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695AE3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«Защита населения и территории от чрезвычайных ситуаций (пожарной безопасности, безопасности людей на водных объектах)»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749D37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6435C3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369DB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4CBA7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992F6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0BD798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1 862,0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EB554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1 425,0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346C7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1 425,0</w:t>
            </w:r>
          </w:p>
        </w:tc>
      </w:tr>
      <w:tr w:rsidR="00A465BF" w:rsidRPr="00A465BF" w14:paraId="7072C32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017A06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Финансовое обеспечение мероприятий по организации дежурства спасателей на пляжах и в местах массового отдыха населения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572991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67EE6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30F61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5D13E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12220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D0D54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692577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1 224,5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3227D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1 225,0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2ECCC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1 225,0</w:t>
            </w:r>
          </w:p>
        </w:tc>
      </w:tr>
      <w:tr w:rsidR="00A465BF" w:rsidRPr="00A465BF" w14:paraId="7ABD5FC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B6DAA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AEE5CB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56850B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ED742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8D65F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12220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8E7DB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7AABE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1 224,5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219A8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1 225,0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31274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1 225,0</w:t>
            </w:r>
          </w:p>
        </w:tc>
      </w:tr>
      <w:tr w:rsidR="00A465BF" w:rsidRPr="00A465BF" w14:paraId="0D4B0B2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0F647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обновления и укрепления материально-технической базы в целях предотвращения чрезвычайных ситуаций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F8D7B0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1B4861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88168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D66AB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12230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C9484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0E7669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56E7F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0E1BB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200,0</w:t>
            </w:r>
          </w:p>
        </w:tc>
      </w:tr>
      <w:tr w:rsidR="00A465BF" w:rsidRPr="00A465BF" w14:paraId="520A9C9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F7F42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D5DF78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ED9F7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0BF65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F569F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12230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EE780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C7F7BD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BE8BA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01118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200,0</w:t>
            </w:r>
          </w:p>
        </w:tc>
      </w:tr>
      <w:tr w:rsidR="00A465BF" w:rsidRPr="00A465BF" w14:paraId="76318E5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C27502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 xml:space="preserve">Социальная поддержка отдельных категорий семей в форме оснащения жилых помещений автономными дымовыми пожарными </w:t>
            </w:r>
            <w:proofErr w:type="spellStart"/>
            <w:r w:rsidRPr="00A465BF">
              <w:rPr>
                <w:rFonts w:ascii="Times New Roman" w:hAnsi="Times New Roman"/>
                <w:color w:val="000000"/>
                <w:sz w:val="18"/>
                <w:szCs w:val="18"/>
              </w:rPr>
              <w:t>извещателями</w:t>
            </w:r>
            <w:proofErr w:type="spellEnd"/>
            <w:r w:rsidRPr="00A465BF">
              <w:rPr>
                <w:rFonts w:ascii="Times New Roman" w:hAnsi="Times New Roman"/>
                <w:color w:val="000000"/>
                <w:sz w:val="18"/>
                <w:szCs w:val="18"/>
              </w:rPr>
              <w:t xml:space="preserve"> и (или) датчиками (</w:t>
            </w:r>
            <w:proofErr w:type="spellStart"/>
            <w:r w:rsidRPr="00A465BF">
              <w:rPr>
                <w:rFonts w:ascii="Times New Roman" w:hAnsi="Times New Roman"/>
                <w:color w:val="000000"/>
                <w:sz w:val="18"/>
                <w:szCs w:val="18"/>
              </w:rPr>
              <w:t>извещателями</w:t>
            </w:r>
            <w:proofErr w:type="spellEnd"/>
            <w:r w:rsidRPr="00A465BF">
              <w:rPr>
                <w:rFonts w:ascii="Times New Roman" w:hAnsi="Times New Roman"/>
                <w:color w:val="000000"/>
                <w:sz w:val="18"/>
                <w:szCs w:val="18"/>
              </w:rPr>
              <w:t>) угарного газа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B3B0AE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31E7A9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50D20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976B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71510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F3D22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1D3088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637,5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FBDAE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095C9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091FF21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62F04C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4D86B9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DA54DE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A9CDD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4B6D6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71510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AFF0D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2B7305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637,5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C647F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C441D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0EA7EDF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997FDC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«Координация деятельности по обеспечению мер безопасности при возникновении чрезвычайных ситуаций мирного и военного времени»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6F0955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69CF0D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D0F6C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96DA8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4A180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7898EC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39 157,6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36486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34 298,6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84331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34 298,6</w:t>
            </w:r>
          </w:p>
        </w:tc>
      </w:tr>
      <w:tr w:rsidR="00A465BF" w:rsidRPr="00A465BF" w14:paraId="13BA79C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B61E27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технического обслуживания системы оповещения населения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538F99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5CC0F5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745AC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CAB77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12210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EE2FA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A6AE3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709,7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771B7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1 015,0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654FF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1 015,0</w:t>
            </w:r>
          </w:p>
        </w:tc>
      </w:tr>
      <w:tr w:rsidR="00A465BF" w:rsidRPr="00A465BF" w14:paraId="1470030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DD703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128154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9C4158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7B081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F1C2E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12210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CEF76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3F51E7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709,7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9E164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1 015,0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CA000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1 015,0</w:t>
            </w:r>
          </w:p>
        </w:tc>
      </w:tr>
      <w:tr w:rsidR="00A465BF" w:rsidRPr="00A465BF" w14:paraId="5058AF5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8301DD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расходов по созданию, хранению, использованию и восполнению резервов материальных ресурсов для ликвидации чрезвычайных ситуаций природного и техногенного характеров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8F6CC0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EFEF8F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6A231A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580BF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D0E2D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39A5A2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811EB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838A2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400,0</w:t>
            </w:r>
          </w:p>
        </w:tc>
      </w:tr>
      <w:tr w:rsidR="00A465BF" w:rsidRPr="00A465BF" w14:paraId="322DCEA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4AC7D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0E2326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0B4F12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93A36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EFAE0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F3608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6CB517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0233E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8EED2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400,0</w:t>
            </w:r>
          </w:p>
        </w:tc>
      </w:tr>
      <w:tr w:rsidR="00A465BF" w:rsidRPr="00A465BF" w14:paraId="712B94D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25CFD4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 xml:space="preserve">Финансовое обеспечение деятельности «МБУ «УГОЧС </w:t>
            </w:r>
            <w:proofErr w:type="spellStart"/>
            <w:r w:rsidRPr="00A465BF">
              <w:rPr>
                <w:rFonts w:ascii="Times New Roman" w:hAnsi="Times New Roman"/>
                <w:color w:val="000000"/>
                <w:sz w:val="18"/>
                <w:szCs w:val="18"/>
              </w:rPr>
              <w:t>г</w:t>
            </w:r>
            <w:proofErr w:type="gramStart"/>
            <w:r w:rsidRPr="00A465BF">
              <w:rPr>
                <w:rFonts w:ascii="Times New Roman" w:hAnsi="Times New Roman"/>
                <w:color w:val="000000"/>
                <w:sz w:val="18"/>
                <w:szCs w:val="18"/>
              </w:rPr>
              <w:t>.П</w:t>
            </w:r>
            <w:proofErr w:type="gramEnd"/>
            <w:r w:rsidRPr="00A465BF">
              <w:rPr>
                <w:rFonts w:ascii="Times New Roman" w:hAnsi="Times New Roman"/>
                <w:color w:val="000000"/>
                <w:sz w:val="18"/>
                <w:szCs w:val="18"/>
              </w:rPr>
              <w:t>рокопьевска</w:t>
            </w:r>
            <w:proofErr w:type="spellEnd"/>
            <w:r w:rsidRPr="00A465BF">
              <w:rPr>
                <w:rFonts w:ascii="Times New Roman" w:hAnsi="Times New Roman"/>
                <w:color w:val="000000"/>
                <w:sz w:val="18"/>
                <w:szCs w:val="18"/>
              </w:rPr>
              <w:t>»</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46DAA9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E36513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D6E6E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64F4A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12250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0B52A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46DFD2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34 052,5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947A3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32 883,6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221FD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32 883,6</w:t>
            </w:r>
          </w:p>
        </w:tc>
      </w:tr>
      <w:tr w:rsidR="00A465BF" w:rsidRPr="00A465BF" w14:paraId="17AD7B3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FF9652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DAB596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1906C2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92CBF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A6D55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12250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53221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4FA66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34 052,5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B03D7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32 883,6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3231C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32 883,6</w:t>
            </w:r>
          </w:p>
        </w:tc>
      </w:tr>
      <w:tr w:rsidR="00A465BF" w:rsidRPr="00A465BF" w14:paraId="1BABBFC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5BA19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Модернизация муниципальной автоматизированной системы централизованного оповещения населения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754520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8DB23A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F4242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1B952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S3780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35E0B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CFACDB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4 395,4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B3658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4A1F9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0980C83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E7E9F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A0677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512FA6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1D2DD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74649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S3780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43429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95E063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4 395,4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22A0F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85E3C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C81B4B" w14:paraId="2C51834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C8D2445" w14:textId="77777777" w:rsidR="00A465BF" w:rsidRPr="00C81B4B" w:rsidRDefault="00A465BF" w:rsidP="00A465BF">
            <w:pPr>
              <w:rPr>
                <w:rFonts w:ascii="Times New Roman" w:hAnsi="Times New Roman"/>
                <w:b/>
                <w:color w:val="000000"/>
                <w:sz w:val="18"/>
                <w:szCs w:val="18"/>
              </w:rPr>
            </w:pPr>
            <w:r w:rsidRPr="00C81B4B">
              <w:rPr>
                <w:rFonts w:ascii="Times New Roman" w:hAnsi="Times New Roman"/>
                <w:b/>
                <w:color w:val="000000"/>
                <w:sz w:val="18"/>
                <w:szCs w:val="18"/>
              </w:rPr>
              <w:t>Муниципальная программа «Осуществление градостроительной деятельности на территории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DB53971"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C697DBD"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09A5C3"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28E51B"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EA30A6"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559231A"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17 030,1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A46B46"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18 687,8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B41334"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18 687,8</w:t>
            </w:r>
          </w:p>
        </w:tc>
      </w:tr>
      <w:tr w:rsidR="00A465BF" w:rsidRPr="00A465BF" w14:paraId="4815D1D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25853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«Осуществление деятельности в области архитектуры и градостроительства»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074940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360A75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008EA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6E1CB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4FCC0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54046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17 030,1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3AFDE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18 687,8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2A554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18 687,8</w:t>
            </w:r>
          </w:p>
        </w:tc>
      </w:tr>
      <w:tr w:rsidR="00A465BF" w:rsidRPr="00A465BF" w14:paraId="6DF196B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20118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«Финансовое обеспечение разработки градостроительной и землеустроительной документации»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14D3B8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AF0F7C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5DF89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1773C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C183D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DEBB42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6C4A3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66E87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600,0</w:t>
            </w:r>
          </w:p>
        </w:tc>
      </w:tr>
      <w:tr w:rsidR="00A465BF" w:rsidRPr="00A465BF" w14:paraId="2879851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30CB9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Финансовое обеспечение разработки градостроительной и землеустроительной документации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300491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D009EE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DD739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A92A7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12340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D0298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1D5B5E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B0FA1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766E7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600,0</w:t>
            </w:r>
          </w:p>
        </w:tc>
      </w:tr>
      <w:tr w:rsidR="00A465BF" w:rsidRPr="00A465BF" w14:paraId="3538BC9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F4328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B43371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CA5433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10C1B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E370E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12340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7014D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2DBF5F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77BC4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7DD3F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600,0</w:t>
            </w:r>
          </w:p>
        </w:tc>
      </w:tr>
      <w:tr w:rsidR="00A465BF" w:rsidRPr="00A465BF" w14:paraId="2C6A4B5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A79FE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«Финансовое обеспечение координации деятельности в области архитектуры и градостроительства»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5AD6F5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994B54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FAE40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0B5AE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AA3E4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0233F9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16 550,1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4C81D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18 087,8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1DEF1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18 087,8</w:t>
            </w:r>
          </w:p>
        </w:tc>
      </w:tr>
      <w:tr w:rsidR="00A465BF" w:rsidRPr="00A465BF" w14:paraId="32E0BED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D8A6A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координации деятельности в области архитектуры и градостроительства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67E96B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1696F0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D468D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C77E2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12350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40CF1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C56063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16 550,1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3949D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18 087,8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D393F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18 087,8</w:t>
            </w:r>
          </w:p>
        </w:tc>
      </w:tr>
      <w:tr w:rsidR="00A465BF" w:rsidRPr="00A465BF" w14:paraId="5116616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0693A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E5B3B1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CF5ED7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A2E1F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C3995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12350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DFA6C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10E154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14 541,3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524D4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15 666,7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6BA7F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15 666,7</w:t>
            </w:r>
          </w:p>
        </w:tc>
      </w:tr>
      <w:tr w:rsidR="00A465BF" w:rsidRPr="00A465BF" w14:paraId="3F8A618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2A4782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AA1422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774E7C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EBB96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3523B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12350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A75E1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CD1B74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1 982,2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71029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2 393,9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7D7F5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2 393,9</w:t>
            </w:r>
          </w:p>
        </w:tc>
      </w:tr>
      <w:tr w:rsidR="00A465BF" w:rsidRPr="00A465BF" w14:paraId="3DCB6CE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CC51B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B685D0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DC5DD8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D0C49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13679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12350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7AF52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1BFAC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70E98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27,2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BAD6B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27,2</w:t>
            </w:r>
          </w:p>
        </w:tc>
      </w:tr>
      <w:tr w:rsidR="00A465BF" w:rsidRPr="00C81B4B" w14:paraId="49BB3FE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01D34FB" w14:textId="77777777" w:rsidR="00A465BF" w:rsidRPr="00C81B4B" w:rsidRDefault="00A465BF" w:rsidP="00A465BF">
            <w:pPr>
              <w:rPr>
                <w:rFonts w:ascii="Times New Roman" w:hAnsi="Times New Roman"/>
                <w:b/>
                <w:color w:val="000000"/>
                <w:sz w:val="18"/>
                <w:szCs w:val="18"/>
              </w:rPr>
            </w:pPr>
            <w:r w:rsidRPr="00C81B4B">
              <w:rPr>
                <w:rFonts w:ascii="Times New Roman" w:hAnsi="Times New Roman"/>
                <w:b/>
                <w:color w:val="000000"/>
                <w:sz w:val="18"/>
                <w:szCs w:val="18"/>
              </w:rPr>
              <w:t>Муниципальная программа «Доступное и комфортное жилье»</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B8645F8"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9370B32"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B5374F"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17A9BE"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D7A1E8"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F6B30DA"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2 784 630,0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3DE082"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228 649,9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DA8F60"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163 560,9</w:t>
            </w:r>
          </w:p>
        </w:tc>
      </w:tr>
      <w:tr w:rsidR="00A465BF" w:rsidRPr="00A465BF" w14:paraId="01AFAB3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F8F353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«Обеспечение жильем социальной категории граждан»</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3F976F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54CDF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6E9BC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5BF93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74827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9BE77C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110 180,7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0712D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102 202,0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6ACFB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103 560,9</w:t>
            </w:r>
          </w:p>
        </w:tc>
      </w:tr>
      <w:tr w:rsidR="00A465BF" w:rsidRPr="00A465BF" w14:paraId="321D3AD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487A5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«Предоставление гражданам жилых помещений по договорам социального найма»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689D37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081683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891CB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1E8A0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A2965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86F943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226,0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9552B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9285A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2 500,0</w:t>
            </w:r>
          </w:p>
        </w:tc>
      </w:tr>
      <w:tr w:rsidR="00A465BF" w:rsidRPr="00A465BF" w14:paraId="4EE76EF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6743A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на приобретение жилых помещений для социальной категории граждан</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29AB5E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44067A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D4851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02E25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12410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B2817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D1DAC3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6488B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DE441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2 500,0</w:t>
            </w:r>
          </w:p>
        </w:tc>
      </w:tr>
      <w:tr w:rsidR="00A465BF" w:rsidRPr="00A465BF" w14:paraId="2CB5B46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97D0B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E2DF88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4A4584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DB00E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BE230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12410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52116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372FBD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34CD1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ABA3B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2 500,0</w:t>
            </w:r>
          </w:p>
        </w:tc>
      </w:tr>
      <w:tr w:rsidR="00A465BF" w:rsidRPr="00A465BF" w14:paraId="551B191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D76B8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на ремонт жилых помещений, реконструкцию или ремонт нежилых помещений под квартиры для социальной категории граждан</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043E64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7E6881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FFA0B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C5557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6C668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8A75BD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226,0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7BCD9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8A8B9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0B65656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B9F833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17AB83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BF9F5E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5AF27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156F5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5E275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B18057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226,0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960CA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714B5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363C745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EF53C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«Предоставление жилых помещений (по договорам социального найма) социальной категории граждан, установленных законодательством Кемеровской области»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76D670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B15ABA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668C5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22D6D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9821B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C53154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63C81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6 931,2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FFF3E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6 931,2</w:t>
            </w:r>
          </w:p>
        </w:tc>
      </w:tr>
      <w:tr w:rsidR="00A465BF" w:rsidRPr="00A465BF" w14:paraId="27A36F4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488A9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Обеспечение жильем социальных категорий граждан</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1F8CFC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1476C0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08B3A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E1808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14880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0BEFD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6FBF0A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4D0F3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4C855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3 500,0</w:t>
            </w:r>
          </w:p>
        </w:tc>
      </w:tr>
      <w:tr w:rsidR="00A465BF" w:rsidRPr="00A465BF" w14:paraId="3DBD447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F1FF5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5DD9E0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2050C5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6B791F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669BB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14880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6FF10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37D781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743A0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E3298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3 500,0</w:t>
            </w:r>
          </w:p>
        </w:tc>
      </w:tr>
      <w:tr w:rsidR="00A465BF" w:rsidRPr="00A465BF" w14:paraId="276A790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F7443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Обеспечение жильем социальных категорий граждан, установленных законодательством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901EA4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9853A8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23F2C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24FDE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71660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2C6ED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2A405E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82DDF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3 431,2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8AE46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3 431,2</w:t>
            </w:r>
          </w:p>
        </w:tc>
      </w:tr>
      <w:tr w:rsidR="00A465BF" w:rsidRPr="00A465BF" w14:paraId="0496866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B0C67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AB9EE4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9F65AE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0B271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E773E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71660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56108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FC4D9F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E9D6A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3 431,2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DCB84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3 431,2</w:t>
            </w:r>
          </w:p>
        </w:tc>
      </w:tr>
      <w:tr w:rsidR="00A465BF" w:rsidRPr="00A465BF" w14:paraId="621234B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AF455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Основное мероприятие «Предоставление жилых помещений детям-сиротам по договорам найма специализированных жилых помещений»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803A9E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F996BC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C8132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94583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09696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F1EA25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109 954,7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4797D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92 770,8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99B71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94 129,7</w:t>
            </w:r>
          </w:p>
        </w:tc>
      </w:tr>
      <w:tr w:rsidR="00A465BF" w:rsidRPr="00A465BF" w14:paraId="0AE860F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F7E1DC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448994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02D381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CDE1D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5E996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2FDC8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12C3EA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96 119,6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6B454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78 049,8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4DCE1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78 049,8</w:t>
            </w:r>
          </w:p>
        </w:tc>
      </w:tr>
      <w:tr w:rsidR="00A465BF" w:rsidRPr="00A465BF" w14:paraId="2FEFEEF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FDD7D8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F25D06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B7EA6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A7A6F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BC304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94437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ED373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96 119,6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6C5D6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78 049,8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46F34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78 049,8</w:t>
            </w:r>
          </w:p>
        </w:tc>
      </w:tr>
      <w:tr w:rsidR="00A465BF" w:rsidRPr="00A465BF" w14:paraId="36C4FF1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2AF637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D873E4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86DA55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6C586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89A11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R0820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F6F36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2E4D21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13 835,1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5DB3F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14 721,0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CE209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16 079,9</w:t>
            </w:r>
          </w:p>
        </w:tc>
      </w:tr>
      <w:tr w:rsidR="00A465BF" w:rsidRPr="00A465BF" w14:paraId="55462FC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E7C1FE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E1B4D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FE4867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07203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6C364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R0820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6BEAB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E19021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13 835,1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71230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14 721,0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5905F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16 079,9</w:t>
            </w:r>
          </w:p>
        </w:tc>
      </w:tr>
      <w:tr w:rsidR="00A465BF" w:rsidRPr="00A465BF" w14:paraId="71A4AC5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0A4438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«Переселение граждан из ветхого и аварийного жилищного фонда»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8BF888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6E49D6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76290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1060A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59F86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09C92A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2 667 362,7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B3638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123 447,9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FD9E0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57 000,0</w:t>
            </w:r>
          </w:p>
        </w:tc>
      </w:tr>
      <w:tr w:rsidR="00A465BF" w:rsidRPr="00A465BF" w14:paraId="2EF8077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5756E9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«Ликвидация аварийного фонда»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521363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629596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58CA6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5A559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918EB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71BEF2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6 596,4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B340C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C8EB4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7 500,0</w:t>
            </w:r>
          </w:p>
        </w:tc>
      </w:tr>
      <w:tr w:rsidR="00A465BF" w:rsidRPr="00A465BF" w14:paraId="7D1CC59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C4280C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расходов на снос аварийного жилья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E52F60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FB5837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81886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59DFC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12490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E9EC3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C18ED6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6 596,4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58569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FDE3E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7 500,0</w:t>
            </w:r>
          </w:p>
        </w:tc>
      </w:tr>
      <w:tr w:rsidR="00A465BF" w:rsidRPr="00A465BF" w14:paraId="1C9263D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3D6412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D8E274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18655F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9BD56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564B2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12490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8EBBC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DC60D7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6 596,4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FE8D9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8A455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7 500,0</w:t>
            </w:r>
          </w:p>
        </w:tc>
      </w:tr>
      <w:tr w:rsidR="00A465BF" w:rsidRPr="00A465BF" w14:paraId="40E6BC4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0CC4B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«Переселение граждан из аварийного жилого фонда не включенных в федеральный закон от 21.07.2007г №185-ФЗ»</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FE2536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A66A7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500FC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7950D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1FB10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8D85B9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358 108,4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3DF48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49 500,0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DB94C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49 500,0</w:t>
            </w:r>
          </w:p>
        </w:tc>
      </w:tr>
      <w:tr w:rsidR="00A465BF" w:rsidRPr="00A465BF" w14:paraId="58AD09C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ED1608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переселению граждан из многоквартирных домов, признанных аварийными и подлежащими сносу</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7032F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860228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1A0F3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C7111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E7843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8C7D1D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2 789,4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C96D0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69B76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9 500,0</w:t>
            </w:r>
          </w:p>
        </w:tc>
      </w:tr>
      <w:tr w:rsidR="00A465BF" w:rsidRPr="00A465BF" w14:paraId="4F8DE74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15C4B8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CAD4D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C53D83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9A2C9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AE683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DFDB8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FF54E3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2 789,4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C75A9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EB4A4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9 500,0</w:t>
            </w:r>
          </w:p>
        </w:tc>
      </w:tr>
      <w:tr w:rsidR="00A465BF" w:rsidRPr="00A465BF" w14:paraId="6EA4774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ED717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на компенсацию денежных средств, взамен предоставления жилых помещений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D25EB2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2BBB8C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AC49D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9982A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3596A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8E0A28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355 319,0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C7576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40 000,0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6FEB5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40 000,0</w:t>
            </w:r>
          </w:p>
        </w:tc>
      </w:tr>
      <w:tr w:rsidR="00A465BF" w:rsidRPr="00A465BF" w14:paraId="2E41440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68065E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6D27F5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46D56A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A1F0F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A5818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66FD9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E1AA8A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286 360,5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C5B82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35CE8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20 000,0</w:t>
            </w:r>
          </w:p>
        </w:tc>
      </w:tr>
      <w:tr w:rsidR="00A465BF" w:rsidRPr="00A465BF" w14:paraId="797E27B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DC57E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8240C3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9F5334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BE204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EA62F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E3AFF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9E36C5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68 958,5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BFB02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D68A2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20 000,0</w:t>
            </w:r>
          </w:p>
        </w:tc>
      </w:tr>
      <w:tr w:rsidR="00A465BF" w:rsidRPr="00A465BF" w14:paraId="3044AD8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C7ABB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«Поэтапная ликвидация убыточных шахт, расположенных на территории города Прокопьевска и переселение жителей с подработанных территорий»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21389E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29D8D6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475EC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0B930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14F7E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477D3E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2 238 559,8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0A17F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2465C0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0D3035A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5C267C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Реализация программ местного развития и обеспечение занятости для шахтерских городов и поселков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E14965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6D9296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172AE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D6379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L1560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1E600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8561E9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2 238 559,8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E170D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B2889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5D2623A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87CF4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E273DF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2820E6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6EF95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60E88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L1560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C5866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AC1942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2 238 559,8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5C7BB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042C5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3D2836F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31B46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Обеспечение устойчивого сокращения непригодного для проживания жилого фонда (за счет средств, поступивших от публично-правовой компании "Фонд развития территорий")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CE28FE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AB6C15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242A8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И</w:t>
            </w:r>
            <w:proofErr w:type="gramStart"/>
            <w:r w:rsidRPr="00A465BF">
              <w:rPr>
                <w:rFonts w:ascii="Times New Roman" w:hAnsi="Times New Roman"/>
                <w:color w:val="000000"/>
                <w:sz w:val="18"/>
                <w:szCs w:val="18"/>
              </w:rPr>
              <w:t>2</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815E7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67483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1266C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8FEC9A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64 098,1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8BA76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5A2AF3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5138ADE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D213E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8523AC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5A6483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2DA1D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И</w:t>
            </w:r>
            <w:proofErr w:type="gramStart"/>
            <w:r w:rsidRPr="00A465BF">
              <w:rPr>
                <w:rFonts w:ascii="Times New Roman" w:hAnsi="Times New Roman"/>
                <w:color w:val="000000"/>
                <w:sz w:val="18"/>
                <w:szCs w:val="18"/>
              </w:rPr>
              <w:t>2</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A603C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67483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ECBBB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FEB53E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64 098,1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FF4DC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581C0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4FED528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757ECC" w14:textId="77777777" w:rsidR="00A465BF" w:rsidRPr="00A465BF" w:rsidRDefault="00A465BF" w:rsidP="00A465BF">
            <w:pPr>
              <w:rPr>
                <w:rFonts w:ascii="Times New Roman" w:hAnsi="Times New Roman"/>
                <w:color w:val="000000"/>
                <w:sz w:val="18"/>
                <w:szCs w:val="18"/>
              </w:rPr>
            </w:pPr>
            <w:proofErr w:type="gramStart"/>
            <w:r w:rsidRPr="00A465BF">
              <w:rPr>
                <w:rFonts w:ascii="Times New Roman" w:hAnsi="Times New Roman"/>
                <w:color w:val="000000"/>
                <w:sz w:val="18"/>
                <w:szCs w:val="18"/>
              </w:rPr>
              <w:lastRenderedPageBreak/>
              <w:t>Обеспечение устойчивого сокращения непригодного для проживания жилого фонда (за счет средств бюджетов субъектов Российской Федерации (за исключением средств, высвобождаемых в результате списания задолженности субъектов Российской Федерации по бюджетным кредитам, предоставленным субъектам Российской Федерации из федерального бюджета)</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48E0AD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8428C7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1340B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И</w:t>
            </w:r>
            <w:proofErr w:type="gramStart"/>
            <w:r w:rsidRPr="00A465BF">
              <w:rPr>
                <w:rFonts w:ascii="Times New Roman" w:hAnsi="Times New Roman"/>
                <w:color w:val="000000"/>
                <w:sz w:val="18"/>
                <w:szCs w:val="18"/>
              </w:rPr>
              <w:t>2</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A7838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67484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6CB49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759F98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C75C2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66 447,9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2649E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6E92D34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83ACF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C8FEBE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859EB2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9E7F0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И</w:t>
            </w:r>
            <w:proofErr w:type="gramStart"/>
            <w:r w:rsidRPr="00A465BF">
              <w:rPr>
                <w:rFonts w:ascii="Times New Roman" w:hAnsi="Times New Roman"/>
                <w:color w:val="000000"/>
                <w:sz w:val="18"/>
                <w:szCs w:val="18"/>
              </w:rPr>
              <w:t>2</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7CC75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67484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F79E9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E8B956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EF005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66 447,9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EBAE8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636B540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C0E04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«Обеспечение жильем молодых семей»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F67E8C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059882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C9686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B6491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201C1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0E201B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5 333,2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69544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D3E0F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3 000,0</w:t>
            </w:r>
          </w:p>
        </w:tc>
      </w:tr>
      <w:tr w:rsidR="00A465BF" w:rsidRPr="00A465BF" w14:paraId="7AF1CB4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7827B2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«Обеспечение доступным и комфортным жильем и коммунальными услугами граждан Российской Федерации»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3BAC03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E6CB0E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CC88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8D5D8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48E99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5371E6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5 333,2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9529C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6FCBF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3 000,0</w:t>
            </w:r>
          </w:p>
        </w:tc>
      </w:tr>
      <w:tr w:rsidR="00A465BF" w:rsidRPr="00A465BF" w14:paraId="4F266CA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910543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Реализация мероприятий по обеспечению жильем молодых семей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27C5BE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7DFCD5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D67E9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C25E5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L4970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A9E50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1C42B0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5 333,2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B2FA6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3CA22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3 000,0</w:t>
            </w:r>
          </w:p>
        </w:tc>
      </w:tr>
      <w:tr w:rsidR="00A465BF" w:rsidRPr="00A465BF" w14:paraId="1973F61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022B6A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EC708A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4A3C78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2A969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DF945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L4970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4BA38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ACC5F0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5 333,2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66A79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377AF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3 000,0</w:t>
            </w:r>
          </w:p>
        </w:tc>
      </w:tr>
      <w:tr w:rsidR="00A465BF" w:rsidRPr="00A465BF" w14:paraId="775791E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0B3E2D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«Обеспечение жильем отдельных категорий граждан участников федеральной подпрограммы»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01109F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8B8691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A3F30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AEB6A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A0C74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D08EC1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1 753,4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571D2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0559E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0,0</w:t>
            </w:r>
          </w:p>
        </w:tc>
      </w:tr>
      <w:tr w:rsidR="00A465BF" w:rsidRPr="00A465BF" w14:paraId="0B8FFA9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84CBE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«Осуществление полномочий по обеспечению жильем отдельных категорий граждан, установленных Федеральным законом от 12 января 1995 №5-ФЗ «О ветеранах»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28ED19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C0BF0D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223CA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7E6C8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171D6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BD11EB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1 753,4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9421D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E2A99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1D9003D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8C584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C23803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8F9E74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2AD5B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56244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51760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BB6EC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C9467E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1 753,4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62226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CF2A2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1E0BF4F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F100E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0BBE8D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3E175C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7000B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D7AFB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51760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7CCD6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9E0E50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1 753,4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BEF3A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95B9F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C81B4B" w14:paraId="7BF3932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C1CFCB" w14:textId="77777777" w:rsidR="00A465BF" w:rsidRPr="00C81B4B" w:rsidRDefault="00A465BF" w:rsidP="00A465BF">
            <w:pPr>
              <w:rPr>
                <w:rFonts w:ascii="Times New Roman" w:hAnsi="Times New Roman"/>
                <w:b/>
                <w:color w:val="000000"/>
                <w:sz w:val="18"/>
                <w:szCs w:val="18"/>
              </w:rPr>
            </w:pPr>
            <w:r w:rsidRPr="00C81B4B">
              <w:rPr>
                <w:rFonts w:ascii="Times New Roman" w:hAnsi="Times New Roman"/>
                <w:b/>
                <w:color w:val="000000"/>
                <w:sz w:val="18"/>
                <w:szCs w:val="18"/>
              </w:rPr>
              <w:t>Муниципальная программа «Развитие системы образования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54D88B1"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A81E85B"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BBE725"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9F2221"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ECFB7D"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478F0C1"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4 113 896,2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B9102E"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4 020 586,5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AE760C"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3 947 762,9</w:t>
            </w:r>
          </w:p>
        </w:tc>
      </w:tr>
      <w:tr w:rsidR="00A465BF" w:rsidRPr="00A465BF" w14:paraId="062BFC0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62506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«Развитие дошкольного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8B399F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D279AE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6EBD3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5E39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C09A6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6EFDE4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1 270 754,0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2EE54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1 122 110,4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1F3B1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1 259 362,7</w:t>
            </w:r>
          </w:p>
        </w:tc>
      </w:tr>
      <w:tr w:rsidR="00A465BF" w:rsidRPr="00A465BF" w14:paraId="08694CA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070D51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«Организация деятельности дошкольных образовательных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3AAA0F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3ED77D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1AA28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DB17A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28058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A685F3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1 270 754,0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1A692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1 122 110,4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4197C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1 259 362,7</w:t>
            </w:r>
          </w:p>
        </w:tc>
      </w:tr>
      <w:tr w:rsidR="00A465BF" w:rsidRPr="00A465BF" w14:paraId="73661F0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AE2BB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деятельности детских дошкольных образовательных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6D0A45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D3C62C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A77F8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D55B0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12F44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A328A4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571 273,6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F0C0D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445 214,4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223685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592 935,5</w:t>
            </w:r>
          </w:p>
        </w:tc>
      </w:tr>
      <w:tr w:rsidR="00A465BF" w:rsidRPr="00A465BF" w14:paraId="7A4B5C1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FC1387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29F2C4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F7288D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F8934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369EE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79C4E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28491D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415 971,1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DC95F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326 497,9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72E86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437 830,4</w:t>
            </w:r>
          </w:p>
        </w:tc>
      </w:tr>
      <w:tr w:rsidR="00A465BF" w:rsidRPr="00A465BF" w14:paraId="63DF451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18A49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46E09C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C7A96A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F2395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8EB30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77915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0EFF5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155 302,5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565519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118 716,5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F7EA2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155 105,1</w:t>
            </w:r>
          </w:p>
        </w:tc>
      </w:tr>
      <w:tr w:rsidR="00A465BF" w:rsidRPr="00A465BF" w14:paraId="7B5A218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769880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проведения ремонтов, материально-технического обеспечения дошкольных образовательных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69428C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CECD83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2ECCB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700DB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CB677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E4D4AB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14 760,6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37824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17 126,6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8DC20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7 677,5</w:t>
            </w:r>
          </w:p>
        </w:tc>
      </w:tr>
      <w:tr w:rsidR="00A465BF" w:rsidRPr="00A465BF" w14:paraId="597A59E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C5D3D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F5DEDF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17E583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0C422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51AC4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4AF3F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A7D175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14 559,4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F5B76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15 986,9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88DC5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6 537,8</w:t>
            </w:r>
          </w:p>
        </w:tc>
      </w:tr>
      <w:tr w:rsidR="00A465BF" w:rsidRPr="00A465BF" w14:paraId="77B8E66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D82B2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0FCDD3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FBEB96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DC8AE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C88C0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B04AB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2F69C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FAF26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1 139,7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3343B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1 139,7</w:t>
            </w:r>
          </w:p>
        </w:tc>
      </w:tr>
      <w:tr w:rsidR="00A465BF" w:rsidRPr="00A465BF" w14:paraId="01D72D7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B6C802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C7CED3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FA57F1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0A92D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AF2B7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24A39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EA4CCD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675 298,2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525C8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657 181,7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B4380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657 181,7</w:t>
            </w:r>
          </w:p>
        </w:tc>
      </w:tr>
      <w:tr w:rsidR="00A465BF" w:rsidRPr="00A465BF" w14:paraId="2DEA397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6F88A9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7E9CAE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F1AD18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E5AD9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42645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10EEB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AA2E5C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508 362,0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54FFF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486 791,9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5EBB0C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486 791,9</w:t>
            </w:r>
          </w:p>
        </w:tc>
      </w:tr>
      <w:tr w:rsidR="00A465BF" w:rsidRPr="00A465BF" w14:paraId="04119B8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AC067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B7FDFF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3BFC2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85275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43500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612BE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4DEFCB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166 936,2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91B54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170 389,8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E317B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170 389,8</w:t>
            </w:r>
          </w:p>
        </w:tc>
      </w:tr>
      <w:tr w:rsidR="00A465BF" w:rsidRPr="00A465BF" w14:paraId="1808810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89426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6C5E6A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12F529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80393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20662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FAA8D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92CF02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1 142,1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0658D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1 568,0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8B2B4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1 568,0</w:t>
            </w:r>
          </w:p>
        </w:tc>
      </w:tr>
      <w:tr w:rsidR="00A465BF" w:rsidRPr="00A465BF" w14:paraId="6A1D937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94B173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0C6E78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9AE2A7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A02F6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47A59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A9430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C7DA9A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E24F6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0CCCE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8,0</w:t>
            </w:r>
          </w:p>
        </w:tc>
      </w:tr>
      <w:tr w:rsidR="00A465BF" w:rsidRPr="00A465BF" w14:paraId="44936E6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BAECBA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BC822A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7E56D9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A9A09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832BF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3B159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B776A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1 136,4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4ECA3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1 560,0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B186F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1 560,0</w:t>
            </w:r>
          </w:p>
        </w:tc>
      </w:tr>
      <w:tr w:rsidR="00A465BF" w:rsidRPr="00A465BF" w14:paraId="364CE05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700040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6A7050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079269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C9BC5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4BB89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F44D6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E4AEB4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6 188,3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318BE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1 019,7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D0760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4D2A63B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E46E50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0CD610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2107D2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9DDD5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4137D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07CF8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FB05BA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5 068,0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B8328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1 019,7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77A61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7512BA2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E3F59C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F636D3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462066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9BE64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DDCAE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BD875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6FDC76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1 120,3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D7C07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FF6D5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2332549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7D888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CEB426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860A0A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FFD1C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1E9D9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90D12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B54F9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2 091,2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BC109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D4CFB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1985FFE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E2D62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53D843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405C56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72428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6F0D8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67081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4AEA44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1 464,2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AE1725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ED3E9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5DFB09C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4B7998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289FB5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27BA83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F0687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E4A96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44684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3624A8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627,0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D2273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371A5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5A9D52D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B3B0F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«Развитие общего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2982BF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2DAE2A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369F5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8C026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44366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E8053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2 398 035,6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1D10E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2 456 786,6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1F80C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2 246 710,7</w:t>
            </w:r>
          </w:p>
        </w:tc>
      </w:tr>
      <w:tr w:rsidR="00A465BF" w:rsidRPr="00A465BF" w14:paraId="06A4180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07F496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«Организация деятельности учреждений начального общего, основного общего, среднего (полного) общего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E2F218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126D5B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E2CAB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87AF8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65170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D31F4C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2 103 746,3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87A8A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2 050 078,1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5E7B1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2 101 036,9</w:t>
            </w:r>
          </w:p>
        </w:tc>
      </w:tr>
      <w:tr w:rsidR="00A465BF" w:rsidRPr="00A465BF" w14:paraId="4C489DB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03A06F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проведения ремонтов, материально-технического обеспечения учреждений начальных, неполных средних и средних школ муниципального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D298CA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E054CC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5FB9B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64CDF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3E5BD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85527A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56 332,6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DF43D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98 497,8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3AEAA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22 190,8</w:t>
            </w:r>
          </w:p>
        </w:tc>
      </w:tr>
      <w:tr w:rsidR="00A465BF" w:rsidRPr="00A465BF" w14:paraId="3E1DC39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D79DA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2C6B2C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BC56A3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88855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71224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3C709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7B8C55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56 099,9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77B56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98 437,8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773AF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22 130,8</w:t>
            </w:r>
          </w:p>
        </w:tc>
      </w:tr>
      <w:tr w:rsidR="00A465BF" w:rsidRPr="00A465BF" w14:paraId="7659CD4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6E531A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ADA2A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D47126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9ACD5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C56CF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F1DCB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0ADB0B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232,7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618B4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2966C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60,0</w:t>
            </w:r>
          </w:p>
        </w:tc>
      </w:tr>
      <w:tr w:rsidR="00A465BF" w:rsidRPr="00A465BF" w14:paraId="36340FD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E24A12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деятельности начальных, неполных средних и средних школ муниципального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E46AA3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7FD96A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688D90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FBF93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950BA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3EDAB0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330 849,6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C670A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341 686,4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DC72F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341 686,4</w:t>
            </w:r>
          </w:p>
        </w:tc>
      </w:tr>
      <w:tr w:rsidR="00A465BF" w:rsidRPr="00A465BF" w14:paraId="6B84554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51040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D142E3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A3F1F7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A63C4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63E7F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C66C4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C33FA0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320 412,6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0C383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332 406,2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D53CA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332 406,2</w:t>
            </w:r>
          </w:p>
        </w:tc>
      </w:tr>
      <w:tr w:rsidR="00A465BF" w:rsidRPr="00A465BF" w14:paraId="37909A8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C8DF6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B30805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EB93DD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87051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DB8AA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637BE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94B57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10 437,0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0275B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9 280,2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A69CAA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9 280,2</w:t>
            </w:r>
          </w:p>
        </w:tc>
      </w:tr>
      <w:tr w:rsidR="00A465BF" w:rsidRPr="00A465BF" w14:paraId="6DCD7E5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85CEF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560C47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C5E366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596B6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7A166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71830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BB1C6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53E70B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1 515 937,5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7704A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1 414 551,8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F980C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1 414 551,8</w:t>
            </w:r>
          </w:p>
        </w:tc>
      </w:tr>
      <w:tr w:rsidR="00A465BF" w:rsidRPr="00A465BF" w14:paraId="60A5B86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F75F1E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ACF153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56D01F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F25D9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FD4E6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71830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B5E2D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DCC43F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190 266,4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596B1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165 856,6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6D7EC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165 856,6</w:t>
            </w:r>
          </w:p>
        </w:tc>
      </w:tr>
      <w:tr w:rsidR="00A465BF" w:rsidRPr="00A465BF" w14:paraId="5D0474D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0A0A91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E83A9B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C1229C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D93A1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956D4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71830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8EF59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D7195A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1 006,1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86E6D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1 005,9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5257F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1 005,9</w:t>
            </w:r>
          </w:p>
        </w:tc>
      </w:tr>
      <w:tr w:rsidR="00A465BF" w:rsidRPr="00A465BF" w14:paraId="35379F5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F044AF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2BC587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E9AC7A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EA96F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ADF28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71830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3DB70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2A351C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1 291 738,2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85D92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1 210 214,5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E9538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1 210 214,5</w:t>
            </w:r>
          </w:p>
        </w:tc>
      </w:tr>
      <w:tr w:rsidR="00A465BF" w:rsidRPr="00A465BF" w14:paraId="5A4E922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E8B95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81A947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EBFA2D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D67EE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D010C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71830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1FA0F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C6F104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32 926,8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D13B6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37 474,8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DFD72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37 474,8</w:t>
            </w:r>
          </w:p>
        </w:tc>
      </w:tr>
      <w:tr w:rsidR="00A465BF" w:rsidRPr="00A465BF" w14:paraId="0D2DE26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496325" w14:textId="77777777" w:rsidR="00A465BF" w:rsidRPr="00A465BF" w:rsidRDefault="00A465BF" w:rsidP="00A465BF">
            <w:pPr>
              <w:rPr>
                <w:rFonts w:ascii="Times New Roman" w:hAnsi="Times New Roman"/>
                <w:color w:val="000000"/>
                <w:sz w:val="18"/>
                <w:szCs w:val="18"/>
              </w:rPr>
            </w:pPr>
            <w:proofErr w:type="gramStart"/>
            <w:r w:rsidRPr="00A465BF">
              <w:rPr>
                <w:rFonts w:ascii="Times New Roman" w:hAnsi="Times New Roman"/>
                <w:color w:val="000000"/>
                <w:sz w:val="18"/>
                <w:szCs w:val="1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16D43C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7CE121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99E72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45E22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L3040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02500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DC5168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118 776,1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FE07C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139 554,1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7DCCF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133 856,6</w:t>
            </w:r>
          </w:p>
        </w:tc>
      </w:tr>
      <w:tr w:rsidR="00A465BF" w:rsidRPr="00A465BF" w14:paraId="0D9414C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452360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0F0348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A1C653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644CC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E1EE3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L3040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7CAD3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00DECC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4 183,8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4140F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5 829,8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6555A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5 591,9</w:t>
            </w:r>
          </w:p>
        </w:tc>
      </w:tr>
      <w:tr w:rsidR="00A465BF" w:rsidRPr="00A465BF" w14:paraId="32BFDAC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ECFA3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248027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F93A46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1742C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69EF9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L3040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18394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05A746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112 340,1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3110F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130 852,6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65141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125 510,2</w:t>
            </w:r>
          </w:p>
        </w:tc>
      </w:tr>
      <w:tr w:rsidR="00A465BF" w:rsidRPr="00A465BF" w14:paraId="1995297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53978F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8E144D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51AA1A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B9652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6B6EC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L3040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86873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FFD18A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2 252,2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A86F5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2 871,7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C3B21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2 754,5</w:t>
            </w:r>
          </w:p>
        </w:tc>
      </w:tr>
      <w:tr w:rsidR="00A465BF" w:rsidRPr="00A465BF" w14:paraId="3245918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64FB7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F1015B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71EEA2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0887C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4D689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B2EC8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929F32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4 789,1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620AC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43D4B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40CCEE4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ECE8B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8A7C9C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7F4E4B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F5DE0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544F5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74CCC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7E0675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E8B91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125ED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6C6F398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0DE6FB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070895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8526C0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065D8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3F8F0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5E470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0D872D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4 669,0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BAC05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722E8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42B1BD4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1FFFC9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489037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755EBC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4421F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D6E7C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8787B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B6EC5C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16 940,8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A57F7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2 024,7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18BA5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3CF2197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B80C1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AB39A8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73C094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3CD9A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760AD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89F48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075C70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347,0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60A93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49594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5DF1693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C88DA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EEE1C5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FC176E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FAE16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A5AE2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167BC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E98A12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16 561,1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6AE67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2 024,7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18AEA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1582C2F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5EBC2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A63DA3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3B81BF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16C43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71CC1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AE857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B42DF2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789CF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2B4F0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56E7DE1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7D486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Строительство, реконструкция и капитальный ремонт образовательных организаций (субсидии муниципальным образованиям)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54F81B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631263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9333A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30EE8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S1771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3A68C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3D1C68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60 120,6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B9D9D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53 763,3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E630B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188 751,3</w:t>
            </w:r>
          </w:p>
        </w:tc>
      </w:tr>
      <w:tr w:rsidR="00A465BF" w:rsidRPr="00A465BF" w14:paraId="63D4F03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4094C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098E13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40436E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B9DE9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9CC9B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S1771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F4166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10CABE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60 120,6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2AF2F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53 763,3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B7BCD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188 751,3</w:t>
            </w:r>
          </w:p>
        </w:tc>
      </w:tr>
      <w:tr w:rsidR="00A465BF" w:rsidRPr="00A465BF" w14:paraId="5C30E20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B0FE22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«Реализация мероприятий образовательной деятельности учреждений начального общего, основного общего, среднего (полного) общего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B63647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F11AD3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2E6F6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75395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24529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80F18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37 986,1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BE81E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175 406,2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89C3F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27 685,0</w:t>
            </w:r>
          </w:p>
        </w:tc>
      </w:tr>
      <w:tr w:rsidR="00A465BF" w:rsidRPr="00A465BF" w14:paraId="0C4B68B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A5B2E6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 xml:space="preserve">Организация круглогодичного отдыха, оздоровления и занятости </w:t>
            </w:r>
            <w:proofErr w:type="gramStart"/>
            <w:r w:rsidRPr="00A465BF">
              <w:rPr>
                <w:rFonts w:ascii="Times New Roman" w:hAnsi="Times New Roman"/>
                <w:color w:val="000000"/>
                <w:sz w:val="18"/>
                <w:szCs w:val="18"/>
              </w:rPr>
              <w:t>обучающихся</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7112BA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8C4322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C5F57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65A4A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6A61C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435D13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16 384,9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A8984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11 704,3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E6BF7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11 704,3</w:t>
            </w:r>
          </w:p>
        </w:tc>
      </w:tr>
      <w:tr w:rsidR="00A465BF" w:rsidRPr="00A465BF" w14:paraId="54EC8D9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FDB27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6B54D1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45BB7F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AE1AC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465B7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31064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4C9D3C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10 403,6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CDCC1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6 196,8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1C3A1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6 196,8</w:t>
            </w:r>
          </w:p>
        </w:tc>
      </w:tr>
      <w:tr w:rsidR="00A465BF" w:rsidRPr="00A465BF" w14:paraId="6CF220F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00DDE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64CDC8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DB4EE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1E303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2D45C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DA2D4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2078B5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5 981,3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78F87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5 507,5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E1F7F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5 507,5</w:t>
            </w:r>
          </w:p>
        </w:tc>
      </w:tr>
      <w:tr w:rsidR="00A465BF" w:rsidRPr="00A465BF" w14:paraId="69DFC04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E83931" w14:textId="77777777" w:rsidR="00A465BF" w:rsidRPr="00A465BF" w:rsidRDefault="00A465BF" w:rsidP="00A465BF">
            <w:pPr>
              <w:rPr>
                <w:rFonts w:ascii="Times New Roman" w:hAnsi="Times New Roman"/>
                <w:color w:val="000000"/>
                <w:sz w:val="18"/>
                <w:szCs w:val="18"/>
              </w:rPr>
            </w:pPr>
            <w:proofErr w:type="gramStart"/>
            <w:r w:rsidRPr="00A465BF">
              <w:rPr>
                <w:rFonts w:ascii="Times New Roman" w:hAnsi="Times New Roman"/>
                <w:color w:val="000000"/>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AE6D7F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4F78C9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D9A51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9E752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00922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DF31B1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1 505,0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62003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814,7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AE32C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814,7</w:t>
            </w:r>
          </w:p>
        </w:tc>
      </w:tr>
      <w:tr w:rsidR="00A465BF" w:rsidRPr="00A465BF" w14:paraId="4CE1857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E073E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8CA63E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76703E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0DD29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53E51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89343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6A61D0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1 363,2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B505C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746,8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AAF0B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746,8</w:t>
            </w:r>
          </w:p>
        </w:tc>
      </w:tr>
      <w:tr w:rsidR="00A465BF" w:rsidRPr="00A465BF" w14:paraId="0DFA794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C99F5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BF28B2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2D1E42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2AED2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D99E7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A0B08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8A092D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141,8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2E28A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DB8E9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67,9</w:t>
            </w:r>
          </w:p>
        </w:tc>
      </w:tr>
      <w:tr w:rsidR="00A465BF" w:rsidRPr="00A465BF" w14:paraId="0C3B1A4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D0C19D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проводимых в рамках развития системы воспитания в образовательной практике города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44961D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E3C640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D64D5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61D28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D7643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22D12A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32A8F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88694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50,0</w:t>
            </w:r>
          </w:p>
        </w:tc>
      </w:tr>
      <w:tr w:rsidR="00A465BF" w:rsidRPr="00A465BF" w14:paraId="38194D4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6B5DE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BFE128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D1B03E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720D8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7E1F5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84BC5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E3A6C3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56313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AA6CB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50,0</w:t>
            </w:r>
          </w:p>
        </w:tc>
      </w:tr>
      <w:tr w:rsidR="00A465BF" w:rsidRPr="00A465BF" w14:paraId="7985664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DB6310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 xml:space="preserve">Организация круглогодичного отдыха, оздоровления и занятости </w:t>
            </w:r>
            <w:proofErr w:type="gramStart"/>
            <w:r w:rsidRPr="00A465BF">
              <w:rPr>
                <w:rFonts w:ascii="Times New Roman" w:hAnsi="Times New Roman"/>
                <w:color w:val="000000"/>
                <w:sz w:val="18"/>
                <w:szCs w:val="18"/>
              </w:rPr>
              <w:t>обучающихся</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1838EA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F0507A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03106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98C93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6CD4D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2E385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10 704,1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341B3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12 631,9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054DC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12 631,9</w:t>
            </w:r>
          </w:p>
        </w:tc>
      </w:tr>
      <w:tr w:rsidR="00A465BF" w:rsidRPr="00A465BF" w14:paraId="7C59C3B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B1278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046446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2BA0B0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4560C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9DD72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54F55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E5537E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4EEB0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9ADE9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6B2C5A0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AB5DED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E32506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B43035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E2FEF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5CEB2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B7113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01B313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7 228,8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3C999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12 631,9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DE45E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12 631,9</w:t>
            </w:r>
          </w:p>
        </w:tc>
      </w:tr>
      <w:tr w:rsidR="00A465BF" w:rsidRPr="00A465BF" w14:paraId="76FE611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859CE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3E1EB5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D0F429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7BC6E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8B1AA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899D0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15A102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3 320,2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297BC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7D9D0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12C8727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E0CFF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 xml:space="preserve">Предоставление бесплатного проезда отдельным категориям </w:t>
            </w:r>
            <w:proofErr w:type="gramStart"/>
            <w:r w:rsidRPr="00A465BF">
              <w:rPr>
                <w:rFonts w:ascii="Times New Roman" w:hAnsi="Times New Roman"/>
                <w:color w:val="000000"/>
                <w:sz w:val="18"/>
                <w:szCs w:val="18"/>
              </w:rPr>
              <w:t>обучающихся</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696C0D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0710C5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F23DD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3B46B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73050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147EC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50ABE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579,4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DF905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B02D5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6B71F90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DC35D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10A678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7335C0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5E16D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9E121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73050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28BEB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12A565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579,4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3E2C5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386B1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7A1A51F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6B2B9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Адресная социальная поддержка участников образовательного процесса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073A2D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F3BA07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871D0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71EA7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S2000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3D9FC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B27F52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1 935,5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F5B5A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1 935,5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46E70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1 935,5</w:t>
            </w:r>
          </w:p>
        </w:tc>
      </w:tr>
      <w:tr w:rsidR="00A465BF" w:rsidRPr="00A465BF" w14:paraId="48177C1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C7105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5CB195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B983E3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9726B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B3E09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S2000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BBD29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E8B3E4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1 935,5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E2007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1 935,5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37BB4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1 935,5</w:t>
            </w:r>
          </w:p>
        </w:tc>
      </w:tr>
      <w:tr w:rsidR="00A465BF" w:rsidRPr="00A465BF" w14:paraId="010C1E3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0133B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Создание кадетских (казачьих) классов в общеобразовательных организациях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2A8CE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86CA9C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B9F6C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3C448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S2020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1E810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C49D9E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548,6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38D79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548,6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B2CA6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548,6</w:t>
            </w:r>
          </w:p>
        </w:tc>
      </w:tr>
      <w:tr w:rsidR="00A465BF" w:rsidRPr="00A465BF" w14:paraId="0E06656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EF4E4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F9A41F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BE1C66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8501D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A42D0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S2020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5F7D6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75A531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548,6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32C3E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548,6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91EB8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548,6</w:t>
            </w:r>
          </w:p>
        </w:tc>
      </w:tr>
      <w:tr w:rsidR="00A465BF" w:rsidRPr="00A465BF" w14:paraId="44EA118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6BF5F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Профилактика безнадзорности и правонарушений несовершеннолетних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6C788E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FDCCC8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9F4E7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928CD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S2060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31EAD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10C540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00D41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D5ECC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08E861A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2AFED9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23BA45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51D2EB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9625C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333FF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S2060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28F0C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CAA795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FD86B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254C2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67C1A3F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5F7B89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Поддержка развития школьного инициативного бюджетирования в сфере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B720A3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0FDEB9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44E2D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C029A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S2990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0ACA3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0FB85D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2 061,0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4AE40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1B70C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63A1893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BBD3F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2C0263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085EFC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4BA3A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D2A7D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S2990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7CFA5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29BE17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2 061,0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25B5F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C200B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23606CF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194FE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Укрепление материально-технической базы организаций отдыха детей и их оздоровления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11A493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877EB6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8F4E4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BB9F1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S3060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D2006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666563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4 262,2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06844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0D5AC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5168ED2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41366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D175E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BA5AA6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8769A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ED91B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S3060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FB4C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5A2833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4 262,2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8FC63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B5116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0A006CD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5E405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Реализация мероприятий по оснащению образовательных организаций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7D62CC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E80C7D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7EDB5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B0A15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S3750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299A0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4071D8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0521E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147 721,2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F2A06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3376F72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D5B648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62B918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079BB9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1D318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027E1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S3750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ACBF2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02D2F5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7E6BC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147 721,2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F9BA9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50BD540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F4B95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Региональный проект «Все лучшее детям (Кемеровская область – Кузбасс)»</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877D39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7FE1C1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890B2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Ю</w:t>
            </w:r>
            <w:proofErr w:type="gramStart"/>
            <w:r w:rsidRPr="00A465BF">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7CCA3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66F9B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87023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139 639,0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6C501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114 498,3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4A76D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4894E82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4D15D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Реализация мероприятий по модернизации школьных систем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A4C952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702D92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517AC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Ю</w:t>
            </w:r>
            <w:proofErr w:type="gramStart"/>
            <w:r w:rsidRPr="00A465BF">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E09E7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57500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2C9B4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D4D5D9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139 639,0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0C344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114 498,3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3DAFF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2E70A14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9B144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F66E30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91F821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CDA4C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Ю</w:t>
            </w:r>
            <w:proofErr w:type="gramStart"/>
            <w:r w:rsidRPr="00A465BF">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3882D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57500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009D2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D9A486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139 639,0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D8395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114 498,3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1D632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1F1B3BA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E74AA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Региональный проект «Педагоги и наставники (Кемеровская область – Кузбасс)»</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126BA5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5C64EE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CDC47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Ю</w:t>
            </w:r>
            <w:proofErr w:type="gramStart"/>
            <w:r w:rsidRPr="00A465BF">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F6ED3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F609E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7E6B6F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116 664,2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06DA1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116 804,0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EA21B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117 988,8</w:t>
            </w:r>
          </w:p>
        </w:tc>
      </w:tr>
      <w:tr w:rsidR="00A465BF" w:rsidRPr="00A465BF" w14:paraId="451C9AB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CC198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AFD5D0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4E622D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D286E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Ю</w:t>
            </w:r>
            <w:proofErr w:type="gramStart"/>
            <w:r w:rsidRPr="00A465BF">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8D9FF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50500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3D7C2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BCFAB7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3 757,5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F1FE3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3 757,5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B3A70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3 757,5</w:t>
            </w:r>
          </w:p>
        </w:tc>
      </w:tr>
      <w:tr w:rsidR="00A465BF" w:rsidRPr="00A465BF" w14:paraId="7DC5D88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67C45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8E3BBA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3A300A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5D2B0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Ю</w:t>
            </w:r>
            <w:proofErr w:type="gramStart"/>
            <w:r w:rsidRPr="00A465BF">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49CC3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50500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2C5E2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724E7E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406,1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E0FB0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406,1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0C312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406,1</w:t>
            </w:r>
          </w:p>
        </w:tc>
      </w:tr>
      <w:tr w:rsidR="00A465BF" w:rsidRPr="00A465BF" w14:paraId="10E532F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A1020C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7C5A66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48D241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AE776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Ю</w:t>
            </w:r>
            <w:proofErr w:type="gramStart"/>
            <w:r w:rsidRPr="00A465BF">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2847C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50500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55383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D5B4B7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3 249,9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69CD6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3 249,9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F9E57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3 249,9</w:t>
            </w:r>
          </w:p>
        </w:tc>
      </w:tr>
      <w:tr w:rsidR="00A465BF" w:rsidRPr="00A465BF" w14:paraId="4FBAD10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E0152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699401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03C2C3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78F18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Ю</w:t>
            </w:r>
            <w:proofErr w:type="gramStart"/>
            <w:r w:rsidRPr="00A465BF">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D5AC3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50500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3BB4D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29531D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A5AC2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C9D34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101,5</w:t>
            </w:r>
          </w:p>
        </w:tc>
      </w:tr>
      <w:tr w:rsidR="00A465BF" w:rsidRPr="00A465BF" w14:paraId="1497E21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F1487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F75D80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6EDFD8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24149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Ю</w:t>
            </w:r>
            <w:proofErr w:type="gramStart"/>
            <w:r w:rsidRPr="00A465BF">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36919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51790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7C123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4D2AE7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9 218,0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7B6B0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9 357,8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C527E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9 527,1</w:t>
            </w:r>
          </w:p>
        </w:tc>
      </w:tr>
      <w:tr w:rsidR="00A465BF" w:rsidRPr="00A465BF" w14:paraId="4D520FC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CA6AA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D6A1C4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ACC80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5A4B7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Ю</w:t>
            </w:r>
            <w:proofErr w:type="gramStart"/>
            <w:r w:rsidRPr="00A465BF">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0E0A0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51790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A329F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48E0C3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8 888,7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77CD9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9 023,6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16B60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9 186,8</w:t>
            </w:r>
          </w:p>
        </w:tc>
      </w:tr>
      <w:tr w:rsidR="00A465BF" w:rsidRPr="00A465BF" w14:paraId="5C1FD5D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033E19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163373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649805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CD30C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Ю</w:t>
            </w:r>
            <w:proofErr w:type="gramStart"/>
            <w:r w:rsidRPr="00A465BF">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D5B58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51790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A12D4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5373C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329,3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8CA75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334,2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FC10D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340,3</w:t>
            </w:r>
          </w:p>
        </w:tc>
      </w:tr>
      <w:tr w:rsidR="00A465BF" w:rsidRPr="00A465BF" w14:paraId="0FF8379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5B4DA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5BDFFF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512795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C5855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Ю</w:t>
            </w:r>
            <w:proofErr w:type="gramStart"/>
            <w:r w:rsidRPr="00A465BF">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998E8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53030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FCEFB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F84F4D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103 688,7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B14F7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103 688,7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41878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104 704,2</w:t>
            </w:r>
          </w:p>
        </w:tc>
      </w:tr>
      <w:tr w:rsidR="00A465BF" w:rsidRPr="00A465BF" w14:paraId="57EF825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07A03C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3EF0A2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464A05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67988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Ю</w:t>
            </w:r>
            <w:proofErr w:type="gramStart"/>
            <w:r w:rsidRPr="00A465BF">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5316A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53030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98296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6794BA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8 331,3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5738F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8 331,3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30BDD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8 412,7</w:t>
            </w:r>
          </w:p>
        </w:tc>
      </w:tr>
      <w:tr w:rsidR="00A465BF" w:rsidRPr="00A465BF" w14:paraId="5DAB2E8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A69693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8F6B36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B4E693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2820A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Ю</w:t>
            </w:r>
            <w:proofErr w:type="gramStart"/>
            <w:r w:rsidRPr="00A465BF">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7A6CA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53030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A8354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710345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93 443,5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B3CD4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93 443,5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D641E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94 358,8</w:t>
            </w:r>
          </w:p>
        </w:tc>
      </w:tr>
      <w:tr w:rsidR="00A465BF" w:rsidRPr="00A465BF" w14:paraId="29B9A8C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B24FBA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4D75D9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52DF92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BBB60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Ю</w:t>
            </w:r>
            <w:proofErr w:type="gramStart"/>
            <w:r w:rsidRPr="00A465BF">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428C7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53030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14C44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2BA66A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1 913,9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0006F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1 913,9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18928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1 932,7</w:t>
            </w:r>
          </w:p>
        </w:tc>
      </w:tr>
      <w:tr w:rsidR="00A465BF" w:rsidRPr="00A465BF" w14:paraId="355E89D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8D619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«Развитие дополнительного образования детей»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4E5C2A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D68A67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C695A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689FA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C2B8E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03BE52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196 719,1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D22F2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196 788,7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68CBC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196 788,7</w:t>
            </w:r>
          </w:p>
        </w:tc>
      </w:tr>
      <w:tr w:rsidR="00A465BF" w:rsidRPr="00A465BF" w14:paraId="3F3274A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DB540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«Организация деятельности муниципальных учреждений дополнительного образования детей»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7325BB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1F6566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5D60B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55432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FCDDE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D967A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186 353,8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6AF50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152 978,9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45A75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152 978,9</w:t>
            </w:r>
          </w:p>
        </w:tc>
      </w:tr>
      <w:tr w:rsidR="00A465BF" w:rsidRPr="00A465BF" w14:paraId="4C09007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B0EFC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деятельности (оказание услуг) учреждений дополнительного образования детей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7EC3E7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D2682B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71E55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776D2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A26BD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B111E8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178 706,4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ACD1D0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150 020,4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E046C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150 020,4</w:t>
            </w:r>
          </w:p>
        </w:tc>
      </w:tr>
      <w:tr w:rsidR="00A465BF" w:rsidRPr="00A465BF" w14:paraId="48D91D9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0638E7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65DAF7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3215D9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0F6EC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1884E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AE905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BE53DE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178 706,4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84223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150 020,4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20FEB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150 020,4</w:t>
            </w:r>
          </w:p>
        </w:tc>
      </w:tr>
      <w:tr w:rsidR="00A465BF" w:rsidRPr="00A465BF" w14:paraId="69603E6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519CD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проводимых в рамках развития системы воспитания в образовательной практике города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FB0CF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72E562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ABBC9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6F671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D3B77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331909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916,8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85CF1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65BF1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580,0</w:t>
            </w:r>
          </w:p>
        </w:tc>
      </w:tr>
      <w:tr w:rsidR="00A465BF" w:rsidRPr="00A465BF" w14:paraId="2A695A1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C47C57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86F7FA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882366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6E522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53881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991BA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8C7613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916,8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EA2D2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D2789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580,0</w:t>
            </w:r>
          </w:p>
        </w:tc>
      </w:tr>
      <w:tr w:rsidR="00A465BF" w:rsidRPr="00A465BF" w14:paraId="3297AC9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B26D1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проведения ремонтов, материально-технического обеспечения учреждений дополнительного образования детей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60FD66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8A23A5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A3EEA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080DA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FFCED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9AE5FB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9B2BC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2 378,5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EB368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2 378,5</w:t>
            </w:r>
          </w:p>
        </w:tc>
      </w:tr>
      <w:tr w:rsidR="00A465BF" w:rsidRPr="00A465BF" w14:paraId="0781495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FC4F01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13BE7B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235426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414AF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E61F5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4CB06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F1960C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A26C9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2 378,5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2C9C9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2 378,5</w:t>
            </w:r>
          </w:p>
        </w:tc>
      </w:tr>
      <w:tr w:rsidR="00A465BF" w:rsidRPr="00A465BF" w14:paraId="35EE30B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5E776A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BC0D68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FF24F9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E4DC5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E649E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AD06C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8E978B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1 200,2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C9443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4B119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72462E1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CF76B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B09C74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12E101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2BDF0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18E57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26F33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84D9D0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1 200,2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8D449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8E5B0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360AED4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9625A4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D2E4BC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41EFAE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8C13F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E6860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AFB2B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4674AC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5 502,0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AD892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730EC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1290CB7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3E198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566600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37FD74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72584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B11F9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16ADF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61DA89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3 352,0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D96EF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83BA5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4C8FB28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7DA539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DC6DED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160B7E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7BD6E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EF7E4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CB8D6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0FCAA0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2 150,0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144AF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8D30A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309ECD5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FC1ED8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«Обеспечение персонифицированного финансирования дополнительного образования детей»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DC1CB6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EA5F2B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5CE8F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63069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003F5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88AFC2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10 365,3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F8D85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43 809,8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9119F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43 809,8</w:t>
            </w:r>
          </w:p>
        </w:tc>
      </w:tr>
      <w:tr w:rsidR="00A465BF" w:rsidRPr="00A465BF" w14:paraId="447E10F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739231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Организация обеспечения мероприятий по персонифицированному финансированию дополнительного образования детей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6039C3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38DD88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B8A35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5FE4F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E01B8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A8C88D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10 365,3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6AA3E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43 809,8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21ED92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43 809,8</w:t>
            </w:r>
          </w:p>
        </w:tc>
      </w:tr>
      <w:tr w:rsidR="00A465BF" w:rsidRPr="00A465BF" w14:paraId="1AB9A4F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35D1B5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5ED882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48D33E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0E23A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7A909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0AB3C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3A06E0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10 052,8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A8EE7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43 809,8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D1E7E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43 809,8</w:t>
            </w:r>
          </w:p>
        </w:tc>
      </w:tr>
      <w:tr w:rsidR="00A465BF" w:rsidRPr="00A465BF" w14:paraId="6F65424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FA65B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71D942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4C927C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08036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77D89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BD05F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09A271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312,5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DAE98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3E057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6D31CB3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AACB50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«Организация обеспечения деятельности учреждений, осуществляющих образовательную деятельность по адаптированным общеобразовательным программам»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EA889C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2B9994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398BC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B38B4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F43CE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1D03BD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43 696,9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9542A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39 302,0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2A274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39 302,0</w:t>
            </w:r>
          </w:p>
        </w:tc>
      </w:tr>
      <w:tr w:rsidR="00A465BF" w:rsidRPr="00A465BF" w14:paraId="32268E8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A4F24D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«Реализация мероприятий учреждениями, осуществляющими образовательную деятельность по адаптированным общеобразовательным программам»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945878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B6C1E3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CF8F8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C1F15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5401B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ED2163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43 696,9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ABA5F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39 302,0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0B722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39 302,0</w:t>
            </w:r>
          </w:p>
        </w:tc>
      </w:tr>
      <w:tr w:rsidR="00A465BF" w:rsidRPr="00A465BF" w14:paraId="02C3421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C373E92" w14:textId="77777777" w:rsidR="00A465BF" w:rsidRPr="00A465BF" w:rsidRDefault="00A465BF" w:rsidP="00A465BF">
            <w:pPr>
              <w:rPr>
                <w:rFonts w:ascii="Times New Roman" w:hAnsi="Times New Roman"/>
                <w:color w:val="000000"/>
                <w:sz w:val="18"/>
                <w:szCs w:val="18"/>
              </w:rPr>
            </w:pPr>
            <w:proofErr w:type="gramStart"/>
            <w:r w:rsidRPr="00A465BF">
              <w:rPr>
                <w:rFonts w:ascii="Times New Roman" w:hAnsi="Times New Roman"/>
                <w:color w:val="000000"/>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E6812D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9A8D8D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92A1A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50EB8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6740D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82EC8C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10 438,5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D84F6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4 773,3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6A301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4 773,3</w:t>
            </w:r>
          </w:p>
        </w:tc>
      </w:tr>
      <w:tr w:rsidR="00A465BF" w:rsidRPr="00A465BF" w14:paraId="311A98B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CA2EA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26C005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456651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703E5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14E23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37BB9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B25492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7 359,3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7361B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3 541,2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77699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3 541,2</w:t>
            </w:r>
          </w:p>
        </w:tc>
      </w:tr>
      <w:tr w:rsidR="00A465BF" w:rsidRPr="00A465BF" w14:paraId="7059228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461F8D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D93AE0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587907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BEFEB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3EEDF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3B6F1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E21FA8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3 079,2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95155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1 232,1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606D9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1 232,1</w:t>
            </w:r>
          </w:p>
        </w:tc>
      </w:tr>
      <w:tr w:rsidR="00A465BF" w:rsidRPr="00A465BF" w14:paraId="40480C0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8E8BB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деятельности по содержанию учреждений, осуществляющих образовательную деятельность по адаптированным общеобразовательным программам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59353F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009B63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A094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5DA84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0D333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77277C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21 906,6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6A135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21 357,8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74C8C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21 357,8</w:t>
            </w:r>
          </w:p>
        </w:tc>
      </w:tr>
      <w:tr w:rsidR="00A465BF" w:rsidRPr="00A465BF" w14:paraId="6D51C84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70170A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D4BC54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EDB41D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7A302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94ECA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46AE6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49CD3E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21 415,3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79E06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20 859,5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A335C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20 859,5</w:t>
            </w:r>
          </w:p>
        </w:tc>
      </w:tr>
      <w:tr w:rsidR="00A465BF" w:rsidRPr="00A465BF" w14:paraId="236A334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7E7C6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078656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5D6C10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B76A7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7BC06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9013B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151429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491,3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74CFB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498,3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52253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498,3</w:t>
            </w:r>
          </w:p>
        </w:tc>
      </w:tr>
      <w:tr w:rsidR="00A465BF" w:rsidRPr="00A465BF" w14:paraId="2CE7880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C3E759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проведения ремонтов, материально-технического обеспечения учреждений, осуществляющих образовательную деятельность по адаптированным общеобразовательным программам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331D99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A74583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68BC8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144CC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12960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D20C5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730393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9 031,5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1034D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10 850,6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C7327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10 850,6</w:t>
            </w:r>
          </w:p>
        </w:tc>
      </w:tr>
      <w:tr w:rsidR="00A465BF" w:rsidRPr="00A465BF" w14:paraId="629AB8E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59252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BF2B84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9958D8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647F4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7419A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12960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0887A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6494B7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9 031,5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E1E63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10 850,6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4A4DE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10 850,6</w:t>
            </w:r>
          </w:p>
        </w:tc>
      </w:tr>
      <w:tr w:rsidR="00A465BF" w:rsidRPr="00A465BF" w14:paraId="11F24F1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4B3918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Обеспечение образовательной деятельности образовательных организаций по адаптированным общеобразовательным программам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7E23F8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DAB2DC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08E79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A8743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7EB02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338AA0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2 320,3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DF8AB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2 320,3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D93C7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2 320,3</w:t>
            </w:r>
          </w:p>
        </w:tc>
      </w:tr>
      <w:tr w:rsidR="00A465BF" w:rsidRPr="00A465BF" w14:paraId="59C3573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D2054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F21EE7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C5BAA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972CE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A3752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D18EE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86480A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2 320,3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2A736E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2 320,3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F1AE9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2 320,3</w:t>
            </w:r>
          </w:p>
        </w:tc>
      </w:tr>
      <w:tr w:rsidR="00A465BF" w:rsidRPr="00A465BF" w14:paraId="40D2988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F648C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«Развитие учреждений, обеспечивающих предоставление услуг в сфере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451D12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1D2ACF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42AF7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51338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31B13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E6813D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50 247,2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CD49C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47 535,8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939BF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47 535,8</w:t>
            </w:r>
          </w:p>
        </w:tc>
      </w:tr>
      <w:tr w:rsidR="00A465BF" w:rsidRPr="00A465BF" w14:paraId="2A3474C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31AE4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«Организация деятельности учреждений, обеспечивающих предоставление услуг в сфере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EF6FD8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6A19C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6C0EC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7F010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57D14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005236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50 247,2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2C1B9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47 535,8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2BE67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47 535,8</w:t>
            </w:r>
          </w:p>
        </w:tc>
      </w:tr>
      <w:tr w:rsidR="00A465BF" w:rsidRPr="00A465BF" w14:paraId="6BD66F1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71354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содержанию центра бухгалтерского и технического обслуживания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7160B6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3C179F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70CE0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9BA49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06702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A0A4C1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34 787,5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15A46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33 290,7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502CE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33 290,7</w:t>
            </w:r>
          </w:p>
        </w:tc>
      </w:tr>
      <w:tr w:rsidR="00A465BF" w:rsidRPr="00A465BF" w14:paraId="2A077FB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704D1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B49A0A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2A4FCD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84733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45A86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59541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6FB37A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34 787,5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92672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33 290,7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8BC4B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33 290,7</w:t>
            </w:r>
          </w:p>
        </w:tc>
      </w:tr>
      <w:tr w:rsidR="00A465BF" w:rsidRPr="00A465BF" w14:paraId="454D1EA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CBC8A3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деятельности прочих муниципальных учреждений, оказывающих услуги в области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8104DC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484C2C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3227D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2E1B4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D9158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51CF39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15 384,3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B94C8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12 745,1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B8E59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12 745,1</w:t>
            </w:r>
          </w:p>
        </w:tc>
      </w:tr>
      <w:tr w:rsidR="00A465BF" w:rsidRPr="00A465BF" w14:paraId="494AD0B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9D170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78929C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414A70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57F14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CF62A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081C7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039213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15 384,3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BB9A2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12 745,1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1601A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12 745,1</w:t>
            </w:r>
          </w:p>
        </w:tc>
      </w:tr>
      <w:tr w:rsidR="00A465BF" w:rsidRPr="00A465BF" w14:paraId="2B11948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636D7C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проведения ремонтов, материально-технического обеспечения учреждений, обеспечивающих предоставление услуг в сфере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1009D1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F979D9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84F3E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8DED8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DD997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054A8F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E303F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1CEF3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1 500,0</w:t>
            </w:r>
          </w:p>
        </w:tc>
      </w:tr>
      <w:tr w:rsidR="00A465BF" w:rsidRPr="00A465BF" w14:paraId="624A0E2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7AE0F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148AB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C1A706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57559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7A8B5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3F94F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443A3C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EEB20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3195B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1 500,0</w:t>
            </w:r>
          </w:p>
        </w:tc>
      </w:tr>
      <w:tr w:rsidR="00A465BF" w:rsidRPr="00A465BF" w14:paraId="5430CA3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0F067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«Реализация политики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17760C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BC803C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45316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84DC9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0E573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3540E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32 775,6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06FEC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30 903,7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683E7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30 903,7</w:t>
            </w:r>
          </w:p>
        </w:tc>
      </w:tr>
      <w:tr w:rsidR="00A465BF" w:rsidRPr="00A465BF" w14:paraId="6500C78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ECABDA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«Координация деятельности по обеспечению развития учреждений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2D9A9E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35893E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2E142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C7E7D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1634D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8F6011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32 775,6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95635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30 903,7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0FF39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30 903,7</w:t>
            </w:r>
          </w:p>
        </w:tc>
      </w:tr>
      <w:tr w:rsidR="00A465BF" w:rsidRPr="00A465BF" w14:paraId="3323D15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9F3D13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деятельности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9AF4F1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57A83E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22ADC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72617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131EA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88CAF0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12 812,3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22C99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12 835,4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9CE5A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12 835,4</w:t>
            </w:r>
          </w:p>
        </w:tc>
      </w:tr>
      <w:tr w:rsidR="00A465BF" w:rsidRPr="00A465BF" w14:paraId="43DE0C8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0222ED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6B2E0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CD22A3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AAA6D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CF9A0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54545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7351D2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11 511,3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ABF87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12 175,8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68003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12 175,8</w:t>
            </w:r>
          </w:p>
        </w:tc>
      </w:tr>
      <w:tr w:rsidR="00A465BF" w:rsidRPr="00A465BF" w14:paraId="381A2EE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93BE9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70339A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1C7F8E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A5E24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E6CEE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69D54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CAF786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1 301,0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A9F76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659,6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85264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659,6</w:t>
            </w:r>
          </w:p>
        </w:tc>
      </w:tr>
      <w:tr w:rsidR="00A465BF" w:rsidRPr="00A465BF" w14:paraId="6594ECE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F87690E" w14:textId="77777777" w:rsidR="00A465BF" w:rsidRPr="00A465BF" w:rsidRDefault="00A465BF" w:rsidP="00A465BF">
            <w:pPr>
              <w:rPr>
                <w:rFonts w:ascii="Times New Roman" w:hAnsi="Times New Roman"/>
                <w:color w:val="000000"/>
                <w:sz w:val="18"/>
                <w:szCs w:val="18"/>
              </w:rPr>
            </w:pPr>
            <w:proofErr w:type="gramStart"/>
            <w:r w:rsidRPr="00A465BF">
              <w:rPr>
                <w:rFonts w:ascii="Times New Roman" w:hAnsi="Times New Roman"/>
                <w:color w:val="000000"/>
                <w:sz w:val="18"/>
                <w:szCs w:val="18"/>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8D61CF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921481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D805A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5CD8D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72070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F68FE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7FBAA2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19 963,3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BB38B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18 068,3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7C88B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18 068,3</w:t>
            </w:r>
          </w:p>
        </w:tc>
      </w:tr>
      <w:tr w:rsidR="00A465BF" w:rsidRPr="00A465BF" w14:paraId="7C9403C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523F4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7515D7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77B17D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4F425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B0E14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72070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BEC97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944ADC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18 950,2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CC992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17 055,2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1CDE9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17 055,2</w:t>
            </w:r>
          </w:p>
        </w:tc>
      </w:tr>
      <w:tr w:rsidR="00A465BF" w:rsidRPr="00A465BF" w14:paraId="7941293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561904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AE7F8D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04200C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25E19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4C0FE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72070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0B1E0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8B0DB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1 012,6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99068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1 013,1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9D6BE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1 013,1</w:t>
            </w:r>
          </w:p>
        </w:tc>
      </w:tr>
      <w:tr w:rsidR="00A465BF" w:rsidRPr="00A465BF" w14:paraId="39A597D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3D670D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4B4479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32C4BD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676AD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79FF2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72070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3DBD6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98E50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96FCA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66AA7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1C13ABC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BF682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«Социальные гарантии в системе образования, прочие мероприятия»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A0A7CF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F69452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8DF9A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B030E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50B34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9FBA9A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121 667,8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A932B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127 159,3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0C047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127 159,3</w:t>
            </w:r>
          </w:p>
        </w:tc>
      </w:tr>
      <w:tr w:rsidR="00A465BF" w:rsidRPr="00A465BF" w14:paraId="6791216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B2091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«Мероприятия по обеспечению социальных гарантий в сфере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E13DE1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B3B382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E5DAF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0D919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981F1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FEE3E4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100 407,1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D8F49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112 179,3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2C8FB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112 179,3</w:t>
            </w:r>
          </w:p>
        </w:tc>
      </w:tr>
      <w:tr w:rsidR="00A465BF" w:rsidRPr="00A465BF" w14:paraId="371280B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BAB39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проводимых в рамках развития системы воспитания в образовательной практике города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689C0B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DB3F4A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BE0E1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2ED37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73003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6DB966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3 070,3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26644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E2FD0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2 700,0</w:t>
            </w:r>
          </w:p>
        </w:tc>
      </w:tr>
      <w:tr w:rsidR="00A465BF" w:rsidRPr="00A465BF" w14:paraId="418BAEA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BE1A24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A1C8DC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773C3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4EFE9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8A18E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E9861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FCB1BF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FBCDB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106F5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54EDA2F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B8EF8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FC8D45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688164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CC875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71597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81246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A5E9A4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2 889,4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50556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E832B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2 000,0</w:t>
            </w:r>
          </w:p>
        </w:tc>
      </w:tr>
      <w:tr w:rsidR="00A465BF" w:rsidRPr="00A465BF" w14:paraId="1CF54BA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90CDF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D3980F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214C16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4D093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67CA5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CB38E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25233E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9E242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DD899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700,0</w:t>
            </w:r>
          </w:p>
        </w:tc>
      </w:tr>
      <w:tr w:rsidR="00A465BF" w:rsidRPr="00A465BF" w14:paraId="3A3D8EA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96392D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0622A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26BDF2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5D5C8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B43E3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12930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C408F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798DA0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314,7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F1006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469,2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A962B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469,2</w:t>
            </w:r>
          </w:p>
        </w:tc>
      </w:tr>
      <w:tr w:rsidR="00A465BF" w:rsidRPr="00A465BF" w14:paraId="193DA51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6976E8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A77BED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EE0B50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8E1B4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BA043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12930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4037A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0A4BA3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176,8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87DB9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0112D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310,0</w:t>
            </w:r>
          </w:p>
        </w:tc>
      </w:tr>
      <w:tr w:rsidR="00A465BF" w:rsidRPr="00A465BF" w14:paraId="3A2227F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CF43AE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08482F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6A014E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64F4C3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2BD9D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12930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4FAF6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8087D5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BCA58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26233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9,2</w:t>
            </w:r>
          </w:p>
        </w:tc>
      </w:tr>
      <w:tr w:rsidR="00A465BF" w:rsidRPr="00A465BF" w14:paraId="75E9B18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64C61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40F33A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63D26F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0DC76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A767D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12930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46E67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A05255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769C4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570F1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150,0</w:t>
            </w:r>
          </w:p>
        </w:tc>
      </w:tr>
      <w:tr w:rsidR="00A465BF" w:rsidRPr="00A465BF" w14:paraId="678AC0A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4C7B4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социальной поддержки в сфере образования, прочих расходов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E22611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7F339F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04BD8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E7F8B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3CD34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B81317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6 346,9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54703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5 254,6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60AAF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5 254,6</w:t>
            </w:r>
          </w:p>
        </w:tc>
      </w:tr>
      <w:tr w:rsidR="00A465BF" w:rsidRPr="00A465BF" w14:paraId="72F09AD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0DD67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AE90FC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A0F5E3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9E802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A6608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D131F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E77C44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225,7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B28E7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226,1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0F886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226,1</w:t>
            </w:r>
          </w:p>
        </w:tc>
      </w:tr>
      <w:tr w:rsidR="00A465BF" w:rsidRPr="00A465BF" w14:paraId="0538B02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71895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5ADC67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6A3752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D1722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14B25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0B40D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CC2AA7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419,8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1303A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220,6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7F143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220,6</w:t>
            </w:r>
          </w:p>
        </w:tc>
      </w:tr>
      <w:tr w:rsidR="00A465BF" w:rsidRPr="00A465BF" w14:paraId="4F26007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CA4DA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E114A0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51798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B1316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C0F6B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C58A1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64F9CB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5 128,7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3C558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4 244,6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A9DA3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4 244,6</w:t>
            </w:r>
          </w:p>
        </w:tc>
      </w:tr>
      <w:tr w:rsidR="00A465BF" w:rsidRPr="00A465BF" w14:paraId="48C239D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FEDD3A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1DDFE3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C6D8B2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7EFEA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FB1C3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76268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2B0B38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479,4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E41B8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560,9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001F6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560,9</w:t>
            </w:r>
          </w:p>
        </w:tc>
      </w:tr>
      <w:tr w:rsidR="00A465BF" w:rsidRPr="00A465BF" w14:paraId="1B5B750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32C60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Исполнение судебных актов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CE2CB5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A06EB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C3A08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F2D45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C8809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BF923A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D9839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998A4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4BC3BBC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EA56B3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B0E85A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72B2B3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26CAD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410B8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63F6F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10608B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88598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DF40B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2,4</w:t>
            </w:r>
          </w:p>
        </w:tc>
      </w:tr>
      <w:tr w:rsidR="00A465BF" w:rsidRPr="00A465BF" w14:paraId="31DEF45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F07736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BE3BD9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AEC3A8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8DC7C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36C20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BEC6C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DDDD07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3 513,4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940FD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4 665,2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312ED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4 665,2</w:t>
            </w:r>
          </w:p>
        </w:tc>
      </w:tr>
      <w:tr w:rsidR="00A465BF" w:rsidRPr="00A465BF" w14:paraId="534DACC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5083F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8E3481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251D36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28EF7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776D2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A3C24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2618F8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3 463,4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CB6D6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4 615,2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30057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4 615,2</w:t>
            </w:r>
          </w:p>
        </w:tc>
      </w:tr>
      <w:tr w:rsidR="00A465BF" w:rsidRPr="00A465BF" w14:paraId="2FBB018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5E9F0E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ACBF15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CF6502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6DAED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D8B98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51769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B3F217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F3F5A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23C14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50,0</w:t>
            </w:r>
          </w:p>
        </w:tc>
      </w:tr>
      <w:tr w:rsidR="00A465BF" w:rsidRPr="00A465BF" w14:paraId="5BCF449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435B8F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Социальная поддержка работников образовательных организаций и участников образовательного процесса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C057BF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970F72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C6D09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3CEB8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24562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0094A1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2 954,3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6D2CC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3 116,0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5C8E6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3 116,0</w:t>
            </w:r>
          </w:p>
        </w:tc>
      </w:tr>
      <w:tr w:rsidR="00A465BF" w:rsidRPr="00A465BF" w14:paraId="7E400D2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87C39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866D35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BC7856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54B7F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22AE3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8236E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C80B8E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43056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325DA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0,6</w:t>
            </w:r>
          </w:p>
        </w:tc>
      </w:tr>
      <w:tr w:rsidR="00A465BF" w:rsidRPr="00A465BF" w14:paraId="2A76D41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A45C5E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1C5C08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A77C8E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62C87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B15DF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6E935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81641F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ECD19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32085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112,0</w:t>
            </w:r>
          </w:p>
        </w:tc>
      </w:tr>
      <w:tr w:rsidR="00A465BF" w:rsidRPr="00A465BF" w14:paraId="33B5F15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B2373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EFD04C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BAE4C2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AC044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2CF3B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8F21E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314740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2 850,7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B3497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3 003,4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15504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3 003,4</w:t>
            </w:r>
          </w:p>
        </w:tc>
      </w:tr>
      <w:tr w:rsidR="00A465BF" w:rsidRPr="00A465BF" w14:paraId="1DB2EB7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5F9456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6E7E78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9AA8DA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08DE1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3CE87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72140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AE8AA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409DA5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2 997,0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0A4C3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1 442,8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1AC98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1 442,8</w:t>
            </w:r>
          </w:p>
        </w:tc>
      </w:tr>
      <w:tr w:rsidR="00A465BF" w:rsidRPr="00A465BF" w14:paraId="26053AF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FFBB0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4B7A98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4EE944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BC310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B1B85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72140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F93FB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A0F0B9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2 971,0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3D10E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1 432,8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BE2E5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1 432,8</w:t>
            </w:r>
          </w:p>
        </w:tc>
      </w:tr>
      <w:tr w:rsidR="00A465BF" w:rsidRPr="00A465BF" w14:paraId="20DD08C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B4E54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3CBFDA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3CEBFF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A8425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0535D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72140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EEF18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6B507C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F87CE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DC0C9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10,0</w:t>
            </w:r>
          </w:p>
        </w:tc>
      </w:tr>
      <w:tr w:rsidR="00A465BF" w:rsidRPr="00A465BF" w14:paraId="41A495E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AA68C0A" w14:textId="77777777" w:rsidR="00A465BF" w:rsidRPr="00A465BF" w:rsidRDefault="00A465BF" w:rsidP="00A465BF">
            <w:pPr>
              <w:rPr>
                <w:rFonts w:ascii="Times New Roman" w:hAnsi="Times New Roman"/>
                <w:color w:val="000000"/>
                <w:sz w:val="18"/>
                <w:szCs w:val="18"/>
              </w:rPr>
            </w:pPr>
            <w:proofErr w:type="gramStart"/>
            <w:r w:rsidRPr="00A465BF">
              <w:rPr>
                <w:rFonts w:ascii="Times New Roman" w:hAnsi="Times New Roman"/>
                <w:color w:val="000000"/>
                <w:sz w:val="18"/>
                <w:szCs w:val="18"/>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2573BF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7A5496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FCDA5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52109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80130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53D69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F5C0EE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80 959,7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B3DE8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94 131,5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6BABA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94 131,5</w:t>
            </w:r>
          </w:p>
        </w:tc>
      </w:tr>
      <w:tr w:rsidR="00A465BF" w:rsidRPr="00A465BF" w14:paraId="442ECD2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218C61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B7553F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F245B7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D4D6F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48990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80130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246C3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C57DC1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402,4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A45B8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468,3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57B10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468,3</w:t>
            </w:r>
          </w:p>
        </w:tc>
      </w:tr>
      <w:tr w:rsidR="00A465BF" w:rsidRPr="00A465BF" w14:paraId="5462078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8238A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Публичные нормативные социальные выплаты гражданам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8C50BF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A6877F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CE2C6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8A025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80130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88DA2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625475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73 852,9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2E60D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80 858,8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45232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80 858,8</w:t>
            </w:r>
          </w:p>
        </w:tc>
      </w:tr>
      <w:tr w:rsidR="00A465BF" w:rsidRPr="00A465BF" w14:paraId="016F44B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FC78BA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545612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1AD0D0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DA9D8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DA8D9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80130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7717F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5DE984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6 704,4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857F5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12 804,4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72FD6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12 804,4</w:t>
            </w:r>
          </w:p>
        </w:tc>
      </w:tr>
      <w:tr w:rsidR="00A465BF" w:rsidRPr="00A465BF" w14:paraId="53EF03D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4ACB99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159834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20EAF9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74410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EEF4E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80140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363E3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BFDF7A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12D7E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2F173A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400,0</w:t>
            </w:r>
          </w:p>
        </w:tc>
      </w:tr>
      <w:tr w:rsidR="00A465BF" w:rsidRPr="00A465BF" w14:paraId="2BD9D70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72589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4BCA53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41C0AF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DCD46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CE7D2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80140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A4A22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EEE841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4E6E3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E6806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w:t>
            </w:r>
          </w:p>
        </w:tc>
      </w:tr>
      <w:tr w:rsidR="00A465BF" w:rsidRPr="00A465BF" w14:paraId="079193D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F19E91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Публичные нормативные социальные выплаты гражданам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00F621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93293D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5ECBF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C3ABE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80140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A7A43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E53111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C3940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398,0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12569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398,0</w:t>
            </w:r>
          </w:p>
        </w:tc>
      </w:tr>
      <w:tr w:rsidR="00A465BF" w:rsidRPr="00A465BF" w14:paraId="39CF52B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E23C0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Региональный проект «Многодетная семья»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026DCD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DF2485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CD381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Я</w:t>
            </w:r>
            <w:proofErr w:type="gramStart"/>
            <w:r w:rsidRPr="00A465BF">
              <w:rPr>
                <w:rFonts w:ascii="Times New Roman" w:hAnsi="Times New Roman"/>
                <w:color w:val="000000"/>
                <w:sz w:val="18"/>
                <w:szCs w:val="18"/>
              </w:rPr>
              <w:t>2</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ECF2E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2FD5D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2AB8D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21 260,7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0140D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14 980,0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20FE7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14 980,0</w:t>
            </w:r>
          </w:p>
        </w:tc>
      </w:tr>
      <w:tr w:rsidR="00A465BF" w:rsidRPr="00A465BF" w14:paraId="4E8E7EE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1A5A38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Обеспечение мер социальной поддержки многодетных семей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A804D5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723B26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803BA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Я</w:t>
            </w:r>
            <w:proofErr w:type="gramStart"/>
            <w:r w:rsidRPr="00A465BF">
              <w:rPr>
                <w:rFonts w:ascii="Times New Roman" w:hAnsi="Times New Roman"/>
                <w:color w:val="000000"/>
                <w:sz w:val="18"/>
                <w:szCs w:val="18"/>
              </w:rPr>
              <w:t>2</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7CBFB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D3D8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3152FC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21 260,7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D6240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14 980,0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3118B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14 980,0</w:t>
            </w:r>
          </w:p>
        </w:tc>
      </w:tr>
      <w:tr w:rsidR="00A465BF" w:rsidRPr="00A465BF" w14:paraId="4D6ABDB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A7038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13F91A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EC2DF2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F792D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Я</w:t>
            </w:r>
            <w:proofErr w:type="gramStart"/>
            <w:r w:rsidRPr="00A465BF">
              <w:rPr>
                <w:rFonts w:ascii="Times New Roman" w:hAnsi="Times New Roman"/>
                <w:color w:val="000000"/>
                <w:sz w:val="18"/>
                <w:szCs w:val="18"/>
              </w:rPr>
              <w:t>2</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C91A5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05877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D2A37E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20 812,7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B016D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14 700,0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6972E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14 700,0</w:t>
            </w:r>
          </w:p>
        </w:tc>
      </w:tr>
      <w:tr w:rsidR="00A465BF" w:rsidRPr="00A465BF" w14:paraId="6C70D37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FE257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EF772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FBC07B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80AF7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Я</w:t>
            </w:r>
            <w:proofErr w:type="gramStart"/>
            <w:r w:rsidRPr="00A465BF">
              <w:rPr>
                <w:rFonts w:ascii="Times New Roman" w:hAnsi="Times New Roman"/>
                <w:color w:val="000000"/>
                <w:sz w:val="18"/>
                <w:szCs w:val="18"/>
              </w:rPr>
              <w:t>2</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D7C2E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5D79A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F11C68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448,0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FAEDD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83D43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280,0</w:t>
            </w:r>
          </w:p>
        </w:tc>
      </w:tr>
      <w:tr w:rsidR="00A465BF" w:rsidRPr="00C81B4B" w14:paraId="6B610DE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F6C55E4" w14:textId="77777777" w:rsidR="00A465BF" w:rsidRPr="00C81B4B" w:rsidRDefault="00A465BF" w:rsidP="00A465BF">
            <w:pPr>
              <w:rPr>
                <w:rFonts w:ascii="Times New Roman" w:hAnsi="Times New Roman"/>
                <w:b/>
                <w:color w:val="000000"/>
                <w:sz w:val="18"/>
                <w:szCs w:val="18"/>
              </w:rPr>
            </w:pPr>
            <w:r w:rsidRPr="00C81B4B">
              <w:rPr>
                <w:rFonts w:ascii="Times New Roman" w:hAnsi="Times New Roman"/>
                <w:b/>
                <w:color w:val="000000"/>
                <w:sz w:val="18"/>
                <w:szCs w:val="18"/>
              </w:rPr>
              <w:t>Муниципальная программа «Культура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27DC60"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63E32D5"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30D4B2"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5C76CC"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464A8D"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4A6BFE9"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768 039,5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1D52CB"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763 991,3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FE070B"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763 991,3</w:t>
            </w:r>
          </w:p>
        </w:tc>
      </w:tr>
      <w:tr w:rsidR="00A465BF" w:rsidRPr="00A465BF" w14:paraId="4D6005A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55F601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«Развитие дополнительного образования детей в сфере культуры и искусства»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6F7027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D2759F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B3296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492C7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3C94D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A270FB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174 742,8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92B2E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179 275,8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E51B9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179 275,8</w:t>
            </w:r>
          </w:p>
        </w:tc>
      </w:tr>
      <w:tr w:rsidR="00A465BF" w:rsidRPr="00A465BF" w14:paraId="27D806A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C5F8C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«Организация деятельности музыкальных, художественных школ и школ искусств»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0E555E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91DBC4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CC306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69D18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9840B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1F8C04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174 742,8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F4EBA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179 275,8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018F0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179 275,8</w:t>
            </w:r>
          </w:p>
        </w:tc>
      </w:tr>
      <w:tr w:rsidR="00A465BF" w:rsidRPr="00A465BF" w14:paraId="1319ACA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58541F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деятельности (оказание услуг) учреждений дополнительного образования детей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43F704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0C3105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56841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163FD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9B307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C9FCCA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172 429,4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7BFB9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178 135,8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6EA0C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178 135,8</w:t>
            </w:r>
          </w:p>
        </w:tc>
      </w:tr>
      <w:tr w:rsidR="00A465BF" w:rsidRPr="00A465BF" w14:paraId="21E565C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B00963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090CF1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E65AE4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DAA19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77187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F286F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931783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51 488,1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DCD94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53 168,2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892F3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53 168,2</w:t>
            </w:r>
          </w:p>
        </w:tc>
      </w:tr>
      <w:tr w:rsidR="00A465BF" w:rsidRPr="00A465BF" w14:paraId="58D1D0C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87EC62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285BDB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FCBB14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5CD98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1280C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E3905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624191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120 941,3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E4556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124 967,6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AC875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124 967,6</w:t>
            </w:r>
          </w:p>
        </w:tc>
      </w:tr>
      <w:tr w:rsidR="00A465BF" w:rsidRPr="00A465BF" w14:paraId="474CA52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44366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ремонтов, технического оснащения и укрепления материальной базы учреждений дополнительного образования детей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7E7861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80F686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245D8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23F8E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1083F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FA48B7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86B55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E86A8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5387C8A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2687B4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D4ED9F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50BC96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39EF2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994FC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95D17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390C19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5F295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C137D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5FF6FD6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2AC76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участия в праздничных мероприятиях, фестивалях, конкурсах и прочих мероприятиях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3308E7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8D7239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7DD51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65914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831F2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E4F8E4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1356D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F8919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68031E5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63B88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9A9D1C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2E2945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62AD6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A2CDF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C4412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503D5B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2A02C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B9627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1CB42BB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AB092E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301705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93F256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89AC1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9ADA0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A9F2F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FDAB3B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2D3FF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FC6B7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7C237B5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FE0A1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поддержки юных талантов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AD6ACF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8B63C9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3E99C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9D96D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AFCCF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157992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481,3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9BD43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608,0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2A559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608,0</w:t>
            </w:r>
          </w:p>
        </w:tc>
      </w:tr>
      <w:tr w:rsidR="00A465BF" w:rsidRPr="00A465BF" w14:paraId="402E77E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83FBCD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03CE7F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B9BB07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CCC45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95A0B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43552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D26E71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7BB46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C36CB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114,0</w:t>
            </w:r>
          </w:p>
        </w:tc>
      </w:tr>
      <w:tr w:rsidR="00A465BF" w:rsidRPr="00A465BF" w14:paraId="797FB60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BAC77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581EA7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40C4B0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A6C15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547EE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960CC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17547D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380,5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51242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414,0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E5808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414,0</w:t>
            </w:r>
          </w:p>
        </w:tc>
      </w:tr>
      <w:tr w:rsidR="00A465BF" w:rsidRPr="00A465BF" w14:paraId="3C6CE69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376447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B2E60A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D3DC59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D15E0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10691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9D57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B22501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665FB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71AFA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80,0</w:t>
            </w:r>
          </w:p>
        </w:tc>
      </w:tr>
      <w:tr w:rsidR="00A465BF" w:rsidRPr="00A465BF" w14:paraId="71E4E71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D74D5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Социальная поддержка работников образовательных организаций и участников образовательного процесса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6BE6FE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2D6AE7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F070D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24A40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B5201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29D0F1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532,8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598F9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532,0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E5AB2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532,0</w:t>
            </w:r>
          </w:p>
        </w:tc>
      </w:tr>
      <w:tr w:rsidR="00A465BF" w:rsidRPr="00A465BF" w14:paraId="79817B5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814B7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C3921C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6D1610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850B8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1767A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EF201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CAF10A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1FECD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CE5AE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35,5</w:t>
            </w:r>
          </w:p>
        </w:tc>
      </w:tr>
      <w:tr w:rsidR="00A465BF" w:rsidRPr="00A465BF" w14:paraId="7E2CA6A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64F63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7469EE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B4A042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8EA4C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5491A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649D5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1F40A9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498,8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47E8D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496,5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BDA9E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496,5</w:t>
            </w:r>
          </w:p>
        </w:tc>
      </w:tr>
      <w:tr w:rsidR="00A465BF" w:rsidRPr="00A465BF" w14:paraId="4647E1E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03939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Улучшение материально-технической базы учреждений культуры, искусства и образовательных организаций культуры, пополнение библиотечных и музейных фондов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E42DA9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5C94DB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B7446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C875A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S0450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56EED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A14D5F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1 075,3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6233B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67918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24E6D24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B25BA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B72A50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831E07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7C6CA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600F9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S0450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42E90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DF35F5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1 075,3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9DF26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69838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0CEE3AB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1E465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«Развитие культуры»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27D3FD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A06D27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C575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29432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02F70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ACCA88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573 131,6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6A381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570 429,3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F64CD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570 429,3</w:t>
            </w:r>
          </w:p>
        </w:tc>
      </w:tr>
      <w:tr w:rsidR="00A465BF" w:rsidRPr="00A465BF" w14:paraId="453EE08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A4EF57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«Организация деятельности досуговых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22C9E0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4B7D97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1EC9C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2EC00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89173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64BA66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347 818,4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3C14C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350 069,8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F5580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350 069,8</w:t>
            </w:r>
          </w:p>
        </w:tc>
      </w:tr>
      <w:tr w:rsidR="00A465BF" w:rsidRPr="00A465BF" w14:paraId="74995C5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39838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деятельности досуговых учреждений культуры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7780A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08F396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99B07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1441E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308E3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CB906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330 542,5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702F8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337 369,7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DD873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337 369,7</w:t>
            </w:r>
          </w:p>
        </w:tc>
      </w:tr>
      <w:tr w:rsidR="00A465BF" w:rsidRPr="00A465BF" w14:paraId="2446C93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7940A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8B199E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06B552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AF295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D0C1F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AE341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712217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227 171,4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9A9F6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230 576,0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E2363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230 576,0</w:t>
            </w:r>
          </w:p>
        </w:tc>
      </w:tr>
      <w:tr w:rsidR="00A465BF" w:rsidRPr="00A465BF" w14:paraId="5F94D98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A2899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8863A2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072D10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C8C21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CBDFE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5A579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DE590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103 371,1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0A24F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106 793,7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3976F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106 793,7</w:t>
            </w:r>
          </w:p>
        </w:tc>
      </w:tr>
      <w:tr w:rsidR="00A465BF" w:rsidRPr="00A465BF" w14:paraId="60EE25F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C6947E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ремонтов, технического оснащения и укрепления материальной базы культурно-досуговых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DF7AC6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19CC1B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C006A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CB527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26678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5DB16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5 060,7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6AB74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05B49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06A7140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32C95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6632EA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60195E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E0CBE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FC63D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8E3A9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76AA1B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1 392,9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CC160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74A9E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1EC0CF9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B93C3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7479AA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104CF4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90FC7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3205A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0F7AE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BEB882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3 667,8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D3008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C83C5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66336D1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5E9C8C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поддержки юных талантов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4C82EB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EB60E8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594E2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171B1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76DF5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A62662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F6697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39F9D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109,0</w:t>
            </w:r>
          </w:p>
        </w:tc>
      </w:tr>
      <w:tr w:rsidR="00A465BF" w:rsidRPr="00A465BF" w14:paraId="1257873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DEE364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6A5DB0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3CF5D3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3845D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DB7BB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25905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91E4AC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281FA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52C4D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w:t>
            </w:r>
          </w:p>
        </w:tc>
      </w:tr>
      <w:tr w:rsidR="00A465BF" w:rsidRPr="00A465BF" w14:paraId="68306B6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EBFC0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230CD0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5370EC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3F358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F51CD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61133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C2A0E8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136,8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7C0EB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4D227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104,0</w:t>
            </w:r>
          </w:p>
        </w:tc>
      </w:tr>
      <w:tr w:rsidR="00A465BF" w:rsidRPr="00A465BF" w14:paraId="58CB414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4941F8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Ежемесячные выплаты стимулирующего характера работникам муниципальных библиотек, музеев и культурно-досуговых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18AA68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F2482F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C1B88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D077E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S0420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9555A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403B4F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12 076,7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435F7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12 591,1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B3623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12 591,1</w:t>
            </w:r>
          </w:p>
        </w:tc>
      </w:tr>
      <w:tr w:rsidR="00A465BF" w:rsidRPr="00A465BF" w14:paraId="382FF0E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94193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497ECF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36B342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BC5CE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453EF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S0420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8C9DC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38D162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8 448,1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96FD8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8 825,8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89027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8 825,8</w:t>
            </w:r>
          </w:p>
        </w:tc>
      </w:tr>
      <w:tr w:rsidR="00A465BF" w:rsidRPr="00A465BF" w14:paraId="7F30E25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238F8A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EA7DD6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8E4D3B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9AE88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D73CB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S0420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41F34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31DE13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3 628,6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56350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3 765,3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3D27E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3 765,3</w:t>
            </w:r>
          </w:p>
        </w:tc>
      </w:tr>
      <w:tr w:rsidR="00A465BF" w:rsidRPr="00A465BF" w14:paraId="2ED851D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69305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«Развитие музейного дела»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B70D56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2B66DD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A079C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6D2C6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4E2D9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338959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18 147,3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D056A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18 215,4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98AAA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18 215,4</w:t>
            </w:r>
          </w:p>
        </w:tc>
      </w:tr>
      <w:tr w:rsidR="00A465BF" w:rsidRPr="00A465BF" w14:paraId="0F94119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C8784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деятельности музеев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4BB071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60C129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32E44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6C706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21F08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B14FFD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17 484,9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A8FAE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17 634,5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AD9E0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17 634,5</w:t>
            </w:r>
          </w:p>
        </w:tc>
      </w:tr>
      <w:tr w:rsidR="00A465BF" w:rsidRPr="00A465BF" w14:paraId="501E9D2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E72A2C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EDC2BA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F835A5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2DB00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C77A5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ACA45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92842B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17 484,9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9536E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17 634,5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68520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17 634,5</w:t>
            </w:r>
          </w:p>
        </w:tc>
      </w:tr>
      <w:tr w:rsidR="00A465BF" w:rsidRPr="00A465BF" w14:paraId="219C61A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806C4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ремонтов, технического оснащения и укрепления материальной базы музеев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6C71B6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F7384C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B8B27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A3243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B2546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65C291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A12A0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D5294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2F05FA3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75A2E1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9A7D31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65A214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BB674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76CBE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78B84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C425C7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E18DC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08071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009E683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5CF48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Ежемесячные выплаты стимулирующего характера работникам муниципальных библиотек, музеев и культурно-досуговых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01DFC7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96B531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60A9B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5AFEE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S0420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F2040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091D3D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612,4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78C1A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580,9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A95E9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580,9</w:t>
            </w:r>
          </w:p>
        </w:tc>
      </w:tr>
      <w:tr w:rsidR="00A465BF" w:rsidRPr="00A465BF" w14:paraId="6E3D6C8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103FD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26E41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AC341A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BA960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19C29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S0420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4BCC7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F0ADE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612,4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4B5BE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580,9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111AC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580,9</w:t>
            </w:r>
          </w:p>
        </w:tc>
      </w:tr>
      <w:tr w:rsidR="00A465BF" w:rsidRPr="00A465BF" w14:paraId="754F792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7888C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«Развитие библиотечного дела»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C22F93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4BF165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C9926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03329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B9BB2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64CB1C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80 854,3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4C585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74 887,6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E5B4A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74 887,6</w:t>
            </w:r>
          </w:p>
        </w:tc>
      </w:tr>
      <w:tr w:rsidR="00A465BF" w:rsidRPr="00A465BF" w14:paraId="02BC99F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E79FE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деятельности библиотек</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4EDB5A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E5FDBD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814B6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35895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E315B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BC3F29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71 900,0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3EECD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71 780,6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10C75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71 780,6</w:t>
            </w:r>
          </w:p>
        </w:tc>
      </w:tr>
      <w:tr w:rsidR="00A465BF" w:rsidRPr="00A465BF" w14:paraId="71A407D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6B838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FA0BF7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4DEDDC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EFCEB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DA737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8C513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B1421D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71 900,0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6308C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71 780,6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55763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71 780,6</w:t>
            </w:r>
          </w:p>
        </w:tc>
      </w:tr>
      <w:tr w:rsidR="00A465BF" w:rsidRPr="00A465BF" w14:paraId="33B0B0D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CCDE5B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ремонтов, технического оснащения и укрепления материальной базы библиотек</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1F1E42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7CAD47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4564F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40520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984DC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3EDC18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6 105,9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27702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07576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150,0</w:t>
            </w:r>
          </w:p>
        </w:tc>
      </w:tr>
      <w:tr w:rsidR="00A465BF" w:rsidRPr="00A465BF" w14:paraId="6AD9509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7DA25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ACABDB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EDC55C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D4177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94745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40E89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B284D7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6 105,9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3088D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FDE22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150,0</w:t>
            </w:r>
          </w:p>
        </w:tc>
      </w:tr>
      <w:tr w:rsidR="00A465BF" w:rsidRPr="00A465BF" w14:paraId="60D1225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F5EF6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Ежемесячные выплаты стимулирующего характера работникам муниципальных библиотек, музеев и культурно-досуговых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EEDF29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980A98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F57B7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8F282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S0420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042D6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54F462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2 848,4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4214D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2 957,0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254B9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2 957,0</w:t>
            </w:r>
          </w:p>
        </w:tc>
      </w:tr>
      <w:tr w:rsidR="00A465BF" w:rsidRPr="00A465BF" w14:paraId="6CD2154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1F38A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2CD185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12C7C6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AC71D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987F2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S0420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52D58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1D6B58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2 848,4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FDA2F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2 957,0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62227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2 957,0</w:t>
            </w:r>
          </w:p>
        </w:tc>
      </w:tr>
      <w:tr w:rsidR="00A465BF" w:rsidRPr="00A465BF" w14:paraId="6A064A7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887A3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«Координация деятельности развития учреждений культуры»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8C5C6B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665CE9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B3952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6ED82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6662B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3E5386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123 690,0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B1BD6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124 634,8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BD021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124 634,8</w:t>
            </w:r>
          </w:p>
        </w:tc>
      </w:tr>
      <w:tr w:rsidR="00A465BF" w:rsidRPr="00A465BF" w14:paraId="6AAD71D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63280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деятельности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D03268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CE9D34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5BE4A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60810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440FD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0207A7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10 202,0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069BC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11 906,6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92901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11 906,6</w:t>
            </w:r>
          </w:p>
        </w:tc>
      </w:tr>
      <w:tr w:rsidR="00A465BF" w:rsidRPr="00A465BF" w14:paraId="740F2EA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AF4BED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49018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DCBD12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23F22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0E91D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FE02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9A2A7B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10 138,2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08C11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11 871,6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AE37BC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11 871,6</w:t>
            </w:r>
          </w:p>
        </w:tc>
      </w:tr>
      <w:tr w:rsidR="00A465BF" w:rsidRPr="00A465BF" w14:paraId="2620021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57E3FA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75B870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D57462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2BD5C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B544B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1A831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922E17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2F83B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DCF14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34,0</w:t>
            </w:r>
          </w:p>
        </w:tc>
      </w:tr>
      <w:tr w:rsidR="00A465BF" w:rsidRPr="00A465BF" w14:paraId="50DC9BF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4FBE32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E46F42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310C4C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5A970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60EE5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A450C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EBACB1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0DF61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A5B34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w:t>
            </w:r>
          </w:p>
        </w:tc>
      </w:tr>
      <w:tr w:rsidR="00A465BF" w:rsidRPr="00A465BF" w14:paraId="4F829E2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582A6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содержанию центра бухгалтерского и технического обслуживания учреждений культуры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35F527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AEB56A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69149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470A3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13410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5EDBE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1263E0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113 488,0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264C9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112 728,2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55F41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112 728,2</w:t>
            </w:r>
          </w:p>
        </w:tc>
      </w:tr>
      <w:tr w:rsidR="00A465BF" w:rsidRPr="00A465BF" w14:paraId="428A82F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0FB2A8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E9BFC8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1346FD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B32A9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752E5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13410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7F400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1C9368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113 488,0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3D799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112 728,2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6D5CB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112 728,2</w:t>
            </w:r>
          </w:p>
        </w:tc>
      </w:tr>
      <w:tr w:rsidR="00A465BF" w:rsidRPr="00A465BF" w14:paraId="06B6889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6CF173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«Социальное обеспечение и иные выплаты работникам культуры»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1B9AE5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B62C70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7B307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FE160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A0B0A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8A534B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2 621,6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E4C9C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2 621,7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1D4A4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2 621,7</w:t>
            </w:r>
          </w:p>
        </w:tc>
      </w:tr>
      <w:tr w:rsidR="00A465BF" w:rsidRPr="00A465BF" w14:paraId="4A2872A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A2CEB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иных выплат работникам культуры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7E01AD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B7383D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9512F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04607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F6C3C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EC1626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2 595,0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E8598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2 595,0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BFDA5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2 595,0</w:t>
            </w:r>
          </w:p>
        </w:tc>
      </w:tr>
      <w:tr w:rsidR="00A465BF" w:rsidRPr="00A465BF" w14:paraId="0AA3D03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CC3673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F5B1D5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582731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853DC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A0A72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39808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9046A1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2 595,0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671D9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2 595,0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E81CC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2 595,0</w:t>
            </w:r>
          </w:p>
        </w:tc>
      </w:tr>
      <w:tr w:rsidR="00A465BF" w:rsidRPr="00A465BF" w14:paraId="052C8F0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78698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Меры социальной поддержки отдельных категорий работников культуры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B7486A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05E9A1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4B6ED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E887F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70430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B6239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D7F5B0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D3DDD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26,7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F2EAF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26,7</w:t>
            </w:r>
          </w:p>
        </w:tc>
      </w:tr>
      <w:tr w:rsidR="00A465BF" w:rsidRPr="00A465BF" w14:paraId="1AF4A97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977A0B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D5E380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298DF7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C2313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E732B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70430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92978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CC4DE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D6007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26,7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DCDC1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26,7</w:t>
            </w:r>
          </w:p>
        </w:tc>
      </w:tr>
      <w:tr w:rsidR="00A465BF" w:rsidRPr="00A465BF" w14:paraId="5F1B7EC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16E44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«Праздничные мероприятия, мероприятия по созданию скульптурных композиций и прочие мероприятия»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44100D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CC9172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8A537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AFDDD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DE0EA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CE58B3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19 665,8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1B8A2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13 776,2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9123E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13 776,2</w:t>
            </w:r>
          </w:p>
        </w:tc>
      </w:tr>
      <w:tr w:rsidR="00A465BF" w:rsidRPr="00A465BF" w14:paraId="2ADF412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CDB900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«Городские праздничные мероприятия и прочие мероприятия»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E31406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2814DF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98072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57D6A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D3DE2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2FE4B4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18 107,4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9A6C6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10 991,2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3CCF0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10 991,2</w:t>
            </w:r>
          </w:p>
        </w:tc>
      </w:tr>
      <w:tr w:rsidR="00A465BF" w:rsidRPr="00A465BF" w14:paraId="26EE584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D3F19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Финансовое обеспечение участия в праздничных мероприятиях, фестивалях, конкурсах и прочих мероприятиях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AE878C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36DA62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8D2EA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43340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30B4D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B962E9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14 725,0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8711B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8 691,2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BF09F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8 691,2</w:t>
            </w:r>
          </w:p>
        </w:tc>
      </w:tr>
      <w:tr w:rsidR="00A465BF" w:rsidRPr="00A465BF" w14:paraId="7CE9A1E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BE0FF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6780F1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6E899D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62797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DA921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23373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E0B633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EB4F5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5076C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w:t>
            </w:r>
          </w:p>
        </w:tc>
      </w:tr>
      <w:tr w:rsidR="00A465BF" w:rsidRPr="00A465BF" w14:paraId="3BAD558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9F4430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ABC3AF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22FAE6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42DC5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0AF80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D9EDE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88863B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12 393,5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66A1D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7 816,2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5CD6E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7 816,2</w:t>
            </w:r>
          </w:p>
        </w:tc>
      </w:tr>
      <w:tr w:rsidR="00A465BF" w:rsidRPr="00A465BF" w14:paraId="46F3C7E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B6EE5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BE15DD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FD9AE5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02F48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6C01F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9329A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7B2DBB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1 400,8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A3DDB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7D6E0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870,0</w:t>
            </w:r>
          </w:p>
        </w:tc>
      </w:tr>
      <w:tr w:rsidR="00A465BF" w:rsidRPr="00A465BF" w14:paraId="2D0A775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47F6C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0D3FE2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FCAC6C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39D17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2562A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47534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E5288C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820,3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555CA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CF8AB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2EB179A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590EFB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4481DC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DAB829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BE654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41118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49C6E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66140F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075AB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30F84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1CE1C0F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99609C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организации городских и областных мероприятий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C0159D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AE0DC2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69D95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C2F7E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AC4B7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0D77D6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3 382,4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F1BCB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E1A77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2 300,0</w:t>
            </w:r>
          </w:p>
        </w:tc>
      </w:tr>
      <w:tr w:rsidR="00A465BF" w:rsidRPr="00A465BF" w14:paraId="12E202A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B59E6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18B806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FC8FFB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06568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329DC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DCF87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7341CF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48B4C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4C303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30,0</w:t>
            </w:r>
          </w:p>
        </w:tc>
      </w:tr>
      <w:tr w:rsidR="00A465BF" w:rsidRPr="00A465BF" w14:paraId="11741B0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8D5AE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0E5F2C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0A00E2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4C58D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F92C6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13380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299F1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7C94B9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3 382,4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659A9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2 270,0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E8C90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2 270,0</w:t>
            </w:r>
          </w:p>
        </w:tc>
      </w:tr>
      <w:tr w:rsidR="00A465BF" w:rsidRPr="00A465BF" w14:paraId="737CB61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3CE7E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«Создание скульптурных композиций»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9A64E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B1D209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794A9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2FE3C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42A12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A2D877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1 199,6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B3F8A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2 315,0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57705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2 315,0</w:t>
            </w:r>
          </w:p>
        </w:tc>
      </w:tr>
      <w:tr w:rsidR="00A465BF" w:rsidRPr="00A465BF" w14:paraId="0A5A74C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630C1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созданию скульптурных композиций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CD49A5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32B5D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7764E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66E3A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14410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38B0E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E72D9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1 199,6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CDB38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2 315,0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6C433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2 315,0</w:t>
            </w:r>
          </w:p>
        </w:tc>
      </w:tr>
      <w:tr w:rsidR="00A465BF" w:rsidRPr="00A465BF" w14:paraId="771918B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3F0F8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D434C9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9DF011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38E7C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21A2A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14410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68B76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650DE1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1 199,6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65A88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2 315,0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FF382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2 315,0</w:t>
            </w:r>
          </w:p>
        </w:tc>
      </w:tr>
      <w:tr w:rsidR="00A465BF" w:rsidRPr="00A465BF" w14:paraId="6F319F6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D6E0D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«Сохранение объектов культурного наследия»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67BFAA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D4BF07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552BF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83C28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CA5FD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ACB171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255,3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40B2D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1A40B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370,0</w:t>
            </w:r>
          </w:p>
        </w:tc>
      </w:tr>
      <w:tr w:rsidR="00A465BF" w:rsidRPr="00A465BF" w14:paraId="3DB1975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DBDBE2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сохранению объектов культурного наследия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3341EB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18ABF0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CE342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B364C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13430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2E115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E5D0C4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255,3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2ACE46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C3DAE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370,0</w:t>
            </w:r>
          </w:p>
        </w:tc>
      </w:tr>
      <w:tr w:rsidR="00A465BF" w:rsidRPr="00A465BF" w14:paraId="1C7D89E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10728F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ABB4F1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ED60A8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5DFF4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184AA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13430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F3963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ED5CD3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252,3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2F652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48EB7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370,0</w:t>
            </w:r>
          </w:p>
        </w:tc>
      </w:tr>
      <w:tr w:rsidR="00A465BF" w:rsidRPr="00A465BF" w14:paraId="4E90D76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1FFE5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16D3BE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69EEC4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DB027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FB2CB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13430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EEF78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99B568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535A5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BEECD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1DC6981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5A3BE4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«Поддержка развития добровольчества»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5C8081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5EBCAE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D2CFC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79444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3C585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815DCA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BE740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75A1A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100,0</w:t>
            </w:r>
          </w:p>
        </w:tc>
      </w:tr>
      <w:tr w:rsidR="00A465BF" w:rsidRPr="00A465BF" w14:paraId="46D5E7F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6C4CAA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поддержке добровольческих (волонтерских) и некоммерческих организаций в целях стимулирования их работы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6A0040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3C818D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6E2A8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6253E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38F2F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9CD12B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52F5E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B0847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100,0</w:t>
            </w:r>
          </w:p>
        </w:tc>
      </w:tr>
      <w:tr w:rsidR="00A465BF" w:rsidRPr="00A465BF" w14:paraId="0D1BA0B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311E2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25E070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C4030A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96FE0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9B8B7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41131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98542A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5BB5F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60E41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4,0</w:t>
            </w:r>
          </w:p>
        </w:tc>
      </w:tr>
      <w:tr w:rsidR="00A465BF" w:rsidRPr="00A465BF" w14:paraId="7BA1126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F0B20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7EB209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24F385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30835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2BB3D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9F161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11F928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44150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E7E0A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96,0</w:t>
            </w:r>
          </w:p>
        </w:tc>
      </w:tr>
      <w:tr w:rsidR="00A465BF" w:rsidRPr="00A465BF" w14:paraId="63AAC5E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D4B965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«Развитие туризма»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7D365F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3FA9C6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4EEAB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8E68E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5A851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3B1694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382,1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21788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1AA14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310,0</w:t>
            </w:r>
          </w:p>
        </w:tc>
      </w:tr>
      <w:tr w:rsidR="00A465BF" w:rsidRPr="00A465BF" w14:paraId="2A3DF65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9776BA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«Развитие событийного туризма»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56A217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391A6D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BB830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9F022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22852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75C2EF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382,1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81CFB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0A2BC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310,0</w:t>
            </w:r>
          </w:p>
        </w:tc>
      </w:tr>
      <w:tr w:rsidR="00A465BF" w:rsidRPr="00A465BF" w14:paraId="64A3CED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1F3B6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развитию событийного туризма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737685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3AA9DB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71FDC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20A16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13470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DC4FB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3EB303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382,1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A691A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2F0A1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310,0</w:t>
            </w:r>
          </w:p>
        </w:tc>
      </w:tr>
      <w:tr w:rsidR="00A465BF" w:rsidRPr="00A465BF" w14:paraId="55A478A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B42821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186905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25C328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0BEFA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F524B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13470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8D8A6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E03145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302AA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E1AC8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30,0</w:t>
            </w:r>
          </w:p>
        </w:tc>
      </w:tr>
      <w:tr w:rsidR="00A465BF" w:rsidRPr="00A465BF" w14:paraId="148AF39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B6898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2C78DA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C916E8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49C91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B4836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13470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21A63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8F159E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382,1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11C96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695FB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280,0</w:t>
            </w:r>
          </w:p>
        </w:tc>
      </w:tr>
      <w:tr w:rsidR="00A465BF" w:rsidRPr="00A465BF" w14:paraId="5A0FA84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B07D9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«Реализация государственной национальной политики Российской Федерации на территории Прокопьевского городского округа»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ACFD6F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277716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46D09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BE007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24783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C24F5E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117,2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F9840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4B628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200,0</w:t>
            </w:r>
          </w:p>
        </w:tc>
      </w:tr>
      <w:tr w:rsidR="00A465BF" w:rsidRPr="00A465BF" w14:paraId="630235E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5B7F12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«Реализация государственной национальной политики Российской Федерации на территории Прокопьевского городского округа»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CAB4FF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326A42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74FAB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C3D48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BD8E9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8143C9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117,2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65C28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E5769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200,0</w:t>
            </w:r>
          </w:p>
        </w:tc>
      </w:tr>
      <w:tr w:rsidR="00A465BF" w:rsidRPr="00A465BF" w14:paraId="4B17005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6DA8C3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укреплению единства российской нации и этнокультурному развитию народов России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94348F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553242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9E4EF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4779E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13490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1C3A4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BF3B75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117,2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CC60E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ADC2C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200,0</w:t>
            </w:r>
          </w:p>
        </w:tc>
      </w:tr>
      <w:tr w:rsidR="00A465BF" w:rsidRPr="00A465BF" w14:paraId="092FA6A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743F6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2B2192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57CD8B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92F0F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334A0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13490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AC235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DD4CC4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AD631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BF0BA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30,0</w:t>
            </w:r>
          </w:p>
        </w:tc>
      </w:tr>
      <w:tr w:rsidR="00A465BF" w:rsidRPr="00A465BF" w14:paraId="48A98F6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19B82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9BA755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133E41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C2389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0305A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13490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FD967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D830EC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117,2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D9D7A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3418D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170,0</w:t>
            </w:r>
          </w:p>
        </w:tc>
      </w:tr>
      <w:tr w:rsidR="00A465BF" w:rsidRPr="00C81B4B" w14:paraId="7159BB9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F01FBE" w14:textId="77777777" w:rsidR="00A465BF" w:rsidRPr="00C81B4B" w:rsidRDefault="00A465BF" w:rsidP="00A465BF">
            <w:pPr>
              <w:rPr>
                <w:rFonts w:ascii="Times New Roman" w:hAnsi="Times New Roman"/>
                <w:b/>
                <w:color w:val="000000"/>
                <w:sz w:val="18"/>
                <w:szCs w:val="18"/>
              </w:rPr>
            </w:pPr>
            <w:r w:rsidRPr="00C81B4B">
              <w:rPr>
                <w:rFonts w:ascii="Times New Roman" w:hAnsi="Times New Roman"/>
                <w:b/>
                <w:color w:val="000000"/>
                <w:sz w:val="18"/>
                <w:szCs w:val="18"/>
              </w:rPr>
              <w:t>Муниципальная программа «Качество жизни»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5FE7904"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E7562BE"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5A207C"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9D32DA"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B4AE23"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7893F7E"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639 902,4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55A941"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571 392,0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4AEC58"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544 382,6</w:t>
            </w:r>
          </w:p>
        </w:tc>
      </w:tr>
      <w:tr w:rsidR="00A465BF" w:rsidRPr="00A465BF" w14:paraId="5A936C7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A7F797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«Реализация мер социальной поддержки отдельных категорий граждан»</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7636E6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C8FF4C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AF7F4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B32EC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16233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950F0A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57 998,5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2D3F6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43 869,4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E68BF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20 854,0</w:t>
            </w:r>
          </w:p>
        </w:tc>
      </w:tr>
      <w:tr w:rsidR="00A465BF" w:rsidRPr="00A465BF" w14:paraId="0D65E10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4B63D1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«Оказание мер социальной поддержки отдельным категориям граждан»</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E51BBD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09F50C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EB25A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0F7FF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ABC3A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B7C95C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57 998,5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8A1C0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43 869,4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6114C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20 854,0</w:t>
            </w:r>
          </w:p>
        </w:tc>
      </w:tr>
      <w:tr w:rsidR="00A465BF" w:rsidRPr="00A465BF" w14:paraId="772365E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772DE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Обеспечение мер социальной поддержки ветеранов труда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F29A92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C4AFEA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18436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DFA90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654C9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38E44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10 007,0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9B307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10 007,0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9F44E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10 007,0</w:t>
            </w:r>
          </w:p>
        </w:tc>
      </w:tr>
      <w:tr w:rsidR="00A465BF" w:rsidRPr="00A465BF" w14:paraId="32624BE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40935C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06195B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AB9A00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3D849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13557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C379B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72080F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10 007,0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00AC1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10 007,0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D6F42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10 007,0</w:t>
            </w:r>
          </w:p>
        </w:tc>
      </w:tr>
      <w:tr w:rsidR="00A465BF" w:rsidRPr="00A465BF" w14:paraId="7B7209D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00773F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8F81B9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147B31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AF7B0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0EF84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56D17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FAECC1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D8BD4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E384F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w:t>
            </w:r>
          </w:p>
        </w:tc>
      </w:tr>
      <w:tr w:rsidR="00A465BF" w:rsidRPr="00A465BF" w14:paraId="4E41C2E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0F184A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C7BEAF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F0F05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4072A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7B239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12520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DE159B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3AA6E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21D05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w:t>
            </w:r>
          </w:p>
        </w:tc>
      </w:tr>
      <w:tr w:rsidR="00A465BF" w:rsidRPr="00A465BF" w14:paraId="1700FB1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DF5EC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Обеспечение мер социальной поддержки реабилитированных лиц и лиц, признанных пострадавшими от политических репрессий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343D4F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C4E6F1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095B6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04CE0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61625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406CED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867,4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3903A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907,0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4D6AA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907,0</w:t>
            </w:r>
          </w:p>
        </w:tc>
      </w:tr>
      <w:tr w:rsidR="00A465BF" w:rsidRPr="00A465BF" w14:paraId="02D91FB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AE195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1100DD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FEF605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4F0F9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16FFE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653E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50B5F5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867,4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55001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907,0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F165B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907,0</w:t>
            </w:r>
          </w:p>
        </w:tc>
      </w:tr>
      <w:tr w:rsidR="00A465BF" w:rsidRPr="00A465BF" w14:paraId="6ACE29C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A356E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Обеспечение мер социальной поддержки отдельных категорий многодетных матерей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B4A7D9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3C1033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A61EE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FBE19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0AA37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22CFF5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4D806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214,0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43E5A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214,0</w:t>
            </w:r>
          </w:p>
        </w:tc>
      </w:tr>
      <w:tr w:rsidR="00A465BF" w:rsidRPr="00A465BF" w14:paraId="63B051C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25D01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FAC2A7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AE5EE9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FF4C8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28CFC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B8109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26117A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D5D88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214,0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E1ACD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214,0</w:t>
            </w:r>
          </w:p>
        </w:tc>
      </w:tr>
      <w:tr w:rsidR="00A465BF" w:rsidRPr="00A465BF" w14:paraId="7158CE0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E3E166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Обеспечение мер социальной поддержки отдельных категорий приемных родителей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EEF83A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59B7EA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56C1B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520BF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6A1694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94FC5B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61FE2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60599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10,0</w:t>
            </w:r>
          </w:p>
        </w:tc>
      </w:tr>
      <w:tr w:rsidR="00A465BF" w:rsidRPr="00A465BF" w14:paraId="0A587DA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E44E1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F948BB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0C0D0B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1398C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D9E3C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0484C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C6618A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CCF3D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B3874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10,0</w:t>
            </w:r>
          </w:p>
        </w:tc>
      </w:tr>
      <w:tr w:rsidR="00A465BF" w:rsidRPr="00A465BF" w14:paraId="0B59637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FD9AD4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Обеспечение мер социальной поддержки отдельных категорий граждан</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CDAA5A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B11347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1648F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FA0B1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70080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893A3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18B324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15005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BB2A7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250,0</w:t>
            </w:r>
          </w:p>
        </w:tc>
      </w:tr>
      <w:tr w:rsidR="00A465BF" w:rsidRPr="00A465BF" w14:paraId="44EA29A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F4A6BB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513BD0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148669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9400D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F170C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70080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815ED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020F77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C2460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05646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250,0</w:t>
            </w:r>
          </w:p>
        </w:tc>
      </w:tr>
      <w:tr w:rsidR="00A465BF" w:rsidRPr="00A465BF" w14:paraId="4058D23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64D8C4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Обеспечение мер социальной поддержки по оплате проезда отдельными видами транспорта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80BE6C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BA1F9E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FBD1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90C9C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70110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99A52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4614BB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42 909,0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A28C3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27 848,4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E9E08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4 833,0</w:t>
            </w:r>
          </w:p>
        </w:tc>
      </w:tr>
      <w:tr w:rsidR="00A465BF" w:rsidRPr="00A465BF" w14:paraId="3D9770A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A84B8E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0B76A7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77C0F3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600BA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AC676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70110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08A54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BBA599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42 909,0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0C78F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27 848,4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892D3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4 833,0</w:t>
            </w:r>
          </w:p>
        </w:tc>
      </w:tr>
      <w:tr w:rsidR="00A465BF" w:rsidRPr="00A465BF" w14:paraId="10BAC5D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C9142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Выплата социального пособия на погребение и возмещение расходов по гарантированному перечню услуг по погребению</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E15F39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B2E5A9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564D4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DFE23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80110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F6BCE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CB926E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3 731,1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1769D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4 613,0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43BD1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4 613,0</w:t>
            </w:r>
          </w:p>
        </w:tc>
      </w:tr>
      <w:tr w:rsidR="00A465BF" w:rsidRPr="00A465BF" w14:paraId="05F29C7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45C8A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82FF4A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2C89A4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D3952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0E8AB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80110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ED084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C63EF5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E21BD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52361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7,0</w:t>
            </w:r>
          </w:p>
        </w:tc>
      </w:tr>
      <w:tr w:rsidR="00A465BF" w:rsidRPr="00A465BF" w14:paraId="525E614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68BE5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Публичные нормативные социальные выплаты гражданам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85A21C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4CE04B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98AAC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DBEE7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80110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57BC7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9E629C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3 729,5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DC82A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4 486,0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8CA9E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4 486,0</w:t>
            </w:r>
          </w:p>
        </w:tc>
      </w:tr>
      <w:tr w:rsidR="00A465BF" w:rsidRPr="00A465BF" w14:paraId="3B96CED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9C6A55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4C24F4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D67371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BA772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7AEE2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80110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0F7B8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B03B63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71A48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C1E5B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120,0</w:t>
            </w:r>
          </w:p>
        </w:tc>
      </w:tr>
      <w:tr w:rsidR="00A465BF" w:rsidRPr="00A465BF" w14:paraId="7196089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89BF6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«Развитие социального обслуживания населения»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680E68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A198D0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4455A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95E6A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BE03A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E9F3B5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377 565,1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B372D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388 227,7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4A331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384 233,7</w:t>
            </w:r>
          </w:p>
        </w:tc>
      </w:tr>
      <w:tr w:rsidR="00A465BF" w:rsidRPr="00A465BF" w14:paraId="2C720DF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D4548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«Деятельность социальных служб по социальной поддержке, оказанию социально-бытовых, социально-медицинских, психолого-педагогических, социально-правовых услуг, проведению социальной адаптации и реабилитации граждан, находящихся в трудной жизненной ситуации»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3BBD0E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74B070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59D68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881FC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37351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FC5E2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356 128,2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B45A0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352 696,7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EF8FF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352 696,7</w:t>
            </w:r>
          </w:p>
        </w:tc>
      </w:tr>
      <w:tr w:rsidR="00A465BF" w:rsidRPr="00A465BF" w14:paraId="1C7F7FC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8F329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деятельности учреждений для несовершеннолетних, нуждающихся в социальной реабилитации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693E37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289BFD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92829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A9882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6D8B56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2B31E1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229,9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95EF4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361,2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098D5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361,2</w:t>
            </w:r>
          </w:p>
        </w:tc>
      </w:tr>
      <w:tr w:rsidR="00A465BF" w:rsidRPr="00A465BF" w14:paraId="59772BC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255818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556230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489C1D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DE453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11852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2EEC6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B30428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75DCD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5A6C24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8,0</w:t>
            </w:r>
          </w:p>
        </w:tc>
      </w:tr>
      <w:tr w:rsidR="00A465BF" w:rsidRPr="00A465BF" w14:paraId="666D730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D6536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84B149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3612A0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9684F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78E98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A2BCA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92B19E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224,5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8D42E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342,0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4B7FA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342,0</w:t>
            </w:r>
          </w:p>
        </w:tc>
      </w:tr>
      <w:tr w:rsidR="00A465BF" w:rsidRPr="00A465BF" w14:paraId="3A9FCA8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FE1A37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E48C54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C40AD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E14EE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9C912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78E5C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313B2B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BC3C3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5F287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11,2</w:t>
            </w:r>
          </w:p>
        </w:tc>
      </w:tr>
      <w:tr w:rsidR="00A465BF" w:rsidRPr="00A465BF" w14:paraId="4BC6431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285A9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учреждений социального обслуживания граждан пожилого возраста, инвалидов и других категорий граждан, находящихся в трудной жизненной ситуации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A28C3E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8F0355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3BC5F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27644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13820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3E20C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E7D36C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AC70F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76EF4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6,5</w:t>
            </w:r>
          </w:p>
        </w:tc>
      </w:tr>
      <w:tr w:rsidR="00A465BF" w:rsidRPr="00A465BF" w14:paraId="74BC2E5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007E01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92C579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5297DD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CDAB9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3BF3A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13820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FF31E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B2B061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94CA7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28F14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6,5</w:t>
            </w:r>
          </w:p>
        </w:tc>
      </w:tr>
      <w:tr w:rsidR="00A465BF" w:rsidRPr="00A465BF" w14:paraId="178BB7B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4AB6B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75169A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94FAC7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977DC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C06E5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70172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55EAE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6217DF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87 146,0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E9D1E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86 980,9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268A1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86 980,9</w:t>
            </w:r>
          </w:p>
        </w:tc>
      </w:tr>
      <w:tr w:rsidR="00A465BF" w:rsidRPr="00A465BF" w14:paraId="0E64C34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614E0B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9FEC85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E5994D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AFDC0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984C1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70172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ACB30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35CD9C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79 658,9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1A7C3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79 068,7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1CC95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79 068,7</w:t>
            </w:r>
          </w:p>
        </w:tc>
      </w:tr>
      <w:tr w:rsidR="00A465BF" w:rsidRPr="00A465BF" w14:paraId="33993B5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A46F4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14EEE7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C1FDB2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26FAF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76145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70172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F651A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3A8233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7 428,6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5B552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7 911,7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DDF1F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7 911,7</w:t>
            </w:r>
          </w:p>
        </w:tc>
      </w:tr>
      <w:tr w:rsidR="00A465BF" w:rsidRPr="00A465BF" w14:paraId="3670A3A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858C6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66866E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E40355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4BDFE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D9F79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70172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FC1EB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832556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040A5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0E94D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0B559CE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A43AD5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15EA53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6F6414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32D6A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625FD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70172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02E53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021373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551167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D6F3D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0,5</w:t>
            </w:r>
          </w:p>
        </w:tc>
      </w:tr>
      <w:tr w:rsidR="00A465BF" w:rsidRPr="00A465BF" w14:paraId="29F497F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E71384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 xml:space="preserve">Предоставление </w:t>
            </w:r>
            <w:proofErr w:type="gramStart"/>
            <w:r w:rsidRPr="00A465BF">
              <w:rPr>
                <w:rFonts w:ascii="Times New Roman" w:hAnsi="Times New Roman"/>
                <w:color w:val="000000"/>
                <w:sz w:val="18"/>
                <w:szCs w:val="18"/>
              </w:rPr>
              <w:t>меры стимулирования работников муниципальных учреждений социального обслуживания</w:t>
            </w:r>
            <w:proofErr w:type="gramEnd"/>
            <w:r w:rsidRPr="00A465BF">
              <w:rPr>
                <w:rFonts w:ascii="Times New Roman" w:hAnsi="Times New Roman"/>
                <w:color w:val="000000"/>
                <w:sz w:val="18"/>
                <w:szCs w:val="18"/>
              </w:rPr>
              <w:t xml:space="preserve"> в виде пособий и компенсации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8894EB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69D4C9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90511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82B79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70190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CA017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7A6CB0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C7D07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9547E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75,6</w:t>
            </w:r>
          </w:p>
        </w:tc>
      </w:tr>
      <w:tr w:rsidR="00A465BF" w:rsidRPr="00A465BF" w14:paraId="4D1FE89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7762B1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B607EE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FF04FE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3767B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92431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70190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2506B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27EE68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5FB42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8ED22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75,6</w:t>
            </w:r>
          </w:p>
        </w:tc>
      </w:tr>
      <w:tr w:rsidR="00A465BF" w:rsidRPr="00A465BF" w14:paraId="783E7B1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2A05C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32D5E5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E8A0E4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5249E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E9FEC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73880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E00CA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952663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268 719,9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2930D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265 272,5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446E0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265 272,5</w:t>
            </w:r>
          </w:p>
        </w:tc>
      </w:tr>
      <w:tr w:rsidR="00A465BF" w:rsidRPr="00A465BF" w14:paraId="2136180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0049B5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BC9043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9B4A6F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76803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227F9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73880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84F4F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4B62A9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12 986,8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8C45D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12 810,3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60D77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12 810,3</w:t>
            </w:r>
          </w:p>
        </w:tc>
      </w:tr>
      <w:tr w:rsidR="00A465BF" w:rsidRPr="00A465BF" w14:paraId="02092BA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345197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CEFB2C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2AADC2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CDA0A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9945F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73880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1DF50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D4D5D9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864,8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0C3A1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609,5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1DE5E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609,5</w:t>
            </w:r>
          </w:p>
        </w:tc>
      </w:tr>
      <w:tr w:rsidR="00A465BF" w:rsidRPr="00A465BF" w14:paraId="09CF678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4DB842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46881C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847FBC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92A92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702F4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73880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D2CF8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D6F1C0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254 866,8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92C05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251 851,2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E978E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251 851,2</w:t>
            </w:r>
          </w:p>
        </w:tc>
      </w:tr>
      <w:tr w:rsidR="00A465BF" w:rsidRPr="00A465BF" w14:paraId="25D35CB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4C4197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21289A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C37C32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478AA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A046A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73880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C3177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F66E1F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F7254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5F0F1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w:t>
            </w:r>
          </w:p>
        </w:tc>
      </w:tr>
      <w:tr w:rsidR="00A465BF" w:rsidRPr="00A465BF" w14:paraId="0EDFDF2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97E2F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Региональный проект «Старшее поколение»</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5EC0B4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B7A91C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37E62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Я</w:t>
            </w:r>
            <w:proofErr w:type="gramStart"/>
            <w:r w:rsidRPr="00A465BF">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850BA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1C18C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AF026D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21 436,9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100DE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35 531,0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F24F7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31 537,0</w:t>
            </w:r>
          </w:p>
        </w:tc>
      </w:tr>
      <w:tr w:rsidR="00A465BF" w:rsidRPr="00A465BF" w14:paraId="316581E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D7FA65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Создание системы долговременного ухода за гражданами пожилого возраста и инвалидами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51E328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285185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04B83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Я</w:t>
            </w:r>
            <w:proofErr w:type="gramStart"/>
            <w:r w:rsidRPr="00A465BF">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1D2A8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51630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F4FDC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9B927B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21 436,9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348E0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35 531,0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3AD0B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31 537,0</w:t>
            </w:r>
          </w:p>
        </w:tc>
      </w:tr>
      <w:tr w:rsidR="00A465BF" w:rsidRPr="00A465BF" w14:paraId="157B328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E344B3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736327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53B66A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DF24C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Я</w:t>
            </w:r>
            <w:proofErr w:type="gramStart"/>
            <w:r w:rsidRPr="00A465BF">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930B5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51630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27A82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D6BCBC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21 436,9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7617D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35 531,0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7D7EE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31 537,0</w:t>
            </w:r>
          </w:p>
        </w:tc>
      </w:tr>
      <w:tr w:rsidR="00A465BF" w:rsidRPr="00A465BF" w14:paraId="40250E8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4F06A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Подпрограмма «Реализация дополнительных мероприятий для граждан, находящихся в трудной жизненной ситуации или нуждающихся в особом участии государства и общества»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CBE9CF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79986D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D6429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C570F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8AE8C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211E81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94 638,5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01E90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31 694,6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55017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31 694,6</w:t>
            </w:r>
          </w:p>
        </w:tc>
      </w:tr>
      <w:tr w:rsidR="00A465BF" w:rsidRPr="00A465BF" w14:paraId="0EB89F2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AA95D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«Мероприятия, направленные на повышение качества жизни населения»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343930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26B59C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607EB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E9EE4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66E26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2083D5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46 998,7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262E2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11 031,6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C5C8E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11 031,6</w:t>
            </w:r>
          </w:p>
        </w:tc>
      </w:tr>
      <w:tr w:rsidR="00A465BF" w:rsidRPr="00A465BF" w14:paraId="6802291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BBF851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Оказание адресной социальной помощи жителям города Прокопьевска, оказавшимся в трудной жизненной ситуации и отдельных категорий граждан, нуждающихся в особом участии государства и общества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D60E9D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9F6CE7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5AA4E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74582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66B92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DD9865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39 611,5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03F03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5 882,8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23D07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5 882,8</w:t>
            </w:r>
          </w:p>
        </w:tc>
      </w:tr>
      <w:tr w:rsidR="00A465BF" w:rsidRPr="00A465BF" w14:paraId="34B6FC6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EE735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7CB248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745F03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1C5FC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92C57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AEF35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FBB7A3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4BC59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E78A7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6,3</w:t>
            </w:r>
          </w:p>
        </w:tc>
      </w:tr>
      <w:tr w:rsidR="00A465BF" w:rsidRPr="00A465BF" w14:paraId="369FEE1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FEA03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556184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2EF419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B38B0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EA6C1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412CE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865955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39 599,4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1F974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5 876,5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FC5D9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5 876,5</w:t>
            </w:r>
          </w:p>
        </w:tc>
      </w:tr>
      <w:tr w:rsidR="00A465BF" w:rsidRPr="00A465BF" w14:paraId="1704A4D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07D6F4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Организация и проведение социально значимых мероприятий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721B90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3C30B2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90461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DEAA0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2E23D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22B42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6 122,0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65C7A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3 874,9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A863A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3 874,9</w:t>
            </w:r>
          </w:p>
        </w:tc>
      </w:tr>
      <w:tr w:rsidR="00A465BF" w:rsidRPr="00A465BF" w14:paraId="678BB9F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833858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B97185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E8E6CB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EDACE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0E0C0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EF5B2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388CA5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629,1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C88B3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685,2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9245C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685,2</w:t>
            </w:r>
          </w:p>
        </w:tc>
      </w:tr>
      <w:tr w:rsidR="00A465BF" w:rsidRPr="00A465BF" w14:paraId="220FA36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6AD87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BFEC72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82B54D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61EFE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3D554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FC340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26561E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5 492,9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691DD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3 189,7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AB0C9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3 189,7</w:t>
            </w:r>
          </w:p>
        </w:tc>
      </w:tr>
      <w:tr w:rsidR="00A465BF" w:rsidRPr="00A465BF" w14:paraId="6334D30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FC5B0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Создание доступной среды для инвалидов и других маломобильных групп населения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83C95E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750670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8D981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11743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13870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A3459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FB238E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1 265,2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3E766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1 273,9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50F78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1 273,9</w:t>
            </w:r>
          </w:p>
        </w:tc>
      </w:tr>
      <w:tr w:rsidR="00A465BF" w:rsidRPr="00A465BF" w14:paraId="5A7AF23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C909D5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2F0FEB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269039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BC299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93C53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13870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00E30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711A77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1 265,2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52044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1 273,9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7AEA4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1 273,9</w:t>
            </w:r>
          </w:p>
        </w:tc>
      </w:tr>
      <w:tr w:rsidR="00A465BF" w:rsidRPr="00A465BF" w14:paraId="77E704A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AA55C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«Социальные гарантии лицам, замещавшим муниципальные и выборные должности»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6A9CFE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B994FC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97032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60B1E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96CB3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6FF731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47 639,8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F03A3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20 663,0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F519A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20 663,0</w:t>
            </w:r>
          </w:p>
        </w:tc>
      </w:tr>
      <w:tr w:rsidR="00A465BF" w:rsidRPr="00A465BF" w14:paraId="137F371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4AB19D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Выплата единовременного поощрения муниципальным служащим за выслугу лет (стаж муниципальной службы), в связи с выходом на пенсию</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30C3C5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77344E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26F1F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1E46D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91387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7311A0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239,3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C1749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2 472,5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A26EB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2 472,5</w:t>
            </w:r>
          </w:p>
        </w:tc>
      </w:tr>
      <w:tr w:rsidR="00A465BF" w:rsidRPr="00A465BF" w14:paraId="45450F7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71D69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442E34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5170FD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C853A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3EC4C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0FD13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0DA43C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239,3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665FB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2 472,5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272481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2 472,5</w:t>
            </w:r>
          </w:p>
        </w:tc>
      </w:tr>
      <w:tr w:rsidR="00A465BF" w:rsidRPr="00A465BF" w14:paraId="6312ED7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56FD7D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выплате пенсий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EB6F49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BD14CB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7A0EB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930EF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85010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B30CE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403B41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47 400,5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20C7F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18 190,5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A376D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18 190,5</w:t>
            </w:r>
          </w:p>
        </w:tc>
      </w:tr>
      <w:tr w:rsidR="00A465BF" w:rsidRPr="00A465BF" w14:paraId="67DCC94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2D0CD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352F57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0A0A4A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D8CE1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67302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85010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AE51D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0871FA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235,7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D6A62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B2225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90,5</w:t>
            </w:r>
          </w:p>
        </w:tc>
      </w:tr>
      <w:tr w:rsidR="00A465BF" w:rsidRPr="00A465BF" w14:paraId="0949945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21DEC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Публичные нормативные социальные выплаты гражданам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A6BCD5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4B2193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7D2D5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403F0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85010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BF288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F83220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47 164,8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BD55F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18 100,0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979C0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18 100,0</w:t>
            </w:r>
          </w:p>
        </w:tc>
      </w:tr>
      <w:tr w:rsidR="00A465BF" w:rsidRPr="00A465BF" w14:paraId="51B738F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6CC47E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«Повышение эффективности управления системой социальной поддержки и социального обслуживания»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5EF96F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37FCCC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E01E4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F73D4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F777D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3BCFD7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109 700,3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53DAF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107 600,3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0382A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107 600,3</w:t>
            </w:r>
          </w:p>
        </w:tc>
      </w:tr>
      <w:tr w:rsidR="00A465BF" w:rsidRPr="00A465BF" w14:paraId="460FD49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11843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«Координация деятельности социальных служб по социальной поддержке и социальному обслуживанию населения»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40B2BE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BA0B7B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B44C5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E2225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4C30E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DFE05A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109 700,3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2CF8A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107 600,3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4BA54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107 600,3</w:t>
            </w:r>
          </w:p>
        </w:tc>
      </w:tr>
      <w:tr w:rsidR="00A465BF" w:rsidRPr="00A465BF" w14:paraId="5C319CA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5B186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Социальная поддержка и социальное обслуживание населения в части содержания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9C494D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58FD3E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C0204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A4015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70280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D4388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88874C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109 700,3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F577F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107 600,3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08585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107 600,3</w:t>
            </w:r>
          </w:p>
        </w:tc>
      </w:tr>
      <w:tr w:rsidR="00A465BF" w:rsidRPr="00A465BF" w14:paraId="1E3D3DD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53A28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18F42E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00574C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5EA5C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09B4D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70280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6C03E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3DFC1A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100 261,0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15688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100 264,6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56FD3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100 264,6</w:t>
            </w:r>
          </w:p>
        </w:tc>
      </w:tr>
      <w:tr w:rsidR="00A465BF" w:rsidRPr="00A465BF" w14:paraId="618E7A4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7920B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7E7EEC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7BF54C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2346A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5A6D0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70280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148E4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5A2847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9 432,3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BFD6A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7 331,7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9B1C0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7 331,7</w:t>
            </w:r>
          </w:p>
        </w:tc>
      </w:tr>
      <w:tr w:rsidR="00A465BF" w:rsidRPr="00A465BF" w14:paraId="4DC9109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F5D1C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E7EA7C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BF72BE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5BEFA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0565A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70280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19BA4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E0BB38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F3CA7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AB117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043F578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8D4F7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92E31F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C3FB13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7F493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2813C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70280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8B828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1A2DB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5958D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B21E4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4,0</w:t>
            </w:r>
          </w:p>
        </w:tc>
      </w:tr>
      <w:tr w:rsidR="00A465BF" w:rsidRPr="00C81B4B" w14:paraId="424E6E9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0E1E41" w14:textId="77777777" w:rsidR="00A465BF" w:rsidRPr="00C81B4B" w:rsidRDefault="00A465BF" w:rsidP="00A465BF">
            <w:pPr>
              <w:rPr>
                <w:rFonts w:ascii="Times New Roman" w:hAnsi="Times New Roman"/>
                <w:b/>
                <w:color w:val="000000"/>
                <w:sz w:val="18"/>
                <w:szCs w:val="18"/>
              </w:rPr>
            </w:pPr>
            <w:r w:rsidRPr="00C81B4B">
              <w:rPr>
                <w:rFonts w:ascii="Times New Roman" w:hAnsi="Times New Roman"/>
                <w:b/>
                <w:color w:val="000000"/>
                <w:sz w:val="18"/>
                <w:szCs w:val="18"/>
              </w:rPr>
              <w:t xml:space="preserve">Муниципальная программа «Формирование здорового </w:t>
            </w:r>
            <w:proofErr w:type="gramStart"/>
            <w:r w:rsidRPr="00C81B4B">
              <w:rPr>
                <w:rFonts w:ascii="Times New Roman" w:hAnsi="Times New Roman"/>
                <w:b/>
                <w:color w:val="000000"/>
                <w:sz w:val="18"/>
                <w:szCs w:val="18"/>
              </w:rPr>
              <w:t>образа жизни населения города Прокопьевска</w:t>
            </w:r>
            <w:proofErr w:type="gramEnd"/>
            <w:r w:rsidRPr="00C81B4B">
              <w:rPr>
                <w:rFonts w:ascii="Times New Roman" w:hAnsi="Times New Roman"/>
                <w:b/>
                <w:color w:val="000000"/>
                <w:sz w:val="18"/>
                <w:szCs w:val="18"/>
              </w:rPr>
              <w:t>»</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AB6446"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732C844"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39B5D7"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01CA7B"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C18E33"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279193D"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774 164,5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CA036A"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404 297,4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F1D392"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404 297,4</w:t>
            </w:r>
          </w:p>
        </w:tc>
      </w:tr>
      <w:tr w:rsidR="00A465BF" w:rsidRPr="00A465BF" w14:paraId="1CDFC22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5F6708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«Развитие спортивных школ»</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A46B4D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593995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6F135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4513C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14447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79318D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267 588,6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2BDB5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274 164,2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8BB65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273 984,2</w:t>
            </w:r>
          </w:p>
        </w:tc>
      </w:tr>
      <w:tr w:rsidR="00A465BF" w:rsidRPr="00A465BF" w14:paraId="140C546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F28777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«Организация деятельности спортивных школ»</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E7BB82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B551C5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2D23D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C436E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7B59A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62ACFF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266 796,2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799D2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273 367,7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8E101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273 187,7</w:t>
            </w:r>
          </w:p>
        </w:tc>
      </w:tr>
      <w:tr w:rsidR="00A465BF" w:rsidRPr="00A465BF" w14:paraId="0C58E06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0E5AE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поддержки юных талантов 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9C2B40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D803A8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52B87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7BA27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159FE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9A347F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0D992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B9BB7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75,0</w:t>
            </w:r>
          </w:p>
        </w:tc>
      </w:tr>
      <w:tr w:rsidR="00A465BF" w:rsidRPr="00A465BF" w14:paraId="26773BA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A6918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92A09B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CC470C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264E7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9D077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34511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4170E8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946B7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EA9C3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11,0</w:t>
            </w:r>
          </w:p>
        </w:tc>
      </w:tr>
      <w:tr w:rsidR="00A465BF" w:rsidRPr="00A465BF" w14:paraId="43F3D94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392BF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757C36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CF0DE4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8C0DC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F8755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BB38D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1816C9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2FFC2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E9447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64,0</w:t>
            </w:r>
          </w:p>
        </w:tc>
      </w:tr>
      <w:tr w:rsidR="00A465BF" w:rsidRPr="00A465BF" w14:paraId="6CCA226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CE3490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деятельности спортивных школ</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675F3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5FB163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900E8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8B178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11997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A3834F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258 979,6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554C1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264 950,7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55C09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264 770,7</w:t>
            </w:r>
          </w:p>
        </w:tc>
      </w:tr>
      <w:tr w:rsidR="00A465BF" w:rsidRPr="00A465BF" w14:paraId="155B004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973A3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1A2083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021AF2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48183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D6F68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BBEEB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CC17DE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163 870,8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07F33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168 477,0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09645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168 297,0</w:t>
            </w:r>
          </w:p>
        </w:tc>
      </w:tr>
      <w:tr w:rsidR="00A465BF" w:rsidRPr="00A465BF" w14:paraId="6AC139F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F27414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FFFCFD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3D5CB9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F0413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01A66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59A0B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E76C05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95 108,8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BE27E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96 473,7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0E398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96 473,7</w:t>
            </w:r>
          </w:p>
        </w:tc>
      </w:tr>
      <w:tr w:rsidR="00A465BF" w:rsidRPr="00A465BF" w14:paraId="4AE823A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D8CD3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организации и проведения спортивных мероприятий спортивными школами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545515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F4EE78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13F25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45C3F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7B769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B81E1A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6 940,1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BB0A0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8 342,0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7B9AA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8 342,0</w:t>
            </w:r>
          </w:p>
        </w:tc>
      </w:tr>
      <w:tr w:rsidR="00A465BF" w:rsidRPr="00A465BF" w14:paraId="778A5F9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AB84B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D10622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891AEE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EEE99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844FB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F34E6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214FD8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4 232,7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4FBC3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4 280,5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F3D04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4 280,5</w:t>
            </w:r>
          </w:p>
        </w:tc>
      </w:tr>
      <w:tr w:rsidR="00A465BF" w:rsidRPr="00A465BF" w14:paraId="170AB74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82841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4133F6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174175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B0B5B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389F3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40405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DF046A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2 707,4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D27B3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4 061,5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CD8F9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4 061,5</w:t>
            </w:r>
          </w:p>
        </w:tc>
      </w:tr>
      <w:tr w:rsidR="00A465BF" w:rsidRPr="00A465BF" w14:paraId="6ADB2B2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25D85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строительства, технического оснащения и укрепления материально-технической базы спортивных школ</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3E9484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786173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349F8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D8A0A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984A1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55F0DE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790,3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A51D9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6C754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1B1170C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148B7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037CC9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7B1A8A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9F238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2288E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EAA26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C64B11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790,3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E9B1D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57743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4EFDF62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71FD77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«Организация деятельности Центра тестирования по выполнению видов испытаний (тестов), нормативов, требований к оценке уровня знаний и умений в области физической культуры и 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B989B0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881713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E0C15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6509B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32311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92B62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792,4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63760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796,5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B48FC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796,5</w:t>
            </w:r>
          </w:p>
        </w:tc>
      </w:tr>
      <w:tr w:rsidR="00A465BF" w:rsidRPr="00A465BF" w14:paraId="2FCE27F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FD91CF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поэтапного внедрения Всероссийского физкультурно-спортивного комплекса «Готов к труду и обороне»</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739380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927279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272E9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33233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DA85B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E479E4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792,4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8F246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796,5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74D9A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796,5</w:t>
            </w:r>
          </w:p>
        </w:tc>
      </w:tr>
      <w:tr w:rsidR="00A465BF" w:rsidRPr="00A465BF" w14:paraId="0E48C89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E0223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B8CAE7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F0E881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889BC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CDC41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E87E2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43D335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792,4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E6F32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796,5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0B36F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796,5</w:t>
            </w:r>
          </w:p>
        </w:tc>
      </w:tr>
      <w:tr w:rsidR="00A465BF" w:rsidRPr="00A465BF" w14:paraId="39CF88A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9445CC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Подпрограмма «Развитие физической культуры и 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EA7941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DE9C5E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59C63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163EF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7B586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9FC831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488 260,0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3D473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99 154,7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E1142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99 334,7</w:t>
            </w:r>
          </w:p>
        </w:tc>
      </w:tr>
      <w:tr w:rsidR="00A465BF" w:rsidRPr="00A465BF" w14:paraId="30C180C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9B9DF4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«Организация деятельности учреждений физической культуры и 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AB8AA7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970B67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14597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B8A4C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959CB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A9E41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476 448,0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9FDE0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88 411,5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15C20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88 591,5</w:t>
            </w:r>
          </w:p>
        </w:tc>
      </w:tr>
      <w:tr w:rsidR="00A465BF" w:rsidRPr="00A465BF" w14:paraId="7D22D82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75297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деятельности (оказание услуг) централизованной бухгалтерии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BC5247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5146EF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F32C5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F7E6A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59977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F13E26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10 530,8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E087A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10 513,3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C087B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10 513,3</w:t>
            </w:r>
          </w:p>
        </w:tc>
      </w:tr>
      <w:tr w:rsidR="00A465BF" w:rsidRPr="00A465BF" w14:paraId="1D547E8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CCB799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504172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8F82A3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77BED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E22A6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81B6D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951297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10 530,8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B039E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10 513,3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AB43C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10 513,3</w:t>
            </w:r>
          </w:p>
        </w:tc>
      </w:tr>
      <w:tr w:rsidR="00A465BF" w:rsidRPr="00A465BF" w14:paraId="116800B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D874C0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деятельности учреждений физической культуры и 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A7C5E7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041D93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37243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74468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C2F4B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832455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75 136,4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9A7A3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76 060,7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503E0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76 240,7</w:t>
            </w:r>
          </w:p>
        </w:tc>
      </w:tr>
      <w:tr w:rsidR="00A465BF" w:rsidRPr="00A465BF" w14:paraId="7C4E273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DF0171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EB39AE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B4BB62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974B7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36B32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849FD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CF5A4F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26 884,9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C5B29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26 209,8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60A95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26 389,8</w:t>
            </w:r>
          </w:p>
        </w:tc>
      </w:tr>
      <w:tr w:rsidR="00A465BF" w:rsidRPr="00A465BF" w14:paraId="4C0787D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D42EE9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BC8556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F81008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FDDFD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80CF6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A1D19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2F2CE5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48 251,5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E2F82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49 850,9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570FD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49 850,9</w:t>
            </w:r>
          </w:p>
        </w:tc>
      </w:tr>
      <w:tr w:rsidR="00A465BF" w:rsidRPr="00A465BF" w14:paraId="09F1459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7F4248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организации и проведения спортивных мероприятий учреждениями физической культуры и 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2ABA9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E461C3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B605A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03F26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76E9E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2F8324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970,6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AD0B0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1 837,5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8D11D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1 837,5</w:t>
            </w:r>
          </w:p>
        </w:tc>
      </w:tr>
      <w:tr w:rsidR="00A465BF" w:rsidRPr="00A465BF" w14:paraId="51A123F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0749F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AAE0EC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278E38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BD444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F02A6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97CBD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B74052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F7428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BFEAD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w:t>
            </w:r>
          </w:p>
        </w:tc>
      </w:tr>
      <w:tr w:rsidR="00A465BF" w:rsidRPr="00A465BF" w14:paraId="583F966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EE20E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371647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028BAB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8FFE3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19120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D53BE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B690BC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635,0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F6985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1 381,2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3FAF9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1 381,2</w:t>
            </w:r>
          </w:p>
        </w:tc>
      </w:tr>
      <w:tr w:rsidR="00A465BF" w:rsidRPr="00A465BF" w14:paraId="018BEBA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A7A053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62735B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943CD4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26C79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C347B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A408E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CF59D2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9B570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65C03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280,0</w:t>
            </w:r>
          </w:p>
        </w:tc>
      </w:tr>
      <w:tr w:rsidR="00A465BF" w:rsidRPr="00A465BF" w14:paraId="3B204EC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FDD22B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188A7C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29993F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CE9C0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43EFC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52E3E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CFE3F1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C6CF8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13A7F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133,6</w:t>
            </w:r>
          </w:p>
        </w:tc>
      </w:tr>
      <w:tr w:rsidR="00A465BF" w:rsidRPr="00A465BF" w14:paraId="056B81F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17A24A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5DCA25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C4B9EC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16BEE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A5E3B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1D570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2A114F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AF1F8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58596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22,7</w:t>
            </w:r>
          </w:p>
        </w:tc>
      </w:tr>
      <w:tr w:rsidR="00A465BF" w:rsidRPr="00A465BF" w14:paraId="60B999C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65B2A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строительства, технического оснащения и укрепления материально-технической базы учреждений 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082926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C37FB1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A8BAF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1930E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76F1D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128241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67 229,6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FC4FA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89A63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1C6973F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4DBB1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010347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8BA309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E61B5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B4D3D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2F959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38A2AA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627,2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92307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5B08B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72409C3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92F31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484CAA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560471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93553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3899A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6BC63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39FA29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66 602,4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2E463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47818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2443A97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3B6B09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Реализация мероприятий по закупке и монтажу оборудования для создания модульных спортивных сооружений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2A1885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9F94D2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10895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71885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L1440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894A6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CF90DF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322 580,6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9A8D4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2BE6D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09B4E5A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C8E85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08513B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C5308D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87B98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E5AB6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L1440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ED5C7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F0231F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322 580,6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4331D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DCA50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40274CC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BDAE9F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«Координация деятельности развития учреждений физической культуры и 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84DBE2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985DFD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E877D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4988E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1703E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1FD8EE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11 812,0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6039E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10 743,2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99B0F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10 743,2</w:t>
            </w:r>
          </w:p>
        </w:tc>
      </w:tr>
      <w:tr w:rsidR="00A465BF" w:rsidRPr="00A465BF" w14:paraId="31DC345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EBA101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деятельности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30918D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F0B47C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CC617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C35B4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92BA1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DF90C3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11 812,0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57A04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10 743,2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ACCA5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10 743,2</w:t>
            </w:r>
          </w:p>
        </w:tc>
      </w:tr>
      <w:tr w:rsidR="00A465BF" w:rsidRPr="00A465BF" w14:paraId="579E642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7CFDBC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C2FE8D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5036D3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82E32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50294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4C5CC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907C9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11 527,1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09549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10 252,6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FF48F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10 252,6</w:t>
            </w:r>
          </w:p>
        </w:tc>
      </w:tr>
      <w:tr w:rsidR="00A465BF" w:rsidRPr="00A465BF" w14:paraId="71A7753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75DA4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E43BE0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7DD92C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5457F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BECAB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7476C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8FC5F2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284,3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DBD00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490,0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C8B3D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490,0</w:t>
            </w:r>
          </w:p>
        </w:tc>
      </w:tr>
      <w:tr w:rsidR="00A465BF" w:rsidRPr="00A465BF" w14:paraId="7A47619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049082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CB01D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3131D2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523EE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4406A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C0DDC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7083D2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20140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ACE12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0,6</w:t>
            </w:r>
          </w:p>
        </w:tc>
      </w:tr>
      <w:tr w:rsidR="00A465BF" w:rsidRPr="00A465BF" w14:paraId="62C85F3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790EA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Подпрограмма «Содержание команд футбольного и хоккейного клубов»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233896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E2B673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22D22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E48BE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6D86BD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AF182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18 315,9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3EC80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30 978,5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8D1E1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30 978,5</w:t>
            </w:r>
          </w:p>
        </w:tc>
      </w:tr>
      <w:tr w:rsidR="00A465BF" w:rsidRPr="00A465BF" w14:paraId="5B85370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FA0C1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«Организация деятельности футбольного и хоккейного клубов»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2AF786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0AB907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D1044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9E4F1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4C246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D1D6C7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18 315,9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D7046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30 978,5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D0777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30 978,5</w:t>
            </w:r>
          </w:p>
        </w:tc>
      </w:tr>
      <w:tr w:rsidR="00A465BF" w:rsidRPr="00A465BF" w14:paraId="058886D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9DC77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деятельности футбольной и хоккейной команд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FFAD11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35230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8E513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CE53E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75328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02184F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16 981,6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F702F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29 278,5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38EA7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29 278,5</w:t>
            </w:r>
          </w:p>
        </w:tc>
      </w:tr>
      <w:tr w:rsidR="00A465BF" w:rsidRPr="00A465BF" w14:paraId="317B9AE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1A9C03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840F81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F79937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1A4C2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E7BEB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8D6BB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E6B475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8 873,7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9DB7F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20 158,8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A852C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20 158,8</w:t>
            </w:r>
          </w:p>
        </w:tc>
      </w:tr>
      <w:tr w:rsidR="00A465BF" w:rsidRPr="00A465BF" w14:paraId="634D44D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DF2026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85426F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F68A53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97A2D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50281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1DF31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E04585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8 107,9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BD82B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9 119,7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4D0F3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9 119,7</w:t>
            </w:r>
          </w:p>
        </w:tc>
      </w:tr>
      <w:tr w:rsidR="00A465BF" w:rsidRPr="00A465BF" w14:paraId="5B6BA1B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56A4D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организации соревнований футбольной и хоккейной команд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4FE1FB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414CE3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37AFB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5C6E2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FB696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807389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1 334,3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13883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5EAEF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1 700,0</w:t>
            </w:r>
          </w:p>
        </w:tc>
      </w:tr>
      <w:tr w:rsidR="00A465BF" w:rsidRPr="00A465BF" w14:paraId="7DE914C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27846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60E5F1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062FE1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BAF1E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DE14A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CC768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6EB39A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0FD97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16989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720,0</w:t>
            </w:r>
          </w:p>
        </w:tc>
      </w:tr>
      <w:tr w:rsidR="00A465BF" w:rsidRPr="00A465BF" w14:paraId="6807FB0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1CEDF0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84FC53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74DEAE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399FE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B7F75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97EA8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F0DA3B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831,9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4FBAA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B800E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980,0</w:t>
            </w:r>
          </w:p>
        </w:tc>
      </w:tr>
      <w:tr w:rsidR="00A465BF" w:rsidRPr="00C81B4B" w14:paraId="54A7AFF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5363C93" w14:textId="77777777" w:rsidR="00A465BF" w:rsidRPr="00C81B4B" w:rsidRDefault="00A465BF" w:rsidP="00A465BF">
            <w:pPr>
              <w:rPr>
                <w:rFonts w:ascii="Times New Roman" w:hAnsi="Times New Roman"/>
                <w:b/>
                <w:color w:val="000000"/>
                <w:sz w:val="18"/>
                <w:szCs w:val="18"/>
              </w:rPr>
            </w:pPr>
            <w:r w:rsidRPr="00C81B4B">
              <w:rPr>
                <w:rFonts w:ascii="Times New Roman" w:hAnsi="Times New Roman"/>
                <w:b/>
                <w:color w:val="000000"/>
                <w:sz w:val="18"/>
                <w:szCs w:val="18"/>
              </w:rPr>
              <w:t>Муниципальная программа «Молодежная политика»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CBE95A3"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67F7DF0"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0F0CFF"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725DF1"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8AAF14"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96B8BE0"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33 204,7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E1E2B9"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13 182,4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C39E95"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13 182,4</w:t>
            </w:r>
          </w:p>
        </w:tc>
      </w:tr>
      <w:tr w:rsidR="00A465BF" w:rsidRPr="00A465BF" w14:paraId="32F3386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017727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«Организация информационного обеспечения в сфере молодежной политики»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E8F659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E38752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F3D86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C0A7F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F8F82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A543A2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4778B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EE746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2 700,0</w:t>
            </w:r>
          </w:p>
        </w:tc>
      </w:tr>
      <w:tr w:rsidR="00A465BF" w:rsidRPr="00A465BF" w14:paraId="68265A0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C7A3B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оказания информационных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0E10E6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4F18A1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4B489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2C523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14310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5B233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663760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B4FF4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B335D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2 700,0</w:t>
            </w:r>
          </w:p>
        </w:tc>
      </w:tr>
      <w:tr w:rsidR="00A465BF" w:rsidRPr="00A465BF" w14:paraId="7802A09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258398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DA39D0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8CAE23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5624D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CF13B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14310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33DFE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221A3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5422F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CD60A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2 250,0</w:t>
            </w:r>
          </w:p>
        </w:tc>
      </w:tr>
      <w:tr w:rsidR="00A465BF" w:rsidRPr="00A465BF" w14:paraId="69EC287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D8AA1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E01DBF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8617C7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F1796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CAAAB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14310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045A4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408B5F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3A2F2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30DF1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450,0</w:t>
            </w:r>
          </w:p>
        </w:tc>
      </w:tr>
      <w:tr w:rsidR="00A465BF" w:rsidRPr="00A465BF" w14:paraId="7FAF822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DA0BC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«Поддержка активной и талантливой молодежи города»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F03300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857639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94CE9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C6EAF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31240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040FF8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6 401,6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96F09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10 482,4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9802C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10 482,4</w:t>
            </w:r>
          </w:p>
        </w:tc>
      </w:tr>
      <w:tr w:rsidR="00A465BF" w:rsidRPr="00A465BF" w14:paraId="3920C01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B2107A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по реализации мер в области молодежной политики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D2F8AA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3E7F61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D9027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40399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ED3B3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E05175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3 999,2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5CB86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4 255,0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1AF47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4 255,0</w:t>
            </w:r>
          </w:p>
        </w:tc>
      </w:tr>
      <w:tr w:rsidR="00A465BF" w:rsidRPr="00A465BF" w14:paraId="31BE5C1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74E8F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819828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5B13D2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82C49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BC0DF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70E9E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DC9A0E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190,0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2E85E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D49E0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22E429A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EDF9C0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3716F7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1CE079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06F4A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E412E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B69BF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589F6F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D56B2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7D95A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125,0</w:t>
            </w:r>
          </w:p>
        </w:tc>
      </w:tr>
      <w:tr w:rsidR="00A465BF" w:rsidRPr="00A465BF" w14:paraId="220B576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1DAAC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B2E65D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E05F47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809A1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A4B09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18305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903EB2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61E83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515D7F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130,0</w:t>
            </w:r>
          </w:p>
        </w:tc>
      </w:tr>
      <w:tr w:rsidR="00A465BF" w:rsidRPr="00A465BF" w14:paraId="11004EB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825E6F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11B2B1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A50C72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F50D0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022BB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54320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610C81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3 213,4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D9942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15FFB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4 000,0</w:t>
            </w:r>
          </w:p>
        </w:tc>
      </w:tr>
      <w:tr w:rsidR="00A465BF" w:rsidRPr="00A465BF" w14:paraId="15243CC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3D7F17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E57EE5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E5EBC8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740AE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D2CA5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A9023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8C78C1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595,8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56357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4DA0F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0E300D3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A3C887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молодежных инициатив, молодежного и студенческого движения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F4C25D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75425B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38708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4256C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0787F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1F8557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383,5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F29EC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4 217,5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C2F4A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4 217,5</w:t>
            </w:r>
          </w:p>
        </w:tc>
      </w:tr>
      <w:tr w:rsidR="00A465BF" w:rsidRPr="00A465BF" w14:paraId="326C653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4780ED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CDEEEE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F7F093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91C7A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A5BD8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654FD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4B4DCE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140,6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8C203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265,0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BC35E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265,0</w:t>
            </w:r>
          </w:p>
        </w:tc>
      </w:tr>
      <w:tr w:rsidR="00A465BF" w:rsidRPr="00A465BF" w14:paraId="516CF87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73AC5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7A7A31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529154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232AA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280FE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F7C6F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F990A1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242,9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23C5E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3 952,5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6D053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3 952,5</w:t>
            </w:r>
          </w:p>
        </w:tc>
      </w:tr>
      <w:tr w:rsidR="00A465BF" w:rsidRPr="00A465BF" w14:paraId="4335720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8430D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Реализация программ и мероприятий по работе с детьми и молодежью</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652728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3FFCD3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71086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5C4B8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S1360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CB756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163E30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2 018,9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0A8CD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2 009,9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C9FE8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2 009,9</w:t>
            </w:r>
          </w:p>
        </w:tc>
      </w:tr>
      <w:tr w:rsidR="00A465BF" w:rsidRPr="00A465BF" w14:paraId="5854AE4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46373B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65B2E2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305DBE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D1983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CA30E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S1360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C2F87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2C2D25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1 819,1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0AFBE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1 819,1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6E0F7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1 819,1</w:t>
            </w:r>
          </w:p>
        </w:tc>
      </w:tr>
      <w:tr w:rsidR="00A465BF" w:rsidRPr="00A465BF" w14:paraId="087C154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ADB03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94E9F3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8402F9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6EAFD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5D7C5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S1360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78D5C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DADEC9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199,8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5B1B2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190,8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2D720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190,8</w:t>
            </w:r>
          </w:p>
        </w:tc>
      </w:tr>
      <w:tr w:rsidR="00A465BF" w:rsidRPr="00A465BF" w14:paraId="4EE1B6E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48975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Основное мероприятие «Создание условий для активного отдыха и занятий спортом детей и молодежи»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AE1A81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DFA2D8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B1969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EA228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3C47F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4A10F1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24 103,1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CDC39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D4919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4157BEE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4338BF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компенсации выпадающих доходов организациям, предоставляющим услуги по содержанию и ремонту парков, скверов, фонтанов, памятников и монументов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88D9C3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BAD90E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9D32A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AE169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A5E02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095C3B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24 103,1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82F5A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16661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3A99B65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43540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7FB352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B341F1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99BF7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526F8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13910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8E46D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84199E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24 103,1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B9F1E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832E7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C81B4B" w14:paraId="3F02D20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F4E2CD" w14:textId="77777777" w:rsidR="00A465BF" w:rsidRPr="00C81B4B" w:rsidRDefault="00A465BF" w:rsidP="00A465BF">
            <w:pPr>
              <w:rPr>
                <w:rFonts w:ascii="Times New Roman" w:hAnsi="Times New Roman"/>
                <w:b/>
                <w:color w:val="000000"/>
                <w:sz w:val="18"/>
                <w:szCs w:val="18"/>
              </w:rPr>
            </w:pPr>
            <w:r w:rsidRPr="00C81B4B">
              <w:rPr>
                <w:rFonts w:ascii="Times New Roman" w:hAnsi="Times New Roman"/>
                <w:b/>
                <w:color w:val="000000"/>
                <w:sz w:val="18"/>
                <w:szCs w:val="18"/>
              </w:rPr>
              <w:t>Муниципальная программа «Развитие малого и среднего предпринимательства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EAD98FC"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14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D2AC1A"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212FE6"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3744D9"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591ED0"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FFCD34"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703435"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8FC844"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400,0</w:t>
            </w:r>
          </w:p>
        </w:tc>
      </w:tr>
      <w:tr w:rsidR="00A465BF" w:rsidRPr="00A465BF" w14:paraId="17DA49E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3F99E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«Финансовая поддержка субъектов малого и среднего предпринимательства»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500F4F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0C24F5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6BA65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D9EFC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CFEB9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38E2BA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2E05D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A3680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400,0</w:t>
            </w:r>
          </w:p>
        </w:tc>
      </w:tr>
      <w:tr w:rsidR="00A465BF" w:rsidRPr="00A465BF" w14:paraId="3960BA5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C52131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 xml:space="preserve">Организация и проведение мероприятий областного и городского значения, участие субъектов малого и среднего предпринимательства и </w:t>
            </w:r>
            <w:proofErr w:type="spellStart"/>
            <w:r w:rsidRPr="00A465BF">
              <w:rPr>
                <w:rFonts w:ascii="Times New Roman" w:hAnsi="Times New Roman"/>
                <w:color w:val="000000"/>
                <w:sz w:val="18"/>
                <w:szCs w:val="18"/>
              </w:rPr>
              <w:t>самозанятых</w:t>
            </w:r>
            <w:proofErr w:type="spellEnd"/>
            <w:r w:rsidRPr="00A465BF">
              <w:rPr>
                <w:rFonts w:ascii="Times New Roman" w:hAnsi="Times New Roman"/>
                <w:color w:val="000000"/>
                <w:sz w:val="18"/>
                <w:szCs w:val="18"/>
              </w:rPr>
              <w:t xml:space="preserve"> граждан в форумах, спартакиадах, выпуск брошюр, плакатов и т.д.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3B28B2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39058E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AFE05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3F94C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3B37D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9DADB2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160DA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17B3F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200,0</w:t>
            </w:r>
          </w:p>
        </w:tc>
      </w:tr>
      <w:tr w:rsidR="00A465BF" w:rsidRPr="00A465BF" w14:paraId="420B3A6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D975B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786E79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D6E94F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54D7A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E16C3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02733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70C00D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8A1B7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4D784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200,0</w:t>
            </w:r>
          </w:p>
        </w:tc>
      </w:tr>
      <w:tr w:rsidR="00A465BF" w:rsidRPr="00A465BF" w14:paraId="2865869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CC0AE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Организация и проведение торжественных мероприятий, посвященных празднованию Дня работников торговли, Дня Российского предпринимательства, Дня работника бытового обслуживания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5CBF34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C40A1B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88C8C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8BC90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14490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ABA44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4C9FB0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AF2C9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24E141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200,0</w:t>
            </w:r>
          </w:p>
        </w:tc>
      </w:tr>
      <w:tr w:rsidR="00A465BF" w:rsidRPr="00A465BF" w14:paraId="2570134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9E9B06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520BC2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DE02A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17764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21B74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14490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80A98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4F3B91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10918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ABD0A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200,0</w:t>
            </w:r>
          </w:p>
        </w:tc>
      </w:tr>
      <w:tr w:rsidR="00A465BF" w:rsidRPr="00C81B4B" w14:paraId="303B326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7A11DC7" w14:textId="77777777" w:rsidR="00A465BF" w:rsidRPr="00C81B4B" w:rsidRDefault="00A465BF" w:rsidP="00A465BF">
            <w:pPr>
              <w:rPr>
                <w:rFonts w:ascii="Times New Roman" w:hAnsi="Times New Roman"/>
                <w:b/>
                <w:color w:val="000000"/>
                <w:sz w:val="18"/>
                <w:szCs w:val="18"/>
              </w:rPr>
            </w:pPr>
            <w:r w:rsidRPr="00C81B4B">
              <w:rPr>
                <w:rFonts w:ascii="Times New Roman" w:hAnsi="Times New Roman"/>
                <w:b/>
                <w:color w:val="000000"/>
                <w:sz w:val="18"/>
                <w:szCs w:val="18"/>
              </w:rPr>
              <w:t>Муниципальная программа «Поддержка городского электрического транспорта»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B004CF5"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17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59541E6"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0DE7CD"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8275BE"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EBE4CC"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1B539BA"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207 606,6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7489AF"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138 450,4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D2D4D2"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138 450,4</w:t>
            </w:r>
          </w:p>
        </w:tc>
      </w:tr>
      <w:tr w:rsidR="00A465BF" w:rsidRPr="00A465BF" w14:paraId="2FFC885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08DF5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«Реализация мер, связанных с осуществлением регулярных перевозок по регулируемым тарифам на муниципальных маршрутах городским наземным электрическим транспортом, выполняемых в порядке реализации муниципального контракта»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6D3BE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6A1418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5B9BB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71230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5AA1D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EFF48B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207 606,6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9644C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138 450,4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D8DF5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138 450,4</w:t>
            </w:r>
          </w:p>
        </w:tc>
      </w:tr>
      <w:tr w:rsidR="00A465BF" w:rsidRPr="00A465BF" w14:paraId="604598C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07178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Финансовое обеспечение услуг, связанных с осуществлением регулярных перевозок по регулируемым тарифам на муниципальных маршрутах городским наземным электрическим транспортом, выполняемых в порядке реализации муниципального контракта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91E1FB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3B34D2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A3A84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7CC22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30474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92A453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195 156,2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AEC03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126 000,0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122C9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126 000,0</w:t>
            </w:r>
          </w:p>
        </w:tc>
      </w:tr>
      <w:tr w:rsidR="00A465BF" w:rsidRPr="00A465BF" w14:paraId="7476BA9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90341A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CFA1CA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228FD1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833D5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D428F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344BB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949B05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195 156,2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FE623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126 000,0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0B318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126 000,0</w:t>
            </w:r>
          </w:p>
        </w:tc>
      </w:tr>
      <w:tr w:rsidR="00A465BF" w:rsidRPr="00A465BF" w14:paraId="384C272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9E10A7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Осуществление отдельных полномочий в сфере организации регулярных перевозок пассажиров и багажа общественным транспортом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95A9E4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47765C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888EE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DE5D2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71620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A86DF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98FA3E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12 450,4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8FA27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12 450,4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58AF5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12 450,4</w:t>
            </w:r>
          </w:p>
        </w:tc>
      </w:tr>
      <w:tr w:rsidR="00A465BF" w:rsidRPr="00A465BF" w14:paraId="1D86B68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85D43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52AF07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B56C3D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A3F01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3D714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71620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30687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A259B9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12 450,4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CEC65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12 450,4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A9B292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12 450,4</w:t>
            </w:r>
          </w:p>
        </w:tc>
      </w:tr>
      <w:tr w:rsidR="00A465BF" w:rsidRPr="00C81B4B" w14:paraId="43E4406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1622F4" w14:textId="77777777" w:rsidR="00A465BF" w:rsidRPr="00C81B4B" w:rsidRDefault="00A465BF" w:rsidP="00A465BF">
            <w:pPr>
              <w:rPr>
                <w:rFonts w:ascii="Times New Roman" w:hAnsi="Times New Roman"/>
                <w:b/>
                <w:color w:val="000000"/>
                <w:sz w:val="18"/>
                <w:szCs w:val="18"/>
              </w:rPr>
            </w:pPr>
            <w:r w:rsidRPr="00C81B4B">
              <w:rPr>
                <w:rFonts w:ascii="Times New Roman" w:hAnsi="Times New Roman"/>
                <w:b/>
                <w:color w:val="000000"/>
                <w:sz w:val="18"/>
                <w:szCs w:val="18"/>
              </w:rPr>
              <w:t>Муниципальная программа «Формирование современной городской среды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047BB69"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AEDA402"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B993C0"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662157"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19D25C"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5A7DF67"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178 081,1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322CEF"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43 975,1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F2C7B4"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42 283,5</w:t>
            </w:r>
          </w:p>
        </w:tc>
      </w:tr>
      <w:tr w:rsidR="00A465BF" w:rsidRPr="00A465BF" w14:paraId="5540096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87543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«Создание комфортной городской среды»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0B6563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E16311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66AA5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A14A5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AD755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07BA25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1 248,1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0F904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1E3E1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1324DDA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B4F46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Реализация программ формирования современной городской среды за счет средств юридических и физических лиц</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D11F52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F6C72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43629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2AD80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12580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AE915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80A4F5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1 248,1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92477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CCAD6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37D88FC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57061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D9248D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0017D2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2B369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D9BDC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12580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53733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0779D4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1 248,1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D8C12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759B6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4DB400C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10D26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Региональный проект «Формирование комфортной городской среды»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265447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2004AC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42251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И</w:t>
            </w:r>
            <w:proofErr w:type="gramStart"/>
            <w:r w:rsidRPr="00A465BF">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4969B6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D5B94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230DAD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176 833,0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4836F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43 975,1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7222F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42 283,5</w:t>
            </w:r>
          </w:p>
        </w:tc>
      </w:tr>
      <w:tr w:rsidR="00A465BF" w:rsidRPr="00A465BF" w14:paraId="27A4EE1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8F6C40" w14:textId="77777777" w:rsidR="00A465BF" w:rsidRPr="00A465BF" w:rsidRDefault="00A465BF" w:rsidP="00A465BF">
            <w:pPr>
              <w:rPr>
                <w:rFonts w:ascii="Times New Roman" w:hAnsi="Times New Roman"/>
                <w:color w:val="000000"/>
                <w:sz w:val="18"/>
                <w:szCs w:val="18"/>
              </w:rPr>
            </w:pPr>
            <w:proofErr w:type="gramStart"/>
            <w:r w:rsidRPr="00A465BF">
              <w:rPr>
                <w:rFonts w:ascii="Times New Roman" w:hAnsi="Times New Roman"/>
                <w:color w:val="000000"/>
                <w:sz w:val="18"/>
                <w:szCs w:val="18"/>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w:t>
            </w:r>
            <w:proofErr w:type="spellStart"/>
            <w:r w:rsidRPr="00A465BF">
              <w:rPr>
                <w:rFonts w:ascii="Times New Roman" w:hAnsi="Times New Roman"/>
                <w:color w:val="000000"/>
                <w:sz w:val="18"/>
                <w:szCs w:val="18"/>
              </w:rPr>
              <w:t>Тырганский</w:t>
            </w:r>
            <w:proofErr w:type="spellEnd"/>
            <w:r w:rsidRPr="00A465BF">
              <w:rPr>
                <w:rFonts w:ascii="Times New Roman" w:hAnsi="Times New Roman"/>
                <w:color w:val="000000"/>
                <w:sz w:val="18"/>
                <w:szCs w:val="18"/>
              </w:rPr>
              <w:t xml:space="preserve"> парк.</w:t>
            </w:r>
            <w:proofErr w:type="gramEnd"/>
            <w:r w:rsidRPr="00A465BF">
              <w:rPr>
                <w:rFonts w:ascii="Times New Roman" w:hAnsi="Times New Roman"/>
                <w:color w:val="000000"/>
                <w:sz w:val="18"/>
                <w:szCs w:val="18"/>
              </w:rPr>
              <w:t xml:space="preserve"> «Выставка Достижений</w:t>
            </w:r>
            <w:proofErr w:type="gramStart"/>
            <w:r w:rsidRPr="00A465BF">
              <w:rPr>
                <w:rFonts w:ascii="Times New Roman" w:hAnsi="Times New Roman"/>
                <w:color w:val="000000"/>
                <w:sz w:val="18"/>
                <w:szCs w:val="18"/>
              </w:rPr>
              <w:t xml:space="preserve"> Н</w:t>
            </w:r>
            <w:proofErr w:type="gramEnd"/>
            <w:r w:rsidRPr="00A465BF">
              <w:rPr>
                <w:rFonts w:ascii="Times New Roman" w:hAnsi="Times New Roman"/>
                <w:color w:val="000000"/>
                <w:sz w:val="18"/>
                <w:szCs w:val="18"/>
              </w:rPr>
              <w:t>ашего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2389A6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0895D3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CA702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И</w:t>
            </w:r>
            <w:proofErr w:type="gramStart"/>
            <w:r w:rsidRPr="00A465BF">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3D929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54241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2C649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1C039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110 390,6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C2B91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44274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5EC44B3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4FEEB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E86631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49507A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5393D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И</w:t>
            </w:r>
            <w:proofErr w:type="gramStart"/>
            <w:r w:rsidRPr="00A465BF">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5AA65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54241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AB791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A52724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110 390,6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F7DE3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14F9E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607B356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875D1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Реализация программ формирования современной городской среды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30A435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BC57B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0F836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И</w:t>
            </w:r>
            <w:proofErr w:type="gramStart"/>
            <w:r w:rsidRPr="00A465BF">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3044A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55550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C5C24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3BA3BC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66 442,4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9477B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43 975,1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C2992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42 283,5</w:t>
            </w:r>
          </w:p>
        </w:tc>
      </w:tr>
      <w:tr w:rsidR="00A465BF" w:rsidRPr="00A465BF" w14:paraId="22AD4F2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1BD8DE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FF8F78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D3D13E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31ED5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И</w:t>
            </w:r>
            <w:proofErr w:type="gramStart"/>
            <w:r w:rsidRPr="00A465BF">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6B340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55550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B8532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659D74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66 442,4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A3B04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43 975,1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AE819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42 283,5</w:t>
            </w:r>
          </w:p>
        </w:tc>
      </w:tr>
      <w:tr w:rsidR="00A465BF" w:rsidRPr="00C81B4B" w14:paraId="363C53E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DC141FC" w14:textId="77777777" w:rsidR="00A465BF" w:rsidRPr="00C81B4B" w:rsidRDefault="00A465BF" w:rsidP="00A465BF">
            <w:pPr>
              <w:rPr>
                <w:rFonts w:ascii="Times New Roman" w:hAnsi="Times New Roman"/>
                <w:b/>
                <w:color w:val="000000"/>
                <w:sz w:val="18"/>
                <w:szCs w:val="18"/>
              </w:rPr>
            </w:pPr>
            <w:r w:rsidRPr="00C81B4B">
              <w:rPr>
                <w:rFonts w:ascii="Times New Roman" w:hAnsi="Times New Roman"/>
                <w:b/>
                <w:color w:val="000000"/>
                <w:sz w:val="18"/>
                <w:szCs w:val="18"/>
              </w:rPr>
              <w:t>Муниципальная программа «Жилищно-коммунальное хозяйство и благоустройство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A0D45B4"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A37C642"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BDB0D6"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35D9F0"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F677A4" w14:textId="77777777" w:rsidR="00A465BF" w:rsidRPr="00C81B4B" w:rsidRDefault="00A465BF" w:rsidP="00A465BF">
            <w:pPr>
              <w:jc w:val="center"/>
              <w:rPr>
                <w:rFonts w:ascii="Times New Roman" w:hAnsi="Times New Roman"/>
                <w:b/>
                <w:color w:val="000000"/>
                <w:sz w:val="18"/>
                <w:szCs w:val="18"/>
              </w:rPr>
            </w:pPr>
            <w:r w:rsidRPr="00C81B4B">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658DC45"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2 227 667,5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07091F"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1 990 690,4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AF5E419" w14:textId="77777777" w:rsidR="00A465BF" w:rsidRPr="00C81B4B" w:rsidRDefault="00A465BF" w:rsidP="00A465BF">
            <w:pPr>
              <w:jc w:val="right"/>
              <w:rPr>
                <w:rFonts w:ascii="Times New Roman" w:hAnsi="Times New Roman"/>
                <w:b/>
                <w:sz w:val="18"/>
                <w:szCs w:val="18"/>
              </w:rPr>
            </w:pPr>
            <w:r w:rsidRPr="00C81B4B">
              <w:rPr>
                <w:rFonts w:ascii="Times New Roman" w:hAnsi="Times New Roman"/>
                <w:b/>
                <w:sz w:val="18"/>
                <w:szCs w:val="18"/>
              </w:rPr>
              <w:t>1 931 587,0</w:t>
            </w:r>
          </w:p>
        </w:tc>
      </w:tr>
      <w:tr w:rsidR="00A465BF" w:rsidRPr="00A465BF" w14:paraId="353E2BC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6B569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Подпрограмма «Модернизация объектов коммунальной инфраструктуры и поддержка жилищно-коммунального хозяйства»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7E626B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367187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23322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46D0B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C2B7B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60E548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7 356,0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CD743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49 000,0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F1470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0,0</w:t>
            </w:r>
          </w:p>
        </w:tc>
      </w:tr>
      <w:tr w:rsidR="00A465BF" w:rsidRPr="00A465BF" w14:paraId="0F49281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2294D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«Обеспечение надежности систем теплоснабжения, водоснабжения, водоотведения и очистных сооружений»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2B5A9C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E3EA8F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E58AC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0A268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75A76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9A4968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7 356,0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A30818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E5FDD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5D31018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937FD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на модернизацию котельного оборудования, на строительство, реконструкцию и капитальный ремонт сетей водоснабжения и водоотведения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99BA57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327513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64AC4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31600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3DD6A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360333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7 356,0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996C1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D4A7A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4BD2EEC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C14203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B2489B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3C4F47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E4881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4515F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67C4F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BFC590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7 356,0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AF1246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0E9E1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364D237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1F4B1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«Создание условий для обеспечения качества услуг жилищно-коммунального хозяйства для населения»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991AAE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456DE4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9AFD2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EE781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81E9A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0EDFA6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ABD42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49 000,0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F69F6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6947B9D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56037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Строительство, реконструкция и капитальный ремонт объектов коммунальной инфраструктуры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6CFBC6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A7BA2E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24FF1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5BBFC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S1170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D9BAC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DFD4B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F12C1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49 000,0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34D7C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77F8425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FB0BD9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Строительство, реконструкция и капитальный ремонт объектов коммунальной инфраструктуры (за счет средств областного бюджета)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6690A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BC7B96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1F4A8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7AEEC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S1171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279BB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08E922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88C81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49 000,0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71EF5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379F06A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15B3A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D99385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A12A64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81379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3DD72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S1171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7390F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F8E1EF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47AB1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49 000,0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7BBA1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276626F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CF2FF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«Компенсация выпадающих доходов организациям, предоставляющим населению услуги по тарифам, не обеспечивающим возмещение издержек»</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971491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A0DD02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F6FEA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93ECA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EAFED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73E4F3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1 354 129,6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72197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1 397 764,2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48E42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1 411 033,3</w:t>
            </w:r>
          </w:p>
        </w:tc>
      </w:tr>
      <w:tr w:rsidR="00A465BF" w:rsidRPr="00A465BF" w14:paraId="3F14B2F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F1369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«Компенсация потерь в доходах предприятий, возникающих в результате регулирования тарифов»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4C8BB9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3D15D2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F098E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27DFE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C50A3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C25B87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1 354 129,6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22C15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1 397 764,2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60EA9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1 411 033,3</w:t>
            </w:r>
          </w:p>
        </w:tc>
      </w:tr>
      <w:tr w:rsidR="00A465BF" w:rsidRPr="00A465BF" w14:paraId="11C5DA7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21ACB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EEB577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5878DE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5AD12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17561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72570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4D457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C6E625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153 090,4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BF5D0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172 516,1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5FA83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174 153,8</w:t>
            </w:r>
          </w:p>
        </w:tc>
      </w:tr>
      <w:tr w:rsidR="00A465BF" w:rsidRPr="00A465BF" w14:paraId="7575BCB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E5AEAC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0EEF06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98953C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606B5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01AA5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72570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F1848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075371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153 090,4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CF18E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172 516,1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FAAAC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174 153,8</w:t>
            </w:r>
          </w:p>
        </w:tc>
      </w:tr>
      <w:tr w:rsidR="00A465BF" w:rsidRPr="00A465BF" w14:paraId="3CB339D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0D5124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92AA2A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ADD1D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58907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AAA06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9Т010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D9AA8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B70B01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1 201 039,2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2096D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1 225 248,1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483F5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1 236 879,5</w:t>
            </w:r>
          </w:p>
        </w:tc>
      </w:tr>
      <w:tr w:rsidR="00A465BF" w:rsidRPr="00A465BF" w14:paraId="5F4E95F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BE8DE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357860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FBCA41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EFC40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3FE08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9Т010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95D71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36A4A3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1 201 039,2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AE72F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1 225 248,1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7DCDD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1 236 879,5</w:t>
            </w:r>
          </w:p>
        </w:tc>
      </w:tr>
      <w:tr w:rsidR="00A465BF" w:rsidRPr="00A465BF" w14:paraId="49A1B2F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4DBC4B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 xml:space="preserve">Подпрограмма «Энергосбережение и повышение </w:t>
            </w:r>
            <w:proofErr w:type="spellStart"/>
            <w:r w:rsidRPr="00A465BF">
              <w:rPr>
                <w:rFonts w:ascii="Times New Roman" w:hAnsi="Times New Roman"/>
                <w:color w:val="000000"/>
                <w:sz w:val="18"/>
                <w:szCs w:val="18"/>
              </w:rPr>
              <w:t>энергоэффективности</w:t>
            </w:r>
            <w:proofErr w:type="spellEnd"/>
            <w:r w:rsidRPr="00A465BF">
              <w:rPr>
                <w:rFonts w:ascii="Times New Roman" w:hAnsi="Times New Roman"/>
                <w:color w:val="000000"/>
                <w:sz w:val="18"/>
                <w:szCs w:val="18"/>
              </w:rPr>
              <w:t>»</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E16DC8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E17E3E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8F67E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92690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D4166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36C0D4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19 400,0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45A4B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CE125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9 000,0</w:t>
            </w:r>
          </w:p>
        </w:tc>
      </w:tr>
      <w:tr w:rsidR="00A465BF" w:rsidRPr="00A465BF" w14:paraId="1599045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B5AE1F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«Энергосбережение и повышение энергетической эффективности в теплоснабжении и системах коммунальной инфраструктуры»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89C1B8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7D8A62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6A915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567D6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1617E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3A1102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19 400,0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F58A5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C86A0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9 000,0</w:t>
            </w:r>
          </w:p>
        </w:tc>
      </w:tr>
      <w:tr w:rsidR="00A465BF" w:rsidRPr="00A465BF" w14:paraId="021810B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A471C2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на выполнение работ по актуализации схемы теплоснабжения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50FA24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3D1CB7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77AB9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FE700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14640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1CDB3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513A86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311B6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F585B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600,0</w:t>
            </w:r>
          </w:p>
        </w:tc>
      </w:tr>
      <w:tr w:rsidR="00A465BF" w:rsidRPr="00A465BF" w14:paraId="285ECED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045A4F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D5FD2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E5CDFB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FE30B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9FA4C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14640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8197B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AA672D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908BC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4E494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600,0</w:t>
            </w:r>
          </w:p>
        </w:tc>
      </w:tr>
      <w:tr w:rsidR="00A465BF" w:rsidRPr="00A465BF" w14:paraId="4B74930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30D21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на выполнение работ по актуализации схем водоснабжения и водоотведения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3F9602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0E9914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78237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F58D0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14650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304EF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D52122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8F336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B3594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500,0</w:t>
            </w:r>
          </w:p>
        </w:tc>
      </w:tr>
      <w:tr w:rsidR="00A465BF" w:rsidRPr="00A465BF" w14:paraId="26F0786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38FBD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F2197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6ADDAC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AE7ED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44349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14650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A2CA8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E400A6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DB490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8DCCA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500,0</w:t>
            </w:r>
          </w:p>
        </w:tc>
      </w:tr>
      <w:tr w:rsidR="00A465BF" w:rsidRPr="00A465BF" w14:paraId="7E22101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481CE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на выполнение работ по разработке программы «Комплексное развитие систем коммунальной инфраструктуры Прокопьевского городского округа»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3898BB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EC164C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45530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8F411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14660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C0A10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CEED16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E33A8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48062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500,0</w:t>
            </w:r>
          </w:p>
        </w:tc>
      </w:tr>
      <w:tr w:rsidR="00A465BF" w:rsidRPr="00A465BF" w14:paraId="272A53C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BCF31A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6B150B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B71CC4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B787A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DCF2A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14660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55E5B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B5A1FF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88AD4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6B79B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500,0</w:t>
            </w:r>
          </w:p>
        </w:tc>
      </w:tr>
      <w:tr w:rsidR="00A465BF" w:rsidRPr="00A465BF" w14:paraId="0E4DD37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DCC66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Обеспечение энергосбережения и повышения энергетической эффективности использования энергетических ресурсов при эксплуатации уличного освещения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9B3E70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5B21B2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C8A8C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0056B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15200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0BF56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ED1AC5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19 400,0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CC284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31A32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7 400,0</w:t>
            </w:r>
          </w:p>
        </w:tc>
      </w:tr>
      <w:tr w:rsidR="00A465BF" w:rsidRPr="00A465BF" w14:paraId="2526A6E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AB60EB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5603D5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1DA31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06B8E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F0EA1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15200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520CB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7BF7CF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19 400,0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29BC1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21863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7 400,0</w:t>
            </w:r>
          </w:p>
        </w:tc>
      </w:tr>
      <w:tr w:rsidR="00A465BF" w:rsidRPr="00A465BF" w14:paraId="7FA52F9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6DCB05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«Поддержка и ремонт жилого фонда»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B6713E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C73C4F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57D9D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4C400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4043B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172F67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1 750,0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66CA8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75D62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15 000,0</w:t>
            </w:r>
          </w:p>
        </w:tc>
      </w:tr>
      <w:tr w:rsidR="00A465BF" w:rsidRPr="00A465BF" w14:paraId="06C97F9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F1EBDB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«Содержание и ремонт жилья с высокой степенью износа»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9601E6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77BD71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F7A6F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CCECC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A47E1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485EC2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1 750,0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C09B8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1B9FA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14 000,0</w:t>
            </w:r>
          </w:p>
        </w:tc>
      </w:tr>
      <w:tr w:rsidR="00A465BF" w:rsidRPr="00A465BF" w14:paraId="689EFE3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B2FE81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содержанию и ремонту ветхого жилищного фонда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7E6C0D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A8020D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77B46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50183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14710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BE2FE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D3F972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687,9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970A9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7DFEA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5 000,0</w:t>
            </w:r>
          </w:p>
        </w:tc>
      </w:tr>
      <w:tr w:rsidR="00A465BF" w:rsidRPr="00A465BF" w14:paraId="36E7EF5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68AA07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F3B39C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E23FF0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FC707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73376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14710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226B9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687ABD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687,9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D86BA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A8203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5 000,0</w:t>
            </w:r>
          </w:p>
        </w:tc>
      </w:tr>
      <w:tr w:rsidR="00A465BF" w:rsidRPr="00A465BF" w14:paraId="007FC7D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AD49F1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отведению сточных вод в ветхом жилищном фонде</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9E8E73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6FAEE2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8EA7A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C2A3E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14730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17E1B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F3BE84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551,0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4BA73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5BC41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4 000,0</w:t>
            </w:r>
          </w:p>
        </w:tc>
      </w:tr>
      <w:tr w:rsidR="00A465BF" w:rsidRPr="00A465BF" w14:paraId="7FCE457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22FA4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5E8F20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498DEB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A5D27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894A2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14730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EF538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86417D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551,0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F37CF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0E75E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4 000,0</w:t>
            </w:r>
          </w:p>
        </w:tc>
      </w:tr>
      <w:tr w:rsidR="00A465BF" w:rsidRPr="00A465BF" w14:paraId="4996F86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74C77B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Финансовое обеспечение мероприятий по ремонту и содержанию внутриквартальных инженерных сетей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B99BE5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426CF3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E7534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71D74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14760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5BAF0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255A3C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511,1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7846F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47EE8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5 000,0</w:t>
            </w:r>
          </w:p>
        </w:tc>
      </w:tr>
      <w:tr w:rsidR="00A465BF" w:rsidRPr="00A465BF" w14:paraId="54A5168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FC554B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04F2E7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8B68A7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EA94A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56997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14760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499A2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6AADD8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511,1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0128F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8E141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5 000,0</w:t>
            </w:r>
          </w:p>
        </w:tc>
      </w:tr>
      <w:tr w:rsidR="00A465BF" w:rsidRPr="00A465BF" w14:paraId="6A5E438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5D71D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«Жилые помещения для социальной защиты отдельных категорий граждан»</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7E5EFB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B29534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6CE64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CABB3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7DC24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293746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E4DC3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E0490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1 000,0</w:t>
            </w:r>
          </w:p>
        </w:tc>
      </w:tr>
      <w:tr w:rsidR="00A465BF" w:rsidRPr="00A465BF" w14:paraId="45CD7F0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D51251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 xml:space="preserve">Финансовое обеспечение мероприятий по созданию </w:t>
            </w:r>
            <w:proofErr w:type="spellStart"/>
            <w:r w:rsidRPr="00A465BF">
              <w:rPr>
                <w:rFonts w:ascii="Times New Roman" w:hAnsi="Times New Roman"/>
                <w:color w:val="000000"/>
                <w:sz w:val="18"/>
                <w:szCs w:val="18"/>
              </w:rPr>
              <w:t>безбарьерной</w:t>
            </w:r>
            <w:proofErr w:type="spellEnd"/>
            <w:r w:rsidRPr="00A465BF">
              <w:rPr>
                <w:rFonts w:ascii="Times New Roman" w:hAnsi="Times New Roman"/>
                <w:color w:val="000000"/>
                <w:sz w:val="18"/>
                <w:szCs w:val="18"/>
              </w:rPr>
              <w:t xml:space="preserve"> среды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D0828F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D1938A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9ED76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BA4C9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18B29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B88291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9E2AB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D92E2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1 000,0</w:t>
            </w:r>
          </w:p>
        </w:tc>
      </w:tr>
      <w:tr w:rsidR="00A465BF" w:rsidRPr="00A465BF" w14:paraId="2D141BF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8F904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99F4D6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F68950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29DAA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B5F97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30C22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B95C75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0CEE4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1F0BC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1 000,0</w:t>
            </w:r>
          </w:p>
        </w:tc>
      </w:tr>
      <w:tr w:rsidR="00A465BF" w:rsidRPr="00A465BF" w14:paraId="5D17E15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82064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«Обеспечение деятельности учреждений жилищно-коммунального комплекса»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236F3E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137F4B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B38D0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365E7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D3177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A37B2A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42 793,6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CC9D2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45 341,4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B5089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45 341,4</w:t>
            </w:r>
          </w:p>
        </w:tc>
      </w:tr>
      <w:tr w:rsidR="00A465BF" w:rsidRPr="00A465BF" w14:paraId="17E9670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82BFDC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«Координация деятельности развития учреждений жилищно-коммунального хозяйства»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AB37FD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33CAFD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32257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D5259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0F20D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B6C9B6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42 793,6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934FA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45 341,4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64B11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45 341,4</w:t>
            </w:r>
          </w:p>
        </w:tc>
      </w:tr>
      <w:tr w:rsidR="00A465BF" w:rsidRPr="00A465BF" w14:paraId="2C9080B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022B54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деятельности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E90A1E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D9F2D2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93E0C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21E65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8E611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E30505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9 690,6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877D1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8 719,6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D6ABF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8 719,6</w:t>
            </w:r>
          </w:p>
        </w:tc>
      </w:tr>
      <w:tr w:rsidR="00A465BF" w:rsidRPr="00A465BF" w14:paraId="11F0AAD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EA7DA9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8794CA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07DE02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0C46C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05073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F242D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1FAE9C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9 110,3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E74F8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8 319,6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E3F9B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8 319,6</w:t>
            </w:r>
          </w:p>
        </w:tc>
      </w:tr>
      <w:tr w:rsidR="00A465BF" w:rsidRPr="00A465BF" w14:paraId="17FDC7D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D7CD0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9E08EB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6CF8C7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4BD15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AA23C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2CA10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B2B5C4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580,3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808AB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56E78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400,0</w:t>
            </w:r>
          </w:p>
        </w:tc>
      </w:tr>
      <w:tr w:rsidR="00A465BF" w:rsidRPr="00A465BF" w14:paraId="1A06D3E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E9599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деятельности МКУ «Служба ЖКХ и благоустройства»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C1F4D7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7ECF85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0047D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D2122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100BD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AA3C3A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33 103,0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95912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36 621,8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EE0A1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36 621,8</w:t>
            </w:r>
          </w:p>
        </w:tc>
      </w:tr>
      <w:tr w:rsidR="00A465BF" w:rsidRPr="00A465BF" w14:paraId="64F5A68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FCF96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DF890C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3D6EA2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E1951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2057D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D5879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0BFEBE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30 350,4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C99F0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33 677,3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E6025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33 677,3</w:t>
            </w:r>
          </w:p>
        </w:tc>
      </w:tr>
      <w:tr w:rsidR="00A465BF" w:rsidRPr="00A465BF" w14:paraId="52B298D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F02E69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D55A66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9DE361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CE7E8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D9D1C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5157A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69C300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2 751,6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EC5E2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2 937,5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E3F81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2 937,5</w:t>
            </w:r>
          </w:p>
        </w:tc>
      </w:tr>
      <w:tr w:rsidR="00A465BF" w:rsidRPr="00A465BF" w14:paraId="26FEC92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89DAF2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454E5C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7FFB3C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A07A6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84F2E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682D6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4A301A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82CB0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B33B8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w:t>
            </w:r>
          </w:p>
        </w:tc>
      </w:tr>
      <w:tr w:rsidR="00A465BF" w:rsidRPr="00A465BF" w14:paraId="48EA09D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78092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3030BA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6E30F9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DABCF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8F719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06B53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B6280E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F8F9A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8EA20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w:t>
            </w:r>
          </w:p>
        </w:tc>
      </w:tr>
      <w:tr w:rsidR="00A465BF" w:rsidRPr="00A465BF" w14:paraId="39ADA9E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588FC4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«Дорожное хозяйство»</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344562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FAA5F9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216DD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7F76A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F771E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6DA972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536 996,4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AE53E8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347 762,9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9DBEC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364 510,3</w:t>
            </w:r>
          </w:p>
        </w:tc>
      </w:tr>
      <w:tr w:rsidR="00A465BF" w:rsidRPr="00A465BF" w14:paraId="680D681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65C885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«Содержание дорог общего пользования, лестничных маршей и пешеходных дорожек»</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6E767F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68D54D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FB8BB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2C221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244C5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69218E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251 779,8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D2013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131 896,0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85E77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67 761,3</w:t>
            </w:r>
          </w:p>
        </w:tc>
      </w:tr>
      <w:tr w:rsidR="00A465BF" w:rsidRPr="00A465BF" w14:paraId="295DAB2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55F2C7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содержанию дорог общего пользования, лестничных маршей и пешеходных дорожек</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F39E9F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BD056B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9B324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E47D1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14600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9F0CF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EC1D32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251 779,8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CF1E9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131 896,0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D57E5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67 761,3</w:t>
            </w:r>
          </w:p>
        </w:tc>
      </w:tr>
      <w:tr w:rsidR="00A465BF" w:rsidRPr="00A465BF" w14:paraId="7CF4ACB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97AAF57"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2A53F5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87D042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14B0B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CD56C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14600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87878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9683C5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231 628,0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DE87D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129 396,0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0E984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65 261,3</w:t>
            </w:r>
          </w:p>
        </w:tc>
      </w:tr>
      <w:tr w:rsidR="00A465BF" w:rsidRPr="00A465BF" w14:paraId="47A5EA2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92C8E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Исполнение судебных актов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7328A2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8EAEF8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F312F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2A4A5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14600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71EA0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52CF2C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12 556,3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699DA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D294D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2 000,0</w:t>
            </w:r>
          </w:p>
        </w:tc>
      </w:tr>
      <w:tr w:rsidR="00A465BF" w:rsidRPr="00A465BF" w14:paraId="1F80CE0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13D9E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B9ADAD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ECB44B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18518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FCD6E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14600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CE19F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DC7DB3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7 595,5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31EB2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17220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500,0</w:t>
            </w:r>
          </w:p>
        </w:tc>
      </w:tr>
      <w:tr w:rsidR="00A465BF" w:rsidRPr="00A465BF" w14:paraId="38BAF62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6D46B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«Ремонт дорог»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A3E1E8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C2661F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89CFD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F68BE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60C90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10CAAF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251 340,4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06CF7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189 267,5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52FCD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278 675,0</w:t>
            </w:r>
          </w:p>
        </w:tc>
      </w:tr>
      <w:tr w:rsidR="00A465BF" w:rsidRPr="00A465BF" w14:paraId="7363816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81665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ремонту дорог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41133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D8A202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6FF905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5056D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12520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20EAD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7DD5D6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86 351,2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55B79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17 224,5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72423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106 632,0</w:t>
            </w:r>
          </w:p>
        </w:tc>
      </w:tr>
      <w:tr w:rsidR="00A465BF" w:rsidRPr="00A465BF" w14:paraId="78784201"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67966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0017C0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00027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6C6F7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FD244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12520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66E31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D237F1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85 348,4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D0628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17 224,5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61FEC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106 632,0</w:t>
            </w:r>
          </w:p>
        </w:tc>
      </w:tr>
      <w:tr w:rsidR="00A465BF" w:rsidRPr="00A465BF" w14:paraId="64D601A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890A2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Исполнение судебных актов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C57B30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B7B7E6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AD79F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2C707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12520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E4460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85E38A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1 002,8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AF4F0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77B7E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21D8075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109AE5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Обеспечение дорожной деятельности в отношении автомобильных дорог общего пользования местного значения и искусственных дорожных сооружений на них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B714D0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4A55CE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E9573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C2CDD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SД100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5F7F2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69EEBE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164 989,2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CC5E0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172 043,0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40D27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172 043,0</w:t>
            </w:r>
          </w:p>
        </w:tc>
      </w:tr>
      <w:tr w:rsidR="00A465BF" w:rsidRPr="00A465BF" w14:paraId="680A559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9E46B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Обеспечение дорожной деятельности в отношении автомобильных дорог общего пользования местного значения и искусственных дорожных сооружений на них (за счет средств областного бюджета)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E0C61A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C0A345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86685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5E763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SД101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E9683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C4F7F6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164 989,2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D6D36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172 043,0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78F98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172 043,0</w:t>
            </w:r>
          </w:p>
        </w:tc>
      </w:tr>
      <w:tr w:rsidR="00A465BF" w:rsidRPr="00A465BF" w14:paraId="5CFCB64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F83352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79A560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6E3545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27428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2F31D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SД101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98034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2C2DCD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164 989,2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9FDFD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172 043,0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5B98A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172 043,0</w:t>
            </w:r>
          </w:p>
        </w:tc>
      </w:tr>
      <w:tr w:rsidR="00A465BF" w:rsidRPr="00A465BF" w14:paraId="31AC646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5EAB48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«Повышение безопасности дорожного движения»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81CE2A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731112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6C5E1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62461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26A60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EBB89F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33 876,2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A9CB5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26 599,4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EB6C7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18 074,0</w:t>
            </w:r>
          </w:p>
        </w:tc>
      </w:tr>
      <w:tr w:rsidR="00A465BF" w:rsidRPr="00A465BF" w14:paraId="24F2034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D956B9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повышению безопасности дорожного движения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84E1A7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75AE69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4CAC4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7B25C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14960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65C77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FA12D1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33 876,2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4AB80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26 599,4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837A2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18 074,0</w:t>
            </w:r>
          </w:p>
        </w:tc>
      </w:tr>
      <w:tr w:rsidR="00A465BF" w:rsidRPr="00A465BF" w14:paraId="4FF8C84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73D3B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D8D098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6B3BDA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80D88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FEEFA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14960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3DDB1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C0B35B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31 126,2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18429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25 999,4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C03D3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17 474,0</w:t>
            </w:r>
          </w:p>
        </w:tc>
      </w:tr>
      <w:tr w:rsidR="00A465BF" w:rsidRPr="00A465BF" w14:paraId="69A235F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6277A0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381F1A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B21797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3D176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B8AAF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14960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83443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9DD735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2 750,0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9F67D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60622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600,0</w:t>
            </w:r>
          </w:p>
        </w:tc>
      </w:tr>
      <w:tr w:rsidR="00A465BF" w:rsidRPr="00A465BF" w14:paraId="581D3CA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FDA06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«Содержание и ремонт объектов благоустройства»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300240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773F83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071D1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F4E36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C41E7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DD26CD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144 648,7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A730C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103 554,1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06274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72 026,8</w:t>
            </w:r>
          </w:p>
        </w:tc>
      </w:tr>
      <w:tr w:rsidR="00A465BF" w:rsidRPr="00A465BF" w14:paraId="6E0CF93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4ACFAE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«Ремонт дворовых территорий»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B2181A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F76A29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47DE3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256EC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18817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B2CA28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1 793,6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62FFA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F5E2D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2 550,0</w:t>
            </w:r>
          </w:p>
        </w:tc>
      </w:tr>
      <w:tr w:rsidR="00A465BF" w:rsidRPr="00A465BF" w14:paraId="3B48963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C2D23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ремонту дворовых территорий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708147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C0552A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40971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F1346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12550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7364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CD30A0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1 793,6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34F30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5B513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2 550,0</w:t>
            </w:r>
          </w:p>
        </w:tc>
      </w:tr>
      <w:tr w:rsidR="00A465BF" w:rsidRPr="00A465BF" w14:paraId="5444A1C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B8460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643AC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230179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06159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77D10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12550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9A947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E3D94E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1 793,6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866AA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B6C23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2 550,0</w:t>
            </w:r>
          </w:p>
        </w:tc>
      </w:tr>
      <w:tr w:rsidR="00A465BF" w:rsidRPr="00A465BF" w14:paraId="0AA0784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7FE155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«Содержание и ремонт аллей, площадей, стел, мемориалов»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984CB1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66F5B0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045EE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B8CC2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7DF6E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674B40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55 097,5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2A994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31 827,5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46150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23 230,0</w:t>
            </w:r>
          </w:p>
        </w:tc>
      </w:tr>
      <w:tr w:rsidR="00A465BF" w:rsidRPr="00A465BF" w14:paraId="78E5EFC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33A02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содержанию и ремонту аллей, площадей, стел, мемориалов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C94AA6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E59F2E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C87EA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B0AF3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63F31F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16DA2A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51 589,5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05E88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31 477,5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B5CF7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20 230,0</w:t>
            </w:r>
          </w:p>
        </w:tc>
      </w:tr>
      <w:tr w:rsidR="00A465BF" w:rsidRPr="00A465BF" w14:paraId="50612F0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82DCCA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0106D8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1474FA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C7918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2804E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51774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059925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50 702,5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50129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31 477,5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E6C00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20 230,0</w:t>
            </w:r>
          </w:p>
        </w:tc>
      </w:tr>
      <w:tr w:rsidR="00A465BF" w:rsidRPr="00A465BF" w14:paraId="7AEFA80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55BD4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34B9DF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6F8F88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6267E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389FC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5631D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2C2E6E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887,0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206DE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2426C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407DC60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70E26B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 xml:space="preserve">Реализация проектов </w:t>
            </w:r>
            <w:proofErr w:type="gramStart"/>
            <w:r w:rsidRPr="00A465BF">
              <w:rPr>
                <w:rFonts w:ascii="Times New Roman" w:hAnsi="Times New Roman"/>
                <w:color w:val="000000"/>
                <w:sz w:val="18"/>
                <w:szCs w:val="18"/>
              </w:rPr>
              <w:t>инициативного</w:t>
            </w:r>
            <w:proofErr w:type="gramEnd"/>
            <w:r w:rsidRPr="00A465BF">
              <w:rPr>
                <w:rFonts w:ascii="Times New Roman" w:hAnsi="Times New Roman"/>
                <w:color w:val="000000"/>
                <w:sz w:val="18"/>
                <w:szCs w:val="18"/>
              </w:rPr>
              <w:t xml:space="preserve"> бюджетирования «Твой Кузбасс - твоя инициатива»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4F0961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CBAFF7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E775E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A2506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S3420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F2FEB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423A6F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3 508,0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C88FA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3B7ED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3 000,0</w:t>
            </w:r>
          </w:p>
        </w:tc>
      </w:tr>
      <w:tr w:rsidR="00A465BF" w:rsidRPr="00A465BF" w14:paraId="60FB7AA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4232F7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4E1E80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98EA2D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0AE8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76216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S3420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EC59F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14421A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3 508,0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CB39F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7A903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3 000,0</w:t>
            </w:r>
          </w:p>
        </w:tc>
      </w:tr>
      <w:tr w:rsidR="00A465BF" w:rsidRPr="00A465BF" w14:paraId="79557A9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A9C348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«Содержание зеленых насаждений»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596ED5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A1AF59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4CB8C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58E3F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2D328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6F80B5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12 300,5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D78EB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25 020,0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8C318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15 508,0</w:t>
            </w:r>
          </w:p>
        </w:tc>
      </w:tr>
      <w:tr w:rsidR="00A465BF" w:rsidRPr="00A465BF" w14:paraId="71D4090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F4CA53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содержанию зеленых насаждений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A6ABE7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C1AB24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35303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87AE8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12570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40721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166143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12 300,5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22EB8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25 020,0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B2A0E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15 508,0</w:t>
            </w:r>
          </w:p>
        </w:tc>
      </w:tr>
      <w:tr w:rsidR="00A465BF" w:rsidRPr="00A465BF" w14:paraId="31B8D94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E6BFB9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FA0590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58434C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E9FBA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68207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12570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B162A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B232F3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12 228,1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D7E6F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25 020,0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C4673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15 508,0</w:t>
            </w:r>
          </w:p>
        </w:tc>
      </w:tr>
      <w:tr w:rsidR="00A465BF" w:rsidRPr="00A465BF" w14:paraId="2E0BC4F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74AEB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65FA39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E1363B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E471F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F4E38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12570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C980D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461A1C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72,4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886D6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D9793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0C2A363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9001F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«Содержание и ремонт линий уличного освещения»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3A8FA9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A3194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0C795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98480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0F7E8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7758F9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54 641,7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1203B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17 906,6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268E3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19 990,0</w:t>
            </w:r>
          </w:p>
        </w:tc>
      </w:tr>
      <w:tr w:rsidR="00A465BF" w:rsidRPr="00A465BF" w14:paraId="141A491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6F715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содержанию и ремонту линий уличного освещения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05CE74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720AD1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9D043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B7F9D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12670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F78B1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8A0964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38 532,4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B0F05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17 606,6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01F4D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19 690,0</w:t>
            </w:r>
          </w:p>
        </w:tc>
      </w:tr>
      <w:tr w:rsidR="00A465BF" w:rsidRPr="00A465BF" w14:paraId="78A4134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F72327F"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B080EB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F2AA2B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B0D43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C93ED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12670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7D365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49A9F3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35 738,4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D9F0B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17 606,6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F5900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19 690,0</w:t>
            </w:r>
          </w:p>
        </w:tc>
      </w:tr>
      <w:tr w:rsidR="00A465BF" w:rsidRPr="00A465BF" w14:paraId="4DD0AF1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84220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Исполнение судебных актов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D19FFA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971310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72127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3A1E1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12670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A041A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80458F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542,4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D6269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93D7F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5E98D22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9D8E99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85BAC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25ACF8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D8AEF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BDC8D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12670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CE00D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4044A1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2 251,6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9B67D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EA826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489E1F4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7C1FE6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строительству и реконструкции линий уличного освещения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848802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069BC8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73394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691A5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12680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24EC6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88EE37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16 109,3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BA471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453F6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300,0</w:t>
            </w:r>
          </w:p>
        </w:tc>
      </w:tr>
      <w:tr w:rsidR="00A465BF" w:rsidRPr="00A465BF" w14:paraId="47A3C93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236805"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A5A779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BAB75D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D373B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0C2F4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12680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7F200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FD30F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16 109,3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4D68C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BA42D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300,0</w:t>
            </w:r>
          </w:p>
        </w:tc>
      </w:tr>
      <w:tr w:rsidR="00A465BF" w:rsidRPr="00A465BF" w14:paraId="30479146"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16B0DE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«Содержание и благоустройство частного жилого сектора»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3016FB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926E79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8F633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DE539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3A293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14CF16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20 815,4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D52FD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26 800,0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99330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10 748,8</w:t>
            </w:r>
          </w:p>
        </w:tc>
      </w:tr>
      <w:tr w:rsidR="00A465BF" w:rsidRPr="00A465BF" w14:paraId="46276F9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49CFC5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 xml:space="preserve">Финансовое обеспечение </w:t>
            </w:r>
            <w:proofErr w:type="spellStart"/>
            <w:r w:rsidRPr="00A465BF">
              <w:rPr>
                <w:rFonts w:ascii="Times New Roman" w:hAnsi="Times New Roman"/>
                <w:color w:val="000000"/>
                <w:sz w:val="18"/>
                <w:szCs w:val="18"/>
              </w:rPr>
              <w:t>противопаводковых</w:t>
            </w:r>
            <w:proofErr w:type="spellEnd"/>
            <w:r w:rsidRPr="00A465BF">
              <w:rPr>
                <w:rFonts w:ascii="Times New Roman" w:hAnsi="Times New Roman"/>
                <w:color w:val="000000"/>
                <w:sz w:val="18"/>
                <w:szCs w:val="18"/>
              </w:rPr>
              <w:t xml:space="preserve"> мероприятий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588EA7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096FFA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DA037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C360E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12590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69EC4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199BED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1 089,8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3A817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86744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1 100,0</w:t>
            </w:r>
          </w:p>
        </w:tc>
      </w:tr>
      <w:tr w:rsidR="00A465BF" w:rsidRPr="00A465BF" w14:paraId="0F2D698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1F06BE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F68C01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09EAC6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48575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4B645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12590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565A1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2CB0C9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1 089,8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AE7D0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FE772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1 100,0</w:t>
            </w:r>
          </w:p>
        </w:tc>
      </w:tr>
      <w:tr w:rsidR="00A465BF" w:rsidRPr="00A465BF" w14:paraId="3D113B4E"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35917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содержанию и ремонту дорог и мостов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E19878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46FFF1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9AA53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C048B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12600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B1FD8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858F41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6 855,1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992FC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CBF20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6 570,0</w:t>
            </w:r>
          </w:p>
        </w:tc>
      </w:tr>
      <w:tr w:rsidR="00A465BF" w:rsidRPr="00A465BF" w14:paraId="29BEECC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91CF8B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77EC5C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576EED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B6604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97CB3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12600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5C1E3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8006CB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6 855,1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57739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F90EF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6 570,0</w:t>
            </w:r>
          </w:p>
        </w:tc>
      </w:tr>
      <w:tr w:rsidR="00A465BF" w:rsidRPr="00A465BF" w14:paraId="171BE11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8F1F4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ремонту водопроводов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9AEF5F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81E565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E383D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451A4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12610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0E13D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61B4D0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12 490,8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68165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13 200,0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2DAB9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2 400,0</w:t>
            </w:r>
          </w:p>
        </w:tc>
      </w:tr>
      <w:tr w:rsidR="00A465BF" w:rsidRPr="00A465BF" w14:paraId="35C5F33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96521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8D750E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747C25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F7CA0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0DD4B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12610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A5710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1EDF48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12 490,8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C9E67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13 200,0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9BF2F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2 400,0</w:t>
            </w:r>
          </w:p>
        </w:tc>
      </w:tr>
      <w:tr w:rsidR="00A465BF" w:rsidRPr="00A465BF" w14:paraId="334BB43C"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1018B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вознаграждению председателей поселковых советов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28FE90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5EAE01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A3E7E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04C4C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12630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FD54F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7B25A2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3A829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B163B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358,8</w:t>
            </w:r>
          </w:p>
        </w:tc>
      </w:tr>
      <w:tr w:rsidR="00A465BF" w:rsidRPr="00A465BF" w14:paraId="408E677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A4E259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30593E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081B0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00A22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5A3D4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12630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EE086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3C59DC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41C76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8AE56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358,8</w:t>
            </w:r>
          </w:p>
        </w:tc>
      </w:tr>
      <w:tr w:rsidR="00A465BF" w:rsidRPr="00A465BF" w14:paraId="4935246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2541E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населения частного сектора питьевой водой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A5D77A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EC3575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FAAE7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043A3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39224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DE595C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290,0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B0AB4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A8439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320,0</w:t>
            </w:r>
          </w:p>
        </w:tc>
      </w:tr>
      <w:tr w:rsidR="00A465BF" w:rsidRPr="00A465BF" w14:paraId="0A8313A4"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6C1B67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081DE8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142BF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A93A8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374C3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72FD5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16EEBD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290,0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5B92F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22F0F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320,0</w:t>
            </w:r>
          </w:p>
        </w:tc>
      </w:tr>
      <w:tr w:rsidR="00A465BF" w:rsidRPr="00A465BF" w14:paraId="66349B3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195413C"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Подпрограмма «Экология»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5F47FA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FD1EFD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EC45C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3DE89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10C80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2D60F2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57 060,3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1032D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39 867,8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7C577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14 675,2</w:t>
            </w:r>
          </w:p>
        </w:tc>
      </w:tr>
      <w:tr w:rsidR="00A465BF" w:rsidRPr="00A465BF" w14:paraId="194E4BE0"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B337A2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«Повышение уровня экологической обстановки»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0E1F69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7BE098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81220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02CB5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3FCB4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665A9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57 060,3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AEB0C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39 867,8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2C1365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14 675,2</w:t>
            </w:r>
          </w:p>
        </w:tc>
      </w:tr>
      <w:tr w:rsidR="00A465BF" w:rsidRPr="00A465BF" w14:paraId="003A155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BC1808D"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санитарному содержанию территорий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96D998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CA8D1F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8D15C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88592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12700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D1882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C624A7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10 875,9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CEA2F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4E0C4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11 000,0</w:t>
            </w:r>
          </w:p>
        </w:tc>
      </w:tr>
      <w:tr w:rsidR="00A465BF" w:rsidRPr="00A465BF" w14:paraId="4160F6C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F51E673"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402B1E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670CBC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45923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071F6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12700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4D4B2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449C82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10 875,9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8F581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12 600,0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33CD8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11 000,0</w:t>
            </w:r>
          </w:p>
        </w:tc>
      </w:tr>
      <w:tr w:rsidR="00A465BF" w:rsidRPr="00A465BF" w14:paraId="0E2B71D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FE833B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повышению уровня экологической обстановки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A14E43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E852CE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17DEC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CB2C4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12710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6D5BB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363FB0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20 557,1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A2384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14 832,6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56A60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360,0</w:t>
            </w:r>
          </w:p>
        </w:tc>
      </w:tr>
      <w:tr w:rsidR="00A465BF" w:rsidRPr="00A465BF" w14:paraId="0E617BF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3BC350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64A3BA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8DF832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B686C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5DF2B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12710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3414B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E0B94F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20 557,1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5E6B1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988,6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3F6DB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360,0</w:t>
            </w:r>
          </w:p>
        </w:tc>
      </w:tr>
      <w:tr w:rsidR="00A465BF" w:rsidRPr="00A465BF" w14:paraId="0BB8233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DEB00A"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61457A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572C03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43BF3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0B694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12710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D2FA3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0D63B57"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AF625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13 844,0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5C15A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55866CB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2B52E4"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работ по содержанию мест захоронений и службы по вопросам похоронного дела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317B5D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FA8D29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A4265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5F29F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DA1DE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9BA2F1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4 688,9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AC543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27FF9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1 380,0</w:t>
            </w:r>
          </w:p>
        </w:tc>
      </w:tr>
      <w:tr w:rsidR="00A465BF" w:rsidRPr="00A465BF" w14:paraId="149B8255"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04E54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3DC648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9096E6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DE2E3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9F5C3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A2070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1F41E8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4 688,9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435D4E"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5F71C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1 160,0</w:t>
            </w:r>
          </w:p>
        </w:tc>
      </w:tr>
      <w:tr w:rsidR="00A465BF" w:rsidRPr="00A465BF" w14:paraId="61D3ABA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CE3B77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702401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C61E03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E27AD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9039A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14990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001BC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F35770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2539E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2BA7D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220,0</w:t>
            </w:r>
          </w:p>
        </w:tc>
      </w:tr>
      <w:tr w:rsidR="00A465BF" w:rsidRPr="00A465BF" w14:paraId="44CE87F3"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06D85A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Организация мероприятий при осуществлении деятельности по обращению с животными без владельцев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4AC486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0628C3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AA941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001C7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518AA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440043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1 935,2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EDFDD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1 935,2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2F9E0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1 935,2</w:t>
            </w:r>
          </w:p>
        </w:tc>
      </w:tr>
      <w:tr w:rsidR="00A465BF" w:rsidRPr="00A465BF" w14:paraId="0FD98537"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425676"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5FBB6E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4A45AB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38EB0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9E6A5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70860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62D89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51CB15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1 935,2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CB1F5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1 935,2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7DE57C"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1 935,2</w:t>
            </w:r>
          </w:p>
        </w:tc>
      </w:tr>
      <w:tr w:rsidR="00A465BF" w:rsidRPr="00A465BF" w14:paraId="1BF868E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D8472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Природоохранные мероприятия, реализуемые муниципальными образованиями (природоохранные мероприятия)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22F6C0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0502AD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88ACA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54A37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S079П</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0FECD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BFCC6A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19 003,2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5D950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2B661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27CA3DE2"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DC687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9A1691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0495D7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945ED9"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078DE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S079П</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DB1C4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8D7947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8 703,1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67BBE6"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A04D82"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247F395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B4CFC9"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7940CD6"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5BD5E23"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D129E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4042F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S079П</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55568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7E5EC6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AB50C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10 500,0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47045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5744B078"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FC81C2B"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AED7BB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B0942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310A5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677C5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S079П</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19ADF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460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9336B3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5 800,1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A412D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72918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27FC6A2D"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132C4B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lastRenderedPageBreak/>
              <w:t>Подпрограмма «Оказание финансовой помощи (санации) муниципальным унитарным предприятиям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3B0464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C85611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EBB83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07F9D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0791D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3734A9D"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63 532,9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022A9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2906F4"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0,0</w:t>
            </w:r>
          </w:p>
        </w:tc>
      </w:tr>
      <w:tr w:rsidR="00A465BF" w:rsidRPr="00A465BF" w14:paraId="12BA654A"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9820848"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«Предупреждение банкротства муниципальных унитарных предприятий, восстановление платежеспособности и погашение неисполненных денежных обязательств»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C84740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063B0B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7E5E1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EBEEC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33DCA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FA59BE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45 000,0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5B030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8EEA2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10486EA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CC907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по предупреждению банкротства муниципальных унитарных предприятий, восстановление платежеспособности и погашение неисполненных денежных обязательств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9CFE5A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7A8F94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6FDD9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9446D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15000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6F6CCB"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AAD7FC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45 000,0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0C2C4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0B1C45"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01DFC49B"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CA434E"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B84CF1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10A8C30"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B0E2A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F3287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15000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64E967"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15ACB6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45 000,0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3A87C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780189"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38157E89"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0862E00"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Основное мероприятие «Завершение процедуры ликвидации муниципальных унитарных предприятий»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69F789D"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EE2FBD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E53C68"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4B239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A05DF4"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D40F8C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18 532,9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960C9F"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6EFE10"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5FE39A1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A415A1"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Финансовое обеспечение мероприятий на погашение задолженности для завершения процедуры ликвидации муниципальных унитарных предприятий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0DE7C6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2568C9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5CB0FC"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FE807F"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15400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948DE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313F9C8"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18 532,9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62500A"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A55611"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A465BF" w:rsidRPr="00A465BF" w14:paraId="4C6BE07F" w14:textId="77777777" w:rsidTr="00A465BF">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9C9032" w14:textId="77777777" w:rsidR="00A465BF" w:rsidRPr="00A465BF" w:rsidRDefault="00A465BF" w:rsidP="00A465BF">
            <w:pPr>
              <w:rPr>
                <w:rFonts w:ascii="Times New Roman" w:hAnsi="Times New Roman"/>
                <w:color w:val="000000"/>
                <w:sz w:val="18"/>
                <w:szCs w:val="18"/>
              </w:rPr>
            </w:pPr>
            <w:r w:rsidRPr="00A465BF">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654AE72"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9B534EA"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BBC541"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8B3D0E"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15400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B23865" w14:textId="77777777" w:rsidR="00A465BF" w:rsidRPr="00A465BF" w:rsidRDefault="00A465BF" w:rsidP="00A465BF">
            <w:pPr>
              <w:jc w:val="center"/>
              <w:rPr>
                <w:rFonts w:ascii="Times New Roman" w:hAnsi="Times New Roman"/>
                <w:color w:val="000000"/>
                <w:sz w:val="18"/>
                <w:szCs w:val="18"/>
              </w:rPr>
            </w:pPr>
            <w:r w:rsidRPr="00A465BF">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92A73B3"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18 532,9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A5815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60460B" w14:textId="77777777" w:rsidR="00A465BF" w:rsidRPr="00A465BF" w:rsidRDefault="00A465BF" w:rsidP="00A465BF">
            <w:pPr>
              <w:jc w:val="right"/>
              <w:rPr>
                <w:rFonts w:ascii="Times New Roman" w:hAnsi="Times New Roman"/>
                <w:sz w:val="18"/>
                <w:szCs w:val="18"/>
              </w:rPr>
            </w:pPr>
            <w:r w:rsidRPr="00A465BF">
              <w:rPr>
                <w:rFonts w:ascii="Times New Roman" w:hAnsi="Times New Roman"/>
                <w:sz w:val="18"/>
                <w:szCs w:val="18"/>
              </w:rPr>
              <w:t> </w:t>
            </w:r>
          </w:p>
        </w:tc>
      </w:tr>
      <w:tr w:rsidR="00CD6FA9" w:rsidRPr="003A0635" w14:paraId="18D738C1" w14:textId="77777777" w:rsidTr="00A465BF">
        <w:trPr>
          <w:cantSplit/>
          <w:trHeight w:val="260"/>
        </w:trPr>
        <w:tc>
          <w:tcPr>
            <w:tcW w:w="6663" w:type="dxa"/>
            <w:gridSpan w:val="6"/>
            <w:shd w:val="clear" w:color="auto" w:fill="auto"/>
            <w:vAlign w:val="center"/>
          </w:tcPr>
          <w:p w14:paraId="77B4F101" w14:textId="77777777" w:rsidR="00CD6FA9" w:rsidRPr="00D11887" w:rsidRDefault="00CD6FA9" w:rsidP="00A465BF">
            <w:pPr>
              <w:rPr>
                <w:rFonts w:ascii="Times New Roman" w:hAnsi="Times New Roman"/>
                <w:b/>
                <w:color w:val="000000"/>
                <w:sz w:val="18"/>
                <w:szCs w:val="18"/>
              </w:rPr>
            </w:pPr>
            <w:r w:rsidRPr="00D11887">
              <w:rPr>
                <w:rFonts w:ascii="Times New Roman" w:hAnsi="Times New Roman"/>
                <w:b/>
                <w:color w:val="000000"/>
                <w:sz w:val="18"/>
                <w:szCs w:val="18"/>
              </w:rPr>
              <w:t>Итого</w:t>
            </w:r>
          </w:p>
        </w:tc>
        <w:tc>
          <w:tcPr>
            <w:tcW w:w="1276" w:type="dxa"/>
            <w:shd w:val="clear" w:color="000000" w:fill="FFFFFF"/>
            <w:vAlign w:val="center"/>
          </w:tcPr>
          <w:p w14:paraId="738EB4D6" w14:textId="22D013D4" w:rsidR="00CD6FA9" w:rsidRPr="00D11887" w:rsidRDefault="00A465BF" w:rsidP="00A465BF">
            <w:pPr>
              <w:jc w:val="right"/>
              <w:rPr>
                <w:rFonts w:ascii="Times New Roman" w:hAnsi="Times New Roman"/>
                <w:b/>
                <w:sz w:val="18"/>
                <w:szCs w:val="18"/>
              </w:rPr>
            </w:pPr>
            <w:r w:rsidRPr="00A465BF">
              <w:rPr>
                <w:rFonts w:ascii="Times New Roman" w:hAnsi="Times New Roman"/>
                <w:b/>
                <w:sz w:val="18"/>
                <w:szCs w:val="18"/>
              </w:rPr>
              <w:t>12 337 895,2</w:t>
            </w:r>
          </w:p>
        </w:tc>
        <w:tc>
          <w:tcPr>
            <w:tcW w:w="1134" w:type="dxa"/>
            <w:shd w:val="clear" w:color="000000" w:fill="FFFFFF"/>
            <w:vAlign w:val="center"/>
          </w:tcPr>
          <w:p w14:paraId="44BC7126" w14:textId="3D9B726E" w:rsidR="00CD6FA9" w:rsidRPr="00D11887" w:rsidRDefault="00A465BF" w:rsidP="00A465BF">
            <w:pPr>
              <w:jc w:val="right"/>
              <w:rPr>
                <w:rFonts w:ascii="Times New Roman" w:hAnsi="Times New Roman"/>
                <w:b/>
                <w:sz w:val="18"/>
                <w:szCs w:val="18"/>
              </w:rPr>
            </w:pPr>
            <w:r w:rsidRPr="00A465BF">
              <w:rPr>
                <w:rFonts w:ascii="Times New Roman" w:hAnsi="Times New Roman"/>
                <w:b/>
                <w:sz w:val="18"/>
                <w:szCs w:val="18"/>
              </w:rPr>
              <w:t>8 864 790,6</w:t>
            </w:r>
          </w:p>
        </w:tc>
        <w:tc>
          <w:tcPr>
            <w:tcW w:w="1134" w:type="dxa"/>
            <w:shd w:val="clear" w:color="000000" w:fill="FFFFFF"/>
            <w:vAlign w:val="center"/>
          </w:tcPr>
          <w:p w14:paraId="0C4D9EF1" w14:textId="0E1CB7F4" w:rsidR="00CD6FA9" w:rsidRPr="00D11887" w:rsidRDefault="00A465BF" w:rsidP="00A465BF">
            <w:pPr>
              <w:jc w:val="right"/>
              <w:rPr>
                <w:rFonts w:ascii="Times New Roman" w:hAnsi="Times New Roman"/>
                <w:b/>
                <w:sz w:val="18"/>
                <w:szCs w:val="18"/>
              </w:rPr>
            </w:pPr>
            <w:r w:rsidRPr="00A465BF">
              <w:rPr>
                <w:rFonts w:ascii="Times New Roman" w:hAnsi="Times New Roman"/>
                <w:b/>
                <w:sz w:val="18"/>
                <w:szCs w:val="18"/>
              </w:rPr>
              <w:t>8 700 647,8</w:t>
            </w:r>
          </w:p>
        </w:tc>
      </w:tr>
    </w:tbl>
    <w:p w14:paraId="13A8F63E" w14:textId="77777777" w:rsidR="00CD6FA9" w:rsidRDefault="00CD6FA9" w:rsidP="00CD6FA9">
      <w:pPr>
        <w:tabs>
          <w:tab w:val="left" w:pos="0"/>
        </w:tabs>
        <w:rPr>
          <w:rFonts w:ascii="Times New Roman" w:hAnsi="Times New Roman"/>
          <w:color w:val="000000" w:themeColor="text1"/>
          <w:sz w:val="28"/>
          <w:szCs w:val="28"/>
        </w:rPr>
      </w:pPr>
    </w:p>
    <w:p w14:paraId="53FB6FDB" w14:textId="77777777" w:rsidR="00CD6FA9" w:rsidRDefault="00CD6FA9" w:rsidP="00CD6FA9">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6FFEFB66" w14:textId="77777777" w:rsidR="00CD6FA9" w:rsidRDefault="00CD6FA9" w:rsidP="00CD6FA9">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23FF65E7" w14:textId="77777777" w:rsidR="00CD6FA9" w:rsidRDefault="00CD6FA9" w:rsidP="00CD6FA9">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17F50D7C" w14:textId="77777777" w:rsidR="00CD6FA9" w:rsidRPr="00C060C9" w:rsidRDefault="00CD6FA9" w:rsidP="00CD6FA9">
      <w:pPr>
        <w:tabs>
          <w:tab w:val="left" w:pos="0"/>
        </w:tabs>
        <w:rPr>
          <w:rFonts w:ascii="Times New Roman" w:hAnsi="Times New Roman"/>
          <w:color w:val="000000" w:themeColor="text1"/>
          <w:sz w:val="28"/>
          <w:szCs w:val="28"/>
        </w:rPr>
      </w:pPr>
    </w:p>
    <w:p w14:paraId="2F131B39" w14:textId="77777777" w:rsidR="00CD6FA9" w:rsidRPr="00C060C9" w:rsidRDefault="00CD6FA9" w:rsidP="00CD6FA9">
      <w:pPr>
        <w:tabs>
          <w:tab w:val="left" w:pos="0"/>
        </w:tabs>
        <w:rPr>
          <w:rFonts w:ascii="Times New Roman" w:hAnsi="Times New Roman"/>
          <w:color w:val="000000" w:themeColor="text1"/>
          <w:sz w:val="28"/>
          <w:szCs w:val="28"/>
        </w:rPr>
      </w:pPr>
    </w:p>
    <w:p w14:paraId="12EFC82B" w14:textId="77777777" w:rsidR="00D11887" w:rsidRPr="00DE4365" w:rsidRDefault="00D11887">
      <w:pPr>
        <w:rPr>
          <w:rFonts w:ascii="Times New Roman" w:hAnsi="Times New Roman"/>
          <w:color w:val="000000" w:themeColor="text1"/>
          <w:sz w:val="28"/>
          <w:szCs w:val="28"/>
        </w:rPr>
      </w:pPr>
    </w:p>
    <w:sectPr w:rsidR="00D11887" w:rsidRPr="00DE4365" w:rsidSect="00416A73">
      <w:pgSz w:w="11907" w:h="16839" w:code="9"/>
      <w:pgMar w:top="1134" w:right="851" w:bottom="1134" w:left="1418" w:header="0" w:footer="675"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DD61A7" w14:textId="77777777" w:rsidR="00FE6D24" w:rsidRDefault="00FE6D24">
      <w:r>
        <w:separator/>
      </w:r>
    </w:p>
  </w:endnote>
  <w:endnote w:type="continuationSeparator" w:id="0">
    <w:p w14:paraId="77ABB9CB" w14:textId="77777777" w:rsidR="00FE6D24" w:rsidRDefault="00FE6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lbany AMT">
    <w:altName w:val="Arial Unicode MS"/>
    <w:charset w:val="80"/>
    <w:family w:val="roman"/>
    <w:pitch w:val="default"/>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horndale AMT">
    <w:altName w:val="Times New Roman"/>
    <w:panose1 w:val="00000000000000000000"/>
    <w:charset w:val="CC"/>
    <w:family w:val="roman"/>
    <w:notTrueType/>
    <w:pitch w:val="variable"/>
    <w:sig w:usb0="00000201" w:usb1="00000000" w:usb2="00000000" w:usb3="00000000" w:csb0="00000004"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7D7FE7" w14:textId="77777777" w:rsidR="00FE6D24" w:rsidRDefault="00FE6D24">
      <w:r>
        <w:separator/>
      </w:r>
    </w:p>
  </w:footnote>
  <w:footnote w:type="continuationSeparator" w:id="0">
    <w:p w14:paraId="7E7DA03B" w14:textId="77777777" w:rsidR="00FE6D24" w:rsidRDefault="00FE6D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singleLevel"/>
    <w:tmpl w:val="00000003"/>
    <w:name w:val="WW8Num2"/>
    <w:lvl w:ilvl="0">
      <w:start w:val="1"/>
      <w:numFmt w:val="decimal"/>
      <w:lvlText w:val="%1."/>
      <w:lvlJc w:val="left"/>
      <w:pPr>
        <w:tabs>
          <w:tab w:val="num" w:pos="720"/>
        </w:tabs>
        <w:ind w:left="720" w:hanging="360"/>
      </w:pPr>
      <w:rPr>
        <w:rFonts w:cs="Times New Roman"/>
      </w:rPr>
    </w:lvl>
  </w:abstractNum>
  <w:abstractNum w:abstractNumId="4">
    <w:nsid w:val="00000004"/>
    <w:multiLevelType w:val="singleLevel"/>
    <w:tmpl w:val="00000004"/>
    <w:name w:val="WW8Num3"/>
    <w:lvl w:ilvl="0">
      <w:start w:val="1"/>
      <w:numFmt w:val="decimal"/>
      <w:lvlText w:val="%1."/>
      <w:lvlJc w:val="left"/>
      <w:pPr>
        <w:tabs>
          <w:tab w:val="num" w:pos="795"/>
        </w:tabs>
        <w:ind w:left="795" w:hanging="435"/>
      </w:pPr>
      <w:rPr>
        <w:rFonts w:cs="Times New Roman"/>
        <w:sz w:val="28"/>
        <w:szCs w:val="28"/>
      </w:rPr>
    </w:lvl>
  </w:abstractNum>
  <w:abstractNum w:abstractNumId="5">
    <w:nsid w:val="00000005"/>
    <w:multiLevelType w:val="singleLevel"/>
    <w:tmpl w:val="00000005"/>
    <w:name w:val="WW8Num4"/>
    <w:lvl w:ilvl="0">
      <w:start w:val="1"/>
      <w:numFmt w:val="decimal"/>
      <w:lvlText w:val="%1."/>
      <w:lvlJc w:val="left"/>
      <w:pPr>
        <w:tabs>
          <w:tab w:val="num" w:pos="780"/>
        </w:tabs>
        <w:ind w:left="780" w:hanging="420"/>
      </w:pPr>
      <w:rPr>
        <w:rFonts w:cs="Times New Roman"/>
        <w:color w:val="000000"/>
        <w:sz w:val="28"/>
        <w:szCs w:val="28"/>
      </w:rPr>
    </w:lvl>
  </w:abstractNum>
  <w:abstractNum w:abstractNumId="6">
    <w:nsid w:val="00000006"/>
    <w:multiLevelType w:val="singleLevel"/>
    <w:tmpl w:val="00000006"/>
    <w:name w:val="WW8Num5"/>
    <w:lvl w:ilvl="0">
      <w:start w:val="1"/>
      <w:numFmt w:val="decimal"/>
      <w:lvlText w:val="%1."/>
      <w:lvlJc w:val="left"/>
      <w:pPr>
        <w:tabs>
          <w:tab w:val="num" w:pos="0"/>
        </w:tabs>
        <w:ind w:left="1422" w:hanging="855"/>
      </w:pPr>
      <w:rPr>
        <w:rFonts w:cs="Times New Roman"/>
        <w:color w:val="000000"/>
        <w:sz w:val="28"/>
        <w:szCs w:val="28"/>
      </w:rPr>
    </w:lvl>
  </w:abstractNum>
  <w:abstractNum w:abstractNumId="7">
    <w:nsid w:val="08D92A52"/>
    <w:multiLevelType w:val="hybridMultilevel"/>
    <w:tmpl w:val="C284FB0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DEA7A7B"/>
    <w:multiLevelType w:val="singleLevel"/>
    <w:tmpl w:val="315E53BC"/>
    <w:lvl w:ilvl="0">
      <w:start w:val="2"/>
      <w:numFmt w:val="bullet"/>
      <w:lvlText w:val="-"/>
      <w:lvlJc w:val="left"/>
      <w:pPr>
        <w:tabs>
          <w:tab w:val="num" w:pos="1211"/>
        </w:tabs>
        <w:ind w:left="1211" w:hanging="360"/>
      </w:pPr>
      <w:rPr>
        <w:rFonts w:ascii="Times New Roman" w:hAnsi="Times New Roman" w:hint="default"/>
      </w:rPr>
    </w:lvl>
  </w:abstractNum>
  <w:abstractNum w:abstractNumId="9">
    <w:nsid w:val="121D24A7"/>
    <w:multiLevelType w:val="singleLevel"/>
    <w:tmpl w:val="842AE89C"/>
    <w:lvl w:ilvl="0">
      <w:start w:val="1"/>
      <w:numFmt w:val="decimal"/>
      <w:lvlText w:val="%1."/>
      <w:lvlJc w:val="left"/>
      <w:pPr>
        <w:tabs>
          <w:tab w:val="num" w:pos="495"/>
        </w:tabs>
        <w:ind w:left="495" w:hanging="495"/>
      </w:pPr>
      <w:rPr>
        <w:rFonts w:hint="default"/>
      </w:rPr>
    </w:lvl>
  </w:abstractNum>
  <w:abstractNum w:abstractNumId="10">
    <w:nsid w:val="128A66B1"/>
    <w:multiLevelType w:val="singleLevel"/>
    <w:tmpl w:val="DE54D238"/>
    <w:lvl w:ilvl="0">
      <w:start w:val="1"/>
      <w:numFmt w:val="decimal"/>
      <w:lvlText w:val="%1."/>
      <w:lvlJc w:val="left"/>
      <w:pPr>
        <w:tabs>
          <w:tab w:val="num" w:pos="1211"/>
        </w:tabs>
        <w:ind w:left="1211" w:hanging="360"/>
      </w:pPr>
      <w:rPr>
        <w:rFonts w:hint="default"/>
      </w:rPr>
    </w:lvl>
  </w:abstractNum>
  <w:abstractNum w:abstractNumId="11">
    <w:nsid w:val="14C91C8F"/>
    <w:multiLevelType w:val="singleLevel"/>
    <w:tmpl w:val="C09C91EC"/>
    <w:lvl w:ilvl="0">
      <w:start w:val="2"/>
      <w:numFmt w:val="bullet"/>
      <w:lvlText w:val="-"/>
      <w:lvlJc w:val="left"/>
      <w:pPr>
        <w:tabs>
          <w:tab w:val="num" w:pos="360"/>
        </w:tabs>
        <w:ind w:left="360" w:hanging="360"/>
      </w:pPr>
      <w:rPr>
        <w:rFonts w:ascii="Times New Roman" w:hAnsi="Times New Roman" w:hint="default"/>
      </w:rPr>
    </w:lvl>
  </w:abstractNum>
  <w:abstractNum w:abstractNumId="12">
    <w:nsid w:val="17DA4062"/>
    <w:multiLevelType w:val="hybridMultilevel"/>
    <w:tmpl w:val="459CC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C1529C"/>
    <w:multiLevelType w:val="singleLevel"/>
    <w:tmpl w:val="C240A6AE"/>
    <w:lvl w:ilvl="0">
      <w:start w:val="2"/>
      <w:numFmt w:val="bullet"/>
      <w:lvlText w:val="-"/>
      <w:lvlJc w:val="left"/>
      <w:pPr>
        <w:tabs>
          <w:tab w:val="num" w:pos="1494"/>
        </w:tabs>
        <w:ind w:left="1494" w:hanging="360"/>
      </w:pPr>
      <w:rPr>
        <w:rFonts w:hint="default"/>
      </w:rPr>
    </w:lvl>
  </w:abstractNum>
  <w:abstractNum w:abstractNumId="14">
    <w:nsid w:val="21AB5A04"/>
    <w:multiLevelType w:val="multilevel"/>
    <w:tmpl w:val="AB4866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nsid w:val="21E51657"/>
    <w:multiLevelType w:val="hybridMultilevel"/>
    <w:tmpl w:val="BCB893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3855E4D"/>
    <w:multiLevelType w:val="multilevel"/>
    <w:tmpl w:val="AB4866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28BB504C"/>
    <w:multiLevelType w:val="multilevel"/>
    <w:tmpl w:val="E44E0DA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2FDE09A0"/>
    <w:multiLevelType w:val="multilevel"/>
    <w:tmpl w:val="1E42234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nsid w:val="31140150"/>
    <w:multiLevelType w:val="singleLevel"/>
    <w:tmpl w:val="0EA89950"/>
    <w:lvl w:ilvl="0">
      <w:start w:val="2"/>
      <w:numFmt w:val="bullet"/>
      <w:lvlText w:val="-"/>
      <w:lvlJc w:val="left"/>
      <w:pPr>
        <w:tabs>
          <w:tab w:val="num" w:pos="1494"/>
        </w:tabs>
        <w:ind w:left="1494" w:hanging="360"/>
      </w:pPr>
      <w:rPr>
        <w:rFonts w:hint="default"/>
      </w:rPr>
    </w:lvl>
  </w:abstractNum>
  <w:abstractNum w:abstractNumId="20">
    <w:nsid w:val="52956230"/>
    <w:multiLevelType w:val="singleLevel"/>
    <w:tmpl w:val="0DEC7EEE"/>
    <w:lvl w:ilvl="0">
      <w:numFmt w:val="bullet"/>
      <w:lvlText w:val="-"/>
      <w:lvlJc w:val="left"/>
      <w:pPr>
        <w:tabs>
          <w:tab w:val="num" w:pos="1256"/>
        </w:tabs>
        <w:ind w:left="1256" w:hanging="405"/>
      </w:pPr>
      <w:rPr>
        <w:rFonts w:ascii="Times New Roman" w:hAnsi="Times New Roman" w:hint="default"/>
      </w:rPr>
    </w:lvl>
  </w:abstractNum>
  <w:abstractNum w:abstractNumId="21">
    <w:nsid w:val="7950461B"/>
    <w:multiLevelType w:val="hybridMultilevel"/>
    <w:tmpl w:val="6F72C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8"/>
  </w:num>
  <w:num w:numId="3">
    <w:abstractNumId w:val="20"/>
  </w:num>
  <w:num w:numId="4">
    <w:abstractNumId w:val="10"/>
  </w:num>
  <w:num w:numId="5">
    <w:abstractNumId w:val="0"/>
    <w:lvlOverride w:ilvl="0">
      <w:lvl w:ilvl="0">
        <w:start w:val="1"/>
        <w:numFmt w:val="bullet"/>
        <w:lvlText w:val=""/>
        <w:legacy w:legacy="1" w:legacySpace="0" w:legacyIndent="283"/>
        <w:lvlJc w:val="left"/>
        <w:pPr>
          <w:ind w:left="1701" w:hanging="283"/>
        </w:pPr>
        <w:rPr>
          <w:rFonts w:ascii="Wingdings" w:hAnsi="Wingdings" w:hint="default"/>
          <w:b w:val="0"/>
          <w:i w:val="0"/>
          <w:sz w:val="24"/>
        </w:rPr>
      </w:lvl>
    </w:lvlOverride>
  </w:num>
  <w:num w:numId="6">
    <w:abstractNumId w:val="0"/>
  </w:num>
  <w:num w:numId="7">
    <w:abstractNumId w:val="13"/>
  </w:num>
  <w:num w:numId="8">
    <w:abstractNumId w:val="19"/>
  </w:num>
  <w:num w:numId="9">
    <w:abstractNumId w:val="9"/>
  </w:num>
  <w:num w:numId="10">
    <w:abstractNumId w:val="17"/>
  </w:num>
  <w:num w:numId="11">
    <w:abstractNumId w:val="7"/>
  </w:num>
  <w:num w:numId="12">
    <w:abstractNumId w:val="21"/>
  </w:num>
  <w:num w:numId="13">
    <w:abstractNumId w:val="14"/>
  </w:num>
  <w:num w:numId="14">
    <w:abstractNumId w:val="12"/>
  </w:num>
  <w:num w:numId="15">
    <w:abstractNumId w:val="16"/>
  </w:num>
  <w:num w:numId="16">
    <w:abstractNumId w:val="15"/>
  </w:num>
  <w:num w:numId="17">
    <w:abstractNumId w:val="3"/>
  </w:num>
  <w:num w:numId="18">
    <w:abstractNumId w:val="4"/>
  </w:num>
  <w:num w:numId="19">
    <w:abstractNumId w:val="5"/>
  </w:num>
  <w:num w:numId="20">
    <w:abstractNumId w:val="6"/>
  </w:num>
  <w:num w:numId="21">
    <w:abstractNumId w:val="1"/>
  </w:num>
  <w:num w:numId="22">
    <w:abstractNumId w:val="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4C8"/>
    <w:rsid w:val="000013D9"/>
    <w:rsid w:val="000020D2"/>
    <w:rsid w:val="00004789"/>
    <w:rsid w:val="00004F3F"/>
    <w:rsid w:val="00010B1D"/>
    <w:rsid w:val="00011691"/>
    <w:rsid w:val="00011AE5"/>
    <w:rsid w:val="00012675"/>
    <w:rsid w:val="0001403C"/>
    <w:rsid w:val="00014671"/>
    <w:rsid w:val="00014A75"/>
    <w:rsid w:val="00015A70"/>
    <w:rsid w:val="00021192"/>
    <w:rsid w:val="00030D22"/>
    <w:rsid w:val="00032204"/>
    <w:rsid w:val="000353F4"/>
    <w:rsid w:val="00037423"/>
    <w:rsid w:val="000441C0"/>
    <w:rsid w:val="00044BDB"/>
    <w:rsid w:val="00046E71"/>
    <w:rsid w:val="00055A94"/>
    <w:rsid w:val="00057BC2"/>
    <w:rsid w:val="00061CD1"/>
    <w:rsid w:val="00064E9E"/>
    <w:rsid w:val="00067247"/>
    <w:rsid w:val="00071560"/>
    <w:rsid w:val="0007422E"/>
    <w:rsid w:val="00080139"/>
    <w:rsid w:val="0008214A"/>
    <w:rsid w:val="00085C31"/>
    <w:rsid w:val="00085D6E"/>
    <w:rsid w:val="00090385"/>
    <w:rsid w:val="0009278E"/>
    <w:rsid w:val="000B192C"/>
    <w:rsid w:val="000B1DDB"/>
    <w:rsid w:val="000C3351"/>
    <w:rsid w:val="000D4093"/>
    <w:rsid w:val="000E1E57"/>
    <w:rsid w:val="000E37BF"/>
    <w:rsid w:val="000F42A3"/>
    <w:rsid w:val="000F4FA0"/>
    <w:rsid w:val="000F7C94"/>
    <w:rsid w:val="001024C8"/>
    <w:rsid w:val="001025A8"/>
    <w:rsid w:val="00102FD4"/>
    <w:rsid w:val="00103C6B"/>
    <w:rsid w:val="00104780"/>
    <w:rsid w:val="0010503B"/>
    <w:rsid w:val="00106240"/>
    <w:rsid w:val="00106DB6"/>
    <w:rsid w:val="001101FB"/>
    <w:rsid w:val="00111C95"/>
    <w:rsid w:val="00123236"/>
    <w:rsid w:val="001279CE"/>
    <w:rsid w:val="00130A4E"/>
    <w:rsid w:val="00133DEC"/>
    <w:rsid w:val="00134191"/>
    <w:rsid w:val="0013539C"/>
    <w:rsid w:val="00141805"/>
    <w:rsid w:val="00143E06"/>
    <w:rsid w:val="00145B57"/>
    <w:rsid w:val="001557FF"/>
    <w:rsid w:val="00160BC0"/>
    <w:rsid w:val="001643F6"/>
    <w:rsid w:val="00167324"/>
    <w:rsid w:val="00167B7C"/>
    <w:rsid w:val="00167B94"/>
    <w:rsid w:val="00167EE6"/>
    <w:rsid w:val="00170B19"/>
    <w:rsid w:val="001733A2"/>
    <w:rsid w:val="001760BE"/>
    <w:rsid w:val="00180590"/>
    <w:rsid w:val="001815BD"/>
    <w:rsid w:val="00182429"/>
    <w:rsid w:val="00184A22"/>
    <w:rsid w:val="00191EE7"/>
    <w:rsid w:val="0019214A"/>
    <w:rsid w:val="001933F1"/>
    <w:rsid w:val="00194807"/>
    <w:rsid w:val="0019595E"/>
    <w:rsid w:val="001A051E"/>
    <w:rsid w:val="001A0C33"/>
    <w:rsid w:val="001A3902"/>
    <w:rsid w:val="001D17AD"/>
    <w:rsid w:val="001D2EF3"/>
    <w:rsid w:val="001D60D0"/>
    <w:rsid w:val="001D629B"/>
    <w:rsid w:val="001D66EE"/>
    <w:rsid w:val="001E029D"/>
    <w:rsid w:val="001E7CA0"/>
    <w:rsid w:val="001F1498"/>
    <w:rsid w:val="001F1C68"/>
    <w:rsid w:val="001F4F68"/>
    <w:rsid w:val="001F5085"/>
    <w:rsid w:val="00201C30"/>
    <w:rsid w:val="00201C65"/>
    <w:rsid w:val="00204A6A"/>
    <w:rsid w:val="002076A1"/>
    <w:rsid w:val="00220767"/>
    <w:rsid w:val="00221AB2"/>
    <w:rsid w:val="00230A6E"/>
    <w:rsid w:val="002314F1"/>
    <w:rsid w:val="00233A5D"/>
    <w:rsid w:val="0023557C"/>
    <w:rsid w:val="00242D7D"/>
    <w:rsid w:val="00244487"/>
    <w:rsid w:val="00246F91"/>
    <w:rsid w:val="002476C5"/>
    <w:rsid w:val="00247AE3"/>
    <w:rsid w:val="00251429"/>
    <w:rsid w:val="00251D0B"/>
    <w:rsid w:val="00257332"/>
    <w:rsid w:val="0026125E"/>
    <w:rsid w:val="0026483F"/>
    <w:rsid w:val="002667BE"/>
    <w:rsid w:val="002703CA"/>
    <w:rsid w:val="002775C3"/>
    <w:rsid w:val="00280DE2"/>
    <w:rsid w:val="002811EE"/>
    <w:rsid w:val="00283555"/>
    <w:rsid w:val="00285DAE"/>
    <w:rsid w:val="00291438"/>
    <w:rsid w:val="002924DC"/>
    <w:rsid w:val="0029572E"/>
    <w:rsid w:val="002A17B7"/>
    <w:rsid w:val="002A1906"/>
    <w:rsid w:val="002A4CCA"/>
    <w:rsid w:val="002A5518"/>
    <w:rsid w:val="002B0977"/>
    <w:rsid w:val="002B4615"/>
    <w:rsid w:val="002B4AA6"/>
    <w:rsid w:val="002B5378"/>
    <w:rsid w:val="002B56A7"/>
    <w:rsid w:val="002C7BAF"/>
    <w:rsid w:val="002C7D5C"/>
    <w:rsid w:val="002D0B29"/>
    <w:rsid w:val="002D0BB0"/>
    <w:rsid w:val="002D6E6C"/>
    <w:rsid w:val="002E00FC"/>
    <w:rsid w:val="002E0427"/>
    <w:rsid w:val="002E33B2"/>
    <w:rsid w:val="002E7258"/>
    <w:rsid w:val="002F2B7A"/>
    <w:rsid w:val="002F6E89"/>
    <w:rsid w:val="00314BAA"/>
    <w:rsid w:val="00315199"/>
    <w:rsid w:val="00317B51"/>
    <w:rsid w:val="00320881"/>
    <w:rsid w:val="00323236"/>
    <w:rsid w:val="0032484B"/>
    <w:rsid w:val="003267C4"/>
    <w:rsid w:val="0033087B"/>
    <w:rsid w:val="00331CF0"/>
    <w:rsid w:val="00335CA2"/>
    <w:rsid w:val="00336FCF"/>
    <w:rsid w:val="00337FA4"/>
    <w:rsid w:val="00340661"/>
    <w:rsid w:val="00343B53"/>
    <w:rsid w:val="00344F4A"/>
    <w:rsid w:val="0034706A"/>
    <w:rsid w:val="00350C5D"/>
    <w:rsid w:val="00352230"/>
    <w:rsid w:val="00355787"/>
    <w:rsid w:val="003620FB"/>
    <w:rsid w:val="00370A15"/>
    <w:rsid w:val="003767EF"/>
    <w:rsid w:val="003845E5"/>
    <w:rsid w:val="003916B4"/>
    <w:rsid w:val="00391822"/>
    <w:rsid w:val="003939AF"/>
    <w:rsid w:val="003941F5"/>
    <w:rsid w:val="00395F98"/>
    <w:rsid w:val="00396B58"/>
    <w:rsid w:val="003A0635"/>
    <w:rsid w:val="003A117F"/>
    <w:rsid w:val="003A2971"/>
    <w:rsid w:val="003A2DDD"/>
    <w:rsid w:val="003A3FC2"/>
    <w:rsid w:val="003A4096"/>
    <w:rsid w:val="003A67FC"/>
    <w:rsid w:val="003B2346"/>
    <w:rsid w:val="003B3678"/>
    <w:rsid w:val="003C0FEB"/>
    <w:rsid w:val="003C234E"/>
    <w:rsid w:val="003C3CBA"/>
    <w:rsid w:val="003C458A"/>
    <w:rsid w:val="003C7099"/>
    <w:rsid w:val="003D6D18"/>
    <w:rsid w:val="003E2308"/>
    <w:rsid w:val="003E2A71"/>
    <w:rsid w:val="003E34E6"/>
    <w:rsid w:val="003E48F8"/>
    <w:rsid w:val="003F003F"/>
    <w:rsid w:val="00403C3E"/>
    <w:rsid w:val="0041064F"/>
    <w:rsid w:val="004125A5"/>
    <w:rsid w:val="00416A73"/>
    <w:rsid w:val="0042714F"/>
    <w:rsid w:val="00432D46"/>
    <w:rsid w:val="004350C7"/>
    <w:rsid w:val="004354FD"/>
    <w:rsid w:val="004438D1"/>
    <w:rsid w:val="00444B0B"/>
    <w:rsid w:val="004463BA"/>
    <w:rsid w:val="004546B4"/>
    <w:rsid w:val="004569D5"/>
    <w:rsid w:val="00456C83"/>
    <w:rsid w:val="00457D03"/>
    <w:rsid w:val="00477E59"/>
    <w:rsid w:val="0048068C"/>
    <w:rsid w:val="00483346"/>
    <w:rsid w:val="00484363"/>
    <w:rsid w:val="00487296"/>
    <w:rsid w:val="00490A80"/>
    <w:rsid w:val="004939C5"/>
    <w:rsid w:val="00493AA7"/>
    <w:rsid w:val="00497BAD"/>
    <w:rsid w:val="004A2337"/>
    <w:rsid w:val="004B2316"/>
    <w:rsid w:val="004B5544"/>
    <w:rsid w:val="004C52E7"/>
    <w:rsid w:val="004C64C8"/>
    <w:rsid w:val="004C7442"/>
    <w:rsid w:val="004D3958"/>
    <w:rsid w:val="004D4C0E"/>
    <w:rsid w:val="004D793B"/>
    <w:rsid w:val="004E48BA"/>
    <w:rsid w:val="004E4990"/>
    <w:rsid w:val="004E6F3D"/>
    <w:rsid w:val="004F134F"/>
    <w:rsid w:val="004F33EE"/>
    <w:rsid w:val="00502BCD"/>
    <w:rsid w:val="00505AE9"/>
    <w:rsid w:val="005127DC"/>
    <w:rsid w:val="0051409B"/>
    <w:rsid w:val="005165F6"/>
    <w:rsid w:val="005234E3"/>
    <w:rsid w:val="00525A41"/>
    <w:rsid w:val="00525B55"/>
    <w:rsid w:val="005324BF"/>
    <w:rsid w:val="005325EF"/>
    <w:rsid w:val="00532A03"/>
    <w:rsid w:val="0054422E"/>
    <w:rsid w:val="00545976"/>
    <w:rsid w:val="00551886"/>
    <w:rsid w:val="005542FC"/>
    <w:rsid w:val="00562D3F"/>
    <w:rsid w:val="0057366C"/>
    <w:rsid w:val="00574C78"/>
    <w:rsid w:val="00575C16"/>
    <w:rsid w:val="00577EDF"/>
    <w:rsid w:val="00580FDC"/>
    <w:rsid w:val="00592483"/>
    <w:rsid w:val="00593588"/>
    <w:rsid w:val="00594950"/>
    <w:rsid w:val="00596BA4"/>
    <w:rsid w:val="005A1486"/>
    <w:rsid w:val="005A3295"/>
    <w:rsid w:val="005A5A09"/>
    <w:rsid w:val="005A6F5E"/>
    <w:rsid w:val="005A7E31"/>
    <w:rsid w:val="005B25D7"/>
    <w:rsid w:val="005B35DA"/>
    <w:rsid w:val="005B6B0D"/>
    <w:rsid w:val="005C6C2C"/>
    <w:rsid w:val="005C7DBC"/>
    <w:rsid w:val="005D2AA5"/>
    <w:rsid w:val="005D3F93"/>
    <w:rsid w:val="005D473A"/>
    <w:rsid w:val="005D7BC2"/>
    <w:rsid w:val="00600166"/>
    <w:rsid w:val="0060542D"/>
    <w:rsid w:val="00610993"/>
    <w:rsid w:val="00615B7F"/>
    <w:rsid w:val="00617B33"/>
    <w:rsid w:val="006233EB"/>
    <w:rsid w:val="00627907"/>
    <w:rsid w:val="0063148D"/>
    <w:rsid w:val="006328DF"/>
    <w:rsid w:val="0063577C"/>
    <w:rsid w:val="00636661"/>
    <w:rsid w:val="006408FD"/>
    <w:rsid w:val="0064537A"/>
    <w:rsid w:val="00651254"/>
    <w:rsid w:val="0065775D"/>
    <w:rsid w:val="00657D50"/>
    <w:rsid w:val="00660246"/>
    <w:rsid w:val="006611DC"/>
    <w:rsid w:val="00664971"/>
    <w:rsid w:val="00666D17"/>
    <w:rsid w:val="00670DD7"/>
    <w:rsid w:val="0067110B"/>
    <w:rsid w:val="00694F87"/>
    <w:rsid w:val="00696907"/>
    <w:rsid w:val="006A1423"/>
    <w:rsid w:val="006A5DF1"/>
    <w:rsid w:val="006A6FB2"/>
    <w:rsid w:val="006A7D16"/>
    <w:rsid w:val="006B7FC7"/>
    <w:rsid w:val="006C56C3"/>
    <w:rsid w:val="006C6C17"/>
    <w:rsid w:val="006D6D7E"/>
    <w:rsid w:val="006D7B5C"/>
    <w:rsid w:val="006E3E6B"/>
    <w:rsid w:val="006F241A"/>
    <w:rsid w:val="006F3758"/>
    <w:rsid w:val="006F38A5"/>
    <w:rsid w:val="007022E5"/>
    <w:rsid w:val="007071B2"/>
    <w:rsid w:val="00707CAB"/>
    <w:rsid w:val="00717E4F"/>
    <w:rsid w:val="00721254"/>
    <w:rsid w:val="007233A5"/>
    <w:rsid w:val="00727BC5"/>
    <w:rsid w:val="007306F9"/>
    <w:rsid w:val="0073100A"/>
    <w:rsid w:val="0073202C"/>
    <w:rsid w:val="00732714"/>
    <w:rsid w:val="00734F0E"/>
    <w:rsid w:val="007379E8"/>
    <w:rsid w:val="00737F61"/>
    <w:rsid w:val="00742484"/>
    <w:rsid w:val="00742FF6"/>
    <w:rsid w:val="00743DEC"/>
    <w:rsid w:val="007457D2"/>
    <w:rsid w:val="00750283"/>
    <w:rsid w:val="00752D57"/>
    <w:rsid w:val="0075334C"/>
    <w:rsid w:val="007534B5"/>
    <w:rsid w:val="007549FA"/>
    <w:rsid w:val="00760999"/>
    <w:rsid w:val="00760AAA"/>
    <w:rsid w:val="00761597"/>
    <w:rsid w:val="00762A84"/>
    <w:rsid w:val="007668F3"/>
    <w:rsid w:val="0076750B"/>
    <w:rsid w:val="00770A2C"/>
    <w:rsid w:val="007715D5"/>
    <w:rsid w:val="00774D99"/>
    <w:rsid w:val="00781D6C"/>
    <w:rsid w:val="007830B3"/>
    <w:rsid w:val="00795842"/>
    <w:rsid w:val="007A153F"/>
    <w:rsid w:val="007A1E1C"/>
    <w:rsid w:val="007A5676"/>
    <w:rsid w:val="007B098C"/>
    <w:rsid w:val="007B43C5"/>
    <w:rsid w:val="007B59AD"/>
    <w:rsid w:val="007B5AB2"/>
    <w:rsid w:val="007B6940"/>
    <w:rsid w:val="007C0DF3"/>
    <w:rsid w:val="007D6AF8"/>
    <w:rsid w:val="007E3FB5"/>
    <w:rsid w:val="007F1176"/>
    <w:rsid w:val="007F2C68"/>
    <w:rsid w:val="00801FD1"/>
    <w:rsid w:val="00805B1A"/>
    <w:rsid w:val="00811412"/>
    <w:rsid w:val="008139C3"/>
    <w:rsid w:val="00822B8E"/>
    <w:rsid w:val="008270D1"/>
    <w:rsid w:val="0083217C"/>
    <w:rsid w:val="008336CE"/>
    <w:rsid w:val="00835C44"/>
    <w:rsid w:val="00836DA2"/>
    <w:rsid w:val="00844328"/>
    <w:rsid w:val="00845FF9"/>
    <w:rsid w:val="00850584"/>
    <w:rsid w:val="00852B10"/>
    <w:rsid w:val="00853382"/>
    <w:rsid w:val="008620BC"/>
    <w:rsid w:val="008625E0"/>
    <w:rsid w:val="00862742"/>
    <w:rsid w:val="008640B1"/>
    <w:rsid w:val="0086543B"/>
    <w:rsid w:val="00866C15"/>
    <w:rsid w:val="00876795"/>
    <w:rsid w:val="00880224"/>
    <w:rsid w:val="00882AD0"/>
    <w:rsid w:val="00883E55"/>
    <w:rsid w:val="00883F2C"/>
    <w:rsid w:val="0089141B"/>
    <w:rsid w:val="0089706B"/>
    <w:rsid w:val="008B4440"/>
    <w:rsid w:val="008B7CA5"/>
    <w:rsid w:val="008C6CA2"/>
    <w:rsid w:val="008C7188"/>
    <w:rsid w:val="008C7861"/>
    <w:rsid w:val="008C7FF7"/>
    <w:rsid w:val="008D5043"/>
    <w:rsid w:val="008E4119"/>
    <w:rsid w:val="008F0A10"/>
    <w:rsid w:val="008F2F97"/>
    <w:rsid w:val="008F334B"/>
    <w:rsid w:val="0090034E"/>
    <w:rsid w:val="00901551"/>
    <w:rsid w:val="00902C25"/>
    <w:rsid w:val="00903628"/>
    <w:rsid w:val="00905EC2"/>
    <w:rsid w:val="00917B9D"/>
    <w:rsid w:val="00920A8A"/>
    <w:rsid w:val="00920C65"/>
    <w:rsid w:val="00923E8B"/>
    <w:rsid w:val="00924B59"/>
    <w:rsid w:val="00941850"/>
    <w:rsid w:val="00942481"/>
    <w:rsid w:val="00943081"/>
    <w:rsid w:val="00945D7B"/>
    <w:rsid w:val="009552AE"/>
    <w:rsid w:val="00964B4E"/>
    <w:rsid w:val="00964DA2"/>
    <w:rsid w:val="0096548A"/>
    <w:rsid w:val="00970917"/>
    <w:rsid w:val="0097569D"/>
    <w:rsid w:val="00982482"/>
    <w:rsid w:val="00984AFD"/>
    <w:rsid w:val="00986BA4"/>
    <w:rsid w:val="009939DA"/>
    <w:rsid w:val="00993A0B"/>
    <w:rsid w:val="00996134"/>
    <w:rsid w:val="009A1BE8"/>
    <w:rsid w:val="009A59B7"/>
    <w:rsid w:val="009B0E89"/>
    <w:rsid w:val="009B6F45"/>
    <w:rsid w:val="009C0B94"/>
    <w:rsid w:val="009C2C5E"/>
    <w:rsid w:val="009C59AA"/>
    <w:rsid w:val="009D20B2"/>
    <w:rsid w:val="009D2207"/>
    <w:rsid w:val="009E1DC9"/>
    <w:rsid w:val="009E2D34"/>
    <w:rsid w:val="009E3A2C"/>
    <w:rsid w:val="009E3E09"/>
    <w:rsid w:val="009E7DD9"/>
    <w:rsid w:val="009F5ADB"/>
    <w:rsid w:val="00A019CC"/>
    <w:rsid w:val="00A04A52"/>
    <w:rsid w:val="00A04E7D"/>
    <w:rsid w:val="00A05EEA"/>
    <w:rsid w:val="00A1075A"/>
    <w:rsid w:val="00A20A12"/>
    <w:rsid w:val="00A22E2B"/>
    <w:rsid w:val="00A25F19"/>
    <w:rsid w:val="00A31F8B"/>
    <w:rsid w:val="00A33FF8"/>
    <w:rsid w:val="00A41803"/>
    <w:rsid w:val="00A45120"/>
    <w:rsid w:val="00A4554C"/>
    <w:rsid w:val="00A465BF"/>
    <w:rsid w:val="00A50468"/>
    <w:rsid w:val="00A504CA"/>
    <w:rsid w:val="00A515E4"/>
    <w:rsid w:val="00A52547"/>
    <w:rsid w:val="00A532FE"/>
    <w:rsid w:val="00A54F2D"/>
    <w:rsid w:val="00A561A5"/>
    <w:rsid w:val="00A7327A"/>
    <w:rsid w:val="00A74FC5"/>
    <w:rsid w:val="00A76C0A"/>
    <w:rsid w:val="00A802CA"/>
    <w:rsid w:val="00A8064B"/>
    <w:rsid w:val="00A82D47"/>
    <w:rsid w:val="00A94957"/>
    <w:rsid w:val="00A94D29"/>
    <w:rsid w:val="00A95944"/>
    <w:rsid w:val="00A97706"/>
    <w:rsid w:val="00AA0A19"/>
    <w:rsid w:val="00AA1C7D"/>
    <w:rsid w:val="00AA20C2"/>
    <w:rsid w:val="00AB7B29"/>
    <w:rsid w:val="00AB7D6D"/>
    <w:rsid w:val="00AC6AE6"/>
    <w:rsid w:val="00AD299E"/>
    <w:rsid w:val="00AD53E1"/>
    <w:rsid w:val="00AD6038"/>
    <w:rsid w:val="00AE00CB"/>
    <w:rsid w:val="00AE01BD"/>
    <w:rsid w:val="00AE0DC2"/>
    <w:rsid w:val="00AF0256"/>
    <w:rsid w:val="00AF198B"/>
    <w:rsid w:val="00AF2087"/>
    <w:rsid w:val="00B024E3"/>
    <w:rsid w:val="00B04AF4"/>
    <w:rsid w:val="00B04BC2"/>
    <w:rsid w:val="00B1225B"/>
    <w:rsid w:val="00B13451"/>
    <w:rsid w:val="00B14B18"/>
    <w:rsid w:val="00B20721"/>
    <w:rsid w:val="00B2793F"/>
    <w:rsid w:val="00B3605D"/>
    <w:rsid w:val="00B36A4E"/>
    <w:rsid w:val="00B40BBF"/>
    <w:rsid w:val="00B4310E"/>
    <w:rsid w:val="00B4471A"/>
    <w:rsid w:val="00B44C12"/>
    <w:rsid w:val="00B457DA"/>
    <w:rsid w:val="00B46F4B"/>
    <w:rsid w:val="00B528B0"/>
    <w:rsid w:val="00B56D54"/>
    <w:rsid w:val="00B6075F"/>
    <w:rsid w:val="00B625C7"/>
    <w:rsid w:val="00B7078C"/>
    <w:rsid w:val="00B71444"/>
    <w:rsid w:val="00B73C2A"/>
    <w:rsid w:val="00B742A5"/>
    <w:rsid w:val="00B826A0"/>
    <w:rsid w:val="00B94C1E"/>
    <w:rsid w:val="00B979FC"/>
    <w:rsid w:val="00BA2CA7"/>
    <w:rsid w:val="00BA720D"/>
    <w:rsid w:val="00BB6103"/>
    <w:rsid w:val="00BC0F06"/>
    <w:rsid w:val="00BC1264"/>
    <w:rsid w:val="00BD3920"/>
    <w:rsid w:val="00BD48C4"/>
    <w:rsid w:val="00BD4F82"/>
    <w:rsid w:val="00BE3F8B"/>
    <w:rsid w:val="00BE481B"/>
    <w:rsid w:val="00BE5234"/>
    <w:rsid w:val="00BE6F64"/>
    <w:rsid w:val="00BF23D3"/>
    <w:rsid w:val="00C060C9"/>
    <w:rsid w:val="00C06BF8"/>
    <w:rsid w:val="00C12577"/>
    <w:rsid w:val="00C16458"/>
    <w:rsid w:val="00C231DF"/>
    <w:rsid w:val="00C23C0B"/>
    <w:rsid w:val="00C24CEB"/>
    <w:rsid w:val="00C24D26"/>
    <w:rsid w:val="00C25D17"/>
    <w:rsid w:val="00C332E5"/>
    <w:rsid w:val="00C34728"/>
    <w:rsid w:val="00C3625B"/>
    <w:rsid w:val="00C37592"/>
    <w:rsid w:val="00C40A5E"/>
    <w:rsid w:val="00C41DB9"/>
    <w:rsid w:val="00C42F60"/>
    <w:rsid w:val="00C44F69"/>
    <w:rsid w:val="00C460B2"/>
    <w:rsid w:val="00C47447"/>
    <w:rsid w:val="00C64338"/>
    <w:rsid w:val="00C72C6D"/>
    <w:rsid w:val="00C746F4"/>
    <w:rsid w:val="00C77AA0"/>
    <w:rsid w:val="00C8184E"/>
    <w:rsid w:val="00C81B4B"/>
    <w:rsid w:val="00C850AC"/>
    <w:rsid w:val="00C85BC1"/>
    <w:rsid w:val="00C87706"/>
    <w:rsid w:val="00C91E70"/>
    <w:rsid w:val="00C93B15"/>
    <w:rsid w:val="00C94967"/>
    <w:rsid w:val="00CA394B"/>
    <w:rsid w:val="00CA518A"/>
    <w:rsid w:val="00CB6499"/>
    <w:rsid w:val="00CC35E0"/>
    <w:rsid w:val="00CC616B"/>
    <w:rsid w:val="00CD44EE"/>
    <w:rsid w:val="00CD4B4A"/>
    <w:rsid w:val="00CD6FA9"/>
    <w:rsid w:val="00CE6F50"/>
    <w:rsid w:val="00CF4853"/>
    <w:rsid w:val="00CF7265"/>
    <w:rsid w:val="00D05562"/>
    <w:rsid w:val="00D11887"/>
    <w:rsid w:val="00D11D0E"/>
    <w:rsid w:val="00D14660"/>
    <w:rsid w:val="00D16221"/>
    <w:rsid w:val="00D16499"/>
    <w:rsid w:val="00D17691"/>
    <w:rsid w:val="00D22A80"/>
    <w:rsid w:val="00D24F92"/>
    <w:rsid w:val="00D25EDB"/>
    <w:rsid w:val="00D34C9C"/>
    <w:rsid w:val="00D40C81"/>
    <w:rsid w:val="00D45AA2"/>
    <w:rsid w:val="00D51BBD"/>
    <w:rsid w:val="00D61534"/>
    <w:rsid w:val="00D64D70"/>
    <w:rsid w:val="00D655BF"/>
    <w:rsid w:val="00D774AD"/>
    <w:rsid w:val="00D910D6"/>
    <w:rsid w:val="00D92551"/>
    <w:rsid w:val="00DA0930"/>
    <w:rsid w:val="00DA0D36"/>
    <w:rsid w:val="00DA1581"/>
    <w:rsid w:val="00DA247A"/>
    <w:rsid w:val="00DA4DCF"/>
    <w:rsid w:val="00DA64D5"/>
    <w:rsid w:val="00DA7EF8"/>
    <w:rsid w:val="00DB750A"/>
    <w:rsid w:val="00DC5F4F"/>
    <w:rsid w:val="00DD22B9"/>
    <w:rsid w:val="00DE0254"/>
    <w:rsid w:val="00DE3148"/>
    <w:rsid w:val="00DE4140"/>
    <w:rsid w:val="00DE4365"/>
    <w:rsid w:val="00DF0F20"/>
    <w:rsid w:val="00DF6D81"/>
    <w:rsid w:val="00E03B14"/>
    <w:rsid w:val="00E1005C"/>
    <w:rsid w:val="00E15210"/>
    <w:rsid w:val="00E22AB9"/>
    <w:rsid w:val="00E22BDA"/>
    <w:rsid w:val="00E22F32"/>
    <w:rsid w:val="00E2624E"/>
    <w:rsid w:val="00E2785F"/>
    <w:rsid w:val="00E27D7A"/>
    <w:rsid w:val="00E43950"/>
    <w:rsid w:val="00E44407"/>
    <w:rsid w:val="00E44AE4"/>
    <w:rsid w:val="00E46F48"/>
    <w:rsid w:val="00E5611D"/>
    <w:rsid w:val="00E714FA"/>
    <w:rsid w:val="00E855F5"/>
    <w:rsid w:val="00E900FF"/>
    <w:rsid w:val="00E90EC2"/>
    <w:rsid w:val="00E93119"/>
    <w:rsid w:val="00E95AE9"/>
    <w:rsid w:val="00E95E2A"/>
    <w:rsid w:val="00E9642D"/>
    <w:rsid w:val="00E96663"/>
    <w:rsid w:val="00E9668E"/>
    <w:rsid w:val="00E975EF"/>
    <w:rsid w:val="00EA324B"/>
    <w:rsid w:val="00EB0AAC"/>
    <w:rsid w:val="00EB4834"/>
    <w:rsid w:val="00EC1A82"/>
    <w:rsid w:val="00EC704E"/>
    <w:rsid w:val="00ED2033"/>
    <w:rsid w:val="00ED2CFF"/>
    <w:rsid w:val="00ED6FF7"/>
    <w:rsid w:val="00EE3214"/>
    <w:rsid w:val="00EE540F"/>
    <w:rsid w:val="00EE5E4E"/>
    <w:rsid w:val="00EE7BEE"/>
    <w:rsid w:val="00EF0A08"/>
    <w:rsid w:val="00EF7B6A"/>
    <w:rsid w:val="00F00D78"/>
    <w:rsid w:val="00F02EF4"/>
    <w:rsid w:val="00F102FC"/>
    <w:rsid w:val="00F1100A"/>
    <w:rsid w:val="00F128AC"/>
    <w:rsid w:val="00F12A0E"/>
    <w:rsid w:val="00F16465"/>
    <w:rsid w:val="00F17175"/>
    <w:rsid w:val="00F17866"/>
    <w:rsid w:val="00F20F1F"/>
    <w:rsid w:val="00F235B8"/>
    <w:rsid w:val="00F23F27"/>
    <w:rsid w:val="00F30247"/>
    <w:rsid w:val="00F31D09"/>
    <w:rsid w:val="00F326E8"/>
    <w:rsid w:val="00F32CB0"/>
    <w:rsid w:val="00F351AF"/>
    <w:rsid w:val="00F36DE8"/>
    <w:rsid w:val="00F41EB0"/>
    <w:rsid w:val="00F45CB1"/>
    <w:rsid w:val="00F46600"/>
    <w:rsid w:val="00F46A4D"/>
    <w:rsid w:val="00F51509"/>
    <w:rsid w:val="00F51E73"/>
    <w:rsid w:val="00F5365F"/>
    <w:rsid w:val="00F54F85"/>
    <w:rsid w:val="00F572EB"/>
    <w:rsid w:val="00F63839"/>
    <w:rsid w:val="00F64B32"/>
    <w:rsid w:val="00F77DCF"/>
    <w:rsid w:val="00F811C7"/>
    <w:rsid w:val="00F81883"/>
    <w:rsid w:val="00F8220E"/>
    <w:rsid w:val="00F93F21"/>
    <w:rsid w:val="00F94409"/>
    <w:rsid w:val="00F95917"/>
    <w:rsid w:val="00FA1EE4"/>
    <w:rsid w:val="00FA6C1E"/>
    <w:rsid w:val="00FC0589"/>
    <w:rsid w:val="00FC1E09"/>
    <w:rsid w:val="00FC32E1"/>
    <w:rsid w:val="00FD14A0"/>
    <w:rsid w:val="00FD1D99"/>
    <w:rsid w:val="00FD2014"/>
    <w:rsid w:val="00FD27D8"/>
    <w:rsid w:val="00FD3DAC"/>
    <w:rsid w:val="00FE08E8"/>
    <w:rsid w:val="00FE6D24"/>
    <w:rsid w:val="00FE6F60"/>
    <w:rsid w:val="00FF2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93D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CYR" w:eastAsia="Times New Roman" w:hAnsi="Times New Roman CYR"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framePr w:w="10146" w:h="2170" w:hSpace="142" w:wrap="around" w:vAnchor="page" w:hAnchor="page" w:x="915" w:y="2452"/>
      <w:jc w:val="center"/>
      <w:outlineLvl w:val="0"/>
    </w:pPr>
    <w:rPr>
      <w:b/>
      <w:sz w:val="40"/>
      <w:lang w:val="x-none" w:eastAsia="x-none"/>
    </w:rPr>
  </w:style>
  <w:style w:type="paragraph" w:styleId="2">
    <w:name w:val="heading 2"/>
    <w:basedOn w:val="a"/>
    <w:next w:val="a"/>
    <w:link w:val="20"/>
    <w:qFormat/>
    <w:pPr>
      <w:keepNext/>
      <w:tabs>
        <w:tab w:val="left" w:pos="8505"/>
      </w:tabs>
      <w:ind w:left="567" w:hanging="567"/>
      <w:outlineLvl w:val="1"/>
    </w:pPr>
    <w:rPr>
      <w:sz w:val="28"/>
      <w:lang w:val="x-none" w:eastAsia="x-none"/>
    </w:rPr>
  </w:style>
  <w:style w:type="paragraph" w:styleId="3">
    <w:name w:val="heading 3"/>
    <w:basedOn w:val="a"/>
    <w:next w:val="a"/>
    <w:link w:val="30"/>
    <w:qFormat/>
    <w:pPr>
      <w:keepNext/>
      <w:tabs>
        <w:tab w:val="left" w:pos="9639"/>
      </w:tabs>
      <w:ind w:right="-1"/>
      <w:jc w:val="both"/>
      <w:outlineLvl w:val="2"/>
    </w:pPr>
    <w:rPr>
      <w:rFonts w:ascii="Times New Roman" w:hAnsi="Times New Roman"/>
      <w:sz w:val="28"/>
      <w:lang w:val="x-none" w:eastAsia="x-none"/>
    </w:rPr>
  </w:style>
  <w:style w:type="paragraph" w:styleId="4">
    <w:name w:val="heading 4"/>
    <w:basedOn w:val="a"/>
    <w:next w:val="a"/>
    <w:link w:val="40"/>
    <w:qFormat/>
    <w:pPr>
      <w:keepNext/>
      <w:tabs>
        <w:tab w:val="left" w:pos="8505"/>
      </w:tabs>
      <w:ind w:left="567" w:hanging="567"/>
      <w:outlineLvl w:val="3"/>
    </w:pPr>
    <w:rPr>
      <w:rFonts w:ascii="Times New Roman" w:hAnsi="Times New Roman"/>
      <w:sz w:val="24"/>
      <w:lang w:val="x-none" w:eastAsia="x-none"/>
    </w:rPr>
  </w:style>
  <w:style w:type="paragraph" w:styleId="5">
    <w:name w:val="heading 5"/>
    <w:basedOn w:val="a"/>
    <w:next w:val="a"/>
    <w:link w:val="50"/>
    <w:qFormat/>
    <w:pPr>
      <w:keepNext/>
      <w:tabs>
        <w:tab w:val="left" w:pos="9356"/>
      </w:tabs>
      <w:ind w:right="-92" w:firstLine="426"/>
      <w:jc w:val="both"/>
      <w:outlineLvl w:val="4"/>
    </w:pPr>
    <w:rPr>
      <w:rFonts w:ascii="Times New Roman" w:hAnsi="Times New Roman"/>
      <w:b/>
      <w:sz w:val="28"/>
      <w:lang w:val="x-none" w:eastAsia="x-none"/>
    </w:rPr>
  </w:style>
  <w:style w:type="paragraph" w:styleId="6">
    <w:name w:val="heading 6"/>
    <w:basedOn w:val="a"/>
    <w:next w:val="a"/>
    <w:link w:val="60"/>
    <w:qFormat/>
    <w:pPr>
      <w:keepNext/>
      <w:tabs>
        <w:tab w:val="left" w:pos="9356"/>
      </w:tabs>
      <w:ind w:right="-92"/>
      <w:jc w:val="center"/>
      <w:outlineLvl w:val="5"/>
    </w:pPr>
    <w:rPr>
      <w:rFonts w:ascii="Times New Roman" w:hAnsi="Times New Roman"/>
      <w:sz w:val="28"/>
      <w:lang w:val="x-none" w:eastAsia="x-none"/>
    </w:rPr>
  </w:style>
  <w:style w:type="paragraph" w:styleId="7">
    <w:name w:val="heading 7"/>
    <w:basedOn w:val="a"/>
    <w:next w:val="a"/>
    <w:link w:val="70"/>
    <w:qFormat/>
    <w:pPr>
      <w:keepNext/>
      <w:tabs>
        <w:tab w:val="left" w:pos="9356"/>
      </w:tabs>
      <w:ind w:right="-92"/>
      <w:jc w:val="center"/>
      <w:outlineLvl w:val="6"/>
    </w:pPr>
    <w:rPr>
      <w:rFonts w:ascii="Times New Roman" w:hAnsi="Times New Roman"/>
      <w:b/>
      <w:sz w:val="28"/>
      <w:lang w:val="x-none" w:eastAsia="x-none"/>
    </w:rPr>
  </w:style>
  <w:style w:type="paragraph" w:styleId="8">
    <w:name w:val="heading 8"/>
    <w:basedOn w:val="a"/>
    <w:next w:val="a"/>
    <w:link w:val="80"/>
    <w:qFormat/>
    <w:pPr>
      <w:keepNext/>
      <w:tabs>
        <w:tab w:val="left" w:pos="9356"/>
      </w:tabs>
      <w:ind w:right="-92"/>
      <w:jc w:val="center"/>
      <w:outlineLvl w:val="7"/>
    </w:pPr>
    <w:rPr>
      <w:rFonts w:ascii="Times New Roman" w:hAnsi="Times New Roman"/>
      <w:b/>
      <w:sz w:val="28"/>
      <w:u w:val="single"/>
      <w:lang w:val="x-none" w:eastAsia="x-none"/>
    </w:rPr>
  </w:style>
  <w:style w:type="paragraph" w:styleId="9">
    <w:name w:val="heading 9"/>
    <w:basedOn w:val="a"/>
    <w:next w:val="a"/>
    <w:link w:val="90"/>
    <w:qFormat/>
    <w:pPr>
      <w:keepNext/>
      <w:tabs>
        <w:tab w:val="left" w:pos="9356"/>
      </w:tabs>
      <w:ind w:right="-92"/>
      <w:outlineLvl w:val="8"/>
    </w:pPr>
    <w:rPr>
      <w:rFonts w:ascii="Times New Roman" w:hAnsi="Times New Roman"/>
      <w:b/>
      <w:sz w:val="28"/>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framePr w:w="10146" w:h="2170" w:hSpace="142" w:wrap="around" w:vAnchor="page" w:hAnchor="page" w:x="1007" w:y="1729"/>
      <w:jc w:val="center"/>
    </w:pPr>
    <w:rPr>
      <w:b/>
      <w:sz w:val="36"/>
    </w:rPr>
  </w:style>
  <w:style w:type="paragraph" w:styleId="a4">
    <w:name w:val="Body Text Indent"/>
    <w:basedOn w:val="a"/>
    <w:link w:val="a5"/>
    <w:pPr>
      <w:ind w:firstLine="851"/>
      <w:jc w:val="both"/>
    </w:pPr>
    <w:rPr>
      <w:sz w:val="28"/>
      <w:lang w:val="x-none" w:eastAsia="x-none"/>
    </w:rPr>
  </w:style>
  <w:style w:type="paragraph" w:styleId="21">
    <w:name w:val="Body Text Indent 2"/>
    <w:basedOn w:val="a"/>
    <w:link w:val="22"/>
    <w:pPr>
      <w:tabs>
        <w:tab w:val="left" w:pos="8505"/>
      </w:tabs>
      <w:ind w:left="567" w:hanging="567"/>
    </w:pPr>
    <w:rPr>
      <w:sz w:val="28"/>
      <w:lang w:val="x-none" w:eastAsia="x-none"/>
    </w:rPr>
  </w:style>
  <w:style w:type="paragraph" w:styleId="31">
    <w:name w:val="Body Text Indent 3"/>
    <w:basedOn w:val="a"/>
    <w:link w:val="32"/>
    <w:pPr>
      <w:tabs>
        <w:tab w:val="left" w:pos="9639"/>
      </w:tabs>
      <w:ind w:right="-1" w:firstLine="709"/>
      <w:jc w:val="both"/>
    </w:pPr>
    <w:rPr>
      <w:rFonts w:ascii="Times New Roman" w:hAnsi="Times New Roman"/>
      <w:sz w:val="28"/>
      <w:lang w:val="x-none" w:eastAsia="x-none"/>
    </w:rPr>
  </w:style>
  <w:style w:type="paragraph" w:styleId="a6">
    <w:name w:val="Body Text"/>
    <w:basedOn w:val="a"/>
    <w:link w:val="a7"/>
    <w:pPr>
      <w:ind w:right="282"/>
      <w:jc w:val="both"/>
    </w:pPr>
    <w:rPr>
      <w:sz w:val="28"/>
      <w:lang w:val="x-none" w:eastAsia="x-none"/>
    </w:rPr>
  </w:style>
  <w:style w:type="paragraph" w:styleId="a8">
    <w:name w:val="Block Text"/>
    <w:basedOn w:val="a"/>
    <w:pPr>
      <w:ind w:left="5529" w:right="282"/>
      <w:jc w:val="both"/>
    </w:pPr>
    <w:rPr>
      <w:sz w:val="28"/>
    </w:rPr>
  </w:style>
  <w:style w:type="paragraph" w:styleId="23">
    <w:name w:val="Body Text 2"/>
    <w:basedOn w:val="a"/>
    <w:link w:val="24"/>
    <w:pPr>
      <w:tabs>
        <w:tab w:val="left" w:pos="9639"/>
      </w:tabs>
      <w:jc w:val="both"/>
    </w:pPr>
    <w:rPr>
      <w:sz w:val="28"/>
      <w:lang w:val="x-none" w:eastAsia="x-none"/>
    </w:rPr>
  </w:style>
  <w:style w:type="paragraph" w:customStyle="1" w:styleId="11">
    <w:name w:val="Название1"/>
    <w:basedOn w:val="a"/>
    <w:link w:val="a9"/>
    <w:qFormat/>
    <w:pPr>
      <w:ind w:left="-960" w:right="-888"/>
      <w:jc w:val="center"/>
    </w:pPr>
    <w:rPr>
      <w:rFonts w:ascii="Times New Roman" w:hAnsi="Times New Roman"/>
      <w:b/>
      <w:spacing w:val="60"/>
      <w:sz w:val="26"/>
      <w:lang w:val="x-none" w:eastAsia="x-none"/>
    </w:rPr>
  </w:style>
  <w:style w:type="paragraph" w:styleId="33">
    <w:name w:val="Body Text 3"/>
    <w:basedOn w:val="a"/>
    <w:link w:val="34"/>
    <w:rPr>
      <w:sz w:val="28"/>
      <w:lang w:val="x-none" w:eastAsia="x-none"/>
    </w:rPr>
  </w:style>
  <w:style w:type="table" w:styleId="aa">
    <w:name w:val="Table Grid"/>
    <w:basedOn w:val="a1"/>
    <w:uiPriority w:val="39"/>
    <w:rsid w:val="005C7D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rsid w:val="00432D46"/>
    <w:rPr>
      <w:rFonts w:ascii="Tahoma" w:hAnsi="Tahoma"/>
      <w:sz w:val="16"/>
      <w:szCs w:val="16"/>
      <w:lang w:val="x-none" w:eastAsia="x-none"/>
    </w:rPr>
  </w:style>
  <w:style w:type="character" w:customStyle="1" w:styleId="ac">
    <w:name w:val="Текст выноски Знак"/>
    <w:link w:val="ab"/>
    <w:uiPriority w:val="99"/>
    <w:rsid w:val="00432D46"/>
    <w:rPr>
      <w:rFonts w:ascii="Tahoma" w:hAnsi="Tahoma" w:cs="Tahoma"/>
      <w:sz w:val="16"/>
      <w:szCs w:val="16"/>
    </w:rPr>
  </w:style>
  <w:style w:type="paragraph" w:customStyle="1" w:styleId="ConsTitle">
    <w:name w:val="ConsTitle"/>
    <w:rsid w:val="00DA0930"/>
    <w:pPr>
      <w:widowControl w:val="0"/>
      <w:suppressAutoHyphens/>
      <w:ind w:right="19772"/>
    </w:pPr>
    <w:rPr>
      <w:rFonts w:ascii="Times New Roman" w:eastAsia="Arial" w:hAnsi="Times New Roman"/>
      <w:b/>
      <w:sz w:val="24"/>
    </w:rPr>
  </w:style>
  <w:style w:type="paragraph" w:customStyle="1" w:styleId="12">
    <w:name w:val="Абзац списка1"/>
    <w:basedOn w:val="a"/>
    <w:rsid w:val="00C91E70"/>
    <w:pPr>
      <w:ind w:left="720"/>
      <w:contextualSpacing/>
    </w:pPr>
    <w:rPr>
      <w:rFonts w:ascii="Times New Roman" w:hAnsi="Times New Roman"/>
      <w:sz w:val="24"/>
      <w:szCs w:val="24"/>
      <w:lang w:eastAsia="zh-CN"/>
    </w:rPr>
  </w:style>
  <w:style w:type="paragraph" w:styleId="ad">
    <w:name w:val="footer"/>
    <w:basedOn w:val="a"/>
    <w:link w:val="ae"/>
    <w:uiPriority w:val="99"/>
    <w:rsid w:val="00C72C6D"/>
    <w:pPr>
      <w:suppressLineNumbers/>
      <w:tabs>
        <w:tab w:val="center" w:pos="4989"/>
        <w:tab w:val="right" w:pos="9979"/>
      </w:tabs>
      <w:suppressAutoHyphens/>
    </w:pPr>
    <w:rPr>
      <w:rFonts w:ascii="Times New Roman" w:hAnsi="Times New Roman"/>
      <w:sz w:val="24"/>
      <w:szCs w:val="24"/>
      <w:lang w:val="x-none" w:eastAsia="zh-CN"/>
    </w:rPr>
  </w:style>
  <w:style w:type="character" w:customStyle="1" w:styleId="ae">
    <w:name w:val="Нижний колонтитул Знак"/>
    <w:link w:val="ad"/>
    <w:uiPriority w:val="99"/>
    <w:rsid w:val="00C72C6D"/>
    <w:rPr>
      <w:rFonts w:ascii="Times New Roman" w:hAnsi="Times New Roman"/>
      <w:sz w:val="24"/>
      <w:szCs w:val="24"/>
      <w:lang w:eastAsia="zh-CN"/>
    </w:rPr>
  </w:style>
  <w:style w:type="paragraph" w:customStyle="1" w:styleId="ConsPlusNormal">
    <w:name w:val="ConsPlusNormal"/>
    <w:rsid w:val="00106240"/>
    <w:pPr>
      <w:widowControl w:val="0"/>
      <w:autoSpaceDE w:val="0"/>
      <w:autoSpaceDN w:val="0"/>
      <w:adjustRightInd w:val="0"/>
      <w:ind w:firstLine="720"/>
    </w:pPr>
    <w:rPr>
      <w:rFonts w:ascii="Arial" w:hAnsi="Arial" w:cs="Arial"/>
    </w:rPr>
  </w:style>
  <w:style w:type="paragraph" w:customStyle="1" w:styleId="ConsCell">
    <w:name w:val="ConsCell"/>
    <w:rsid w:val="002B4AA6"/>
    <w:pPr>
      <w:widowControl w:val="0"/>
      <w:suppressAutoHyphens/>
      <w:autoSpaceDE w:val="0"/>
      <w:ind w:right="19772"/>
    </w:pPr>
    <w:rPr>
      <w:rFonts w:ascii="Arial" w:eastAsia="Arial" w:hAnsi="Arial" w:cs="Arial"/>
      <w:lang w:eastAsia="ar-SA"/>
    </w:rPr>
  </w:style>
  <w:style w:type="character" w:styleId="af">
    <w:name w:val="page number"/>
    <w:rsid w:val="003941F5"/>
  </w:style>
  <w:style w:type="paragraph" w:styleId="13">
    <w:name w:val="toc 1"/>
    <w:basedOn w:val="a"/>
    <w:next w:val="a"/>
    <w:rsid w:val="003941F5"/>
    <w:pPr>
      <w:widowControl w:val="0"/>
      <w:suppressAutoHyphens/>
      <w:autoSpaceDE w:val="0"/>
    </w:pPr>
    <w:rPr>
      <w:rFonts w:ascii="Times New Roman" w:hAnsi="Times New Roman"/>
      <w:sz w:val="24"/>
      <w:szCs w:val="24"/>
      <w:lang w:eastAsia="ar-SA"/>
    </w:rPr>
  </w:style>
  <w:style w:type="paragraph" w:styleId="af0">
    <w:name w:val="header"/>
    <w:basedOn w:val="a"/>
    <w:link w:val="af1"/>
    <w:uiPriority w:val="99"/>
    <w:rsid w:val="003941F5"/>
    <w:pPr>
      <w:tabs>
        <w:tab w:val="center" w:pos="4677"/>
        <w:tab w:val="right" w:pos="9355"/>
      </w:tabs>
    </w:pPr>
  </w:style>
  <w:style w:type="character" w:customStyle="1" w:styleId="af1">
    <w:name w:val="Верхний колонтитул Знак"/>
    <w:basedOn w:val="a0"/>
    <w:link w:val="af0"/>
    <w:uiPriority w:val="99"/>
    <w:rsid w:val="003941F5"/>
  </w:style>
  <w:style w:type="paragraph" w:styleId="af2">
    <w:name w:val="List Paragraph"/>
    <w:basedOn w:val="a"/>
    <w:qFormat/>
    <w:rsid w:val="003941F5"/>
    <w:pPr>
      <w:ind w:left="720"/>
      <w:contextualSpacing/>
    </w:pPr>
    <w:rPr>
      <w:rFonts w:ascii="Times New Roman" w:hAnsi="Times New Roman"/>
      <w:sz w:val="24"/>
      <w:szCs w:val="24"/>
      <w:lang w:eastAsia="zh-CN"/>
    </w:rPr>
  </w:style>
  <w:style w:type="character" w:customStyle="1" w:styleId="10">
    <w:name w:val="Заголовок 1 Знак"/>
    <w:link w:val="1"/>
    <w:rsid w:val="003941F5"/>
    <w:rPr>
      <w:b/>
      <w:sz w:val="40"/>
    </w:rPr>
  </w:style>
  <w:style w:type="character" w:customStyle="1" w:styleId="WW8Num1z0">
    <w:name w:val="WW8Num1z0"/>
    <w:rsid w:val="003941F5"/>
  </w:style>
  <w:style w:type="character" w:customStyle="1" w:styleId="WW8Num1z1">
    <w:name w:val="WW8Num1z1"/>
    <w:rsid w:val="003941F5"/>
  </w:style>
  <w:style w:type="character" w:customStyle="1" w:styleId="WW8Num1z2">
    <w:name w:val="WW8Num1z2"/>
    <w:rsid w:val="003941F5"/>
  </w:style>
  <w:style w:type="character" w:customStyle="1" w:styleId="WW8Num1z3">
    <w:name w:val="WW8Num1z3"/>
    <w:rsid w:val="003941F5"/>
  </w:style>
  <w:style w:type="character" w:customStyle="1" w:styleId="WW8Num1z4">
    <w:name w:val="WW8Num1z4"/>
    <w:rsid w:val="003941F5"/>
  </w:style>
  <w:style w:type="character" w:customStyle="1" w:styleId="WW8Num1z5">
    <w:name w:val="WW8Num1z5"/>
    <w:rsid w:val="003941F5"/>
  </w:style>
  <w:style w:type="character" w:customStyle="1" w:styleId="WW8Num1z6">
    <w:name w:val="WW8Num1z6"/>
    <w:rsid w:val="003941F5"/>
  </w:style>
  <w:style w:type="character" w:customStyle="1" w:styleId="WW8Num1z7">
    <w:name w:val="WW8Num1z7"/>
    <w:rsid w:val="003941F5"/>
  </w:style>
  <w:style w:type="character" w:customStyle="1" w:styleId="WW8Num1z8">
    <w:name w:val="WW8Num1z8"/>
    <w:rsid w:val="003941F5"/>
  </w:style>
  <w:style w:type="character" w:customStyle="1" w:styleId="WW8Num2z0">
    <w:name w:val="WW8Num2z0"/>
    <w:rsid w:val="003941F5"/>
  </w:style>
  <w:style w:type="character" w:customStyle="1" w:styleId="WW8Num2z1">
    <w:name w:val="WW8Num2z1"/>
    <w:rsid w:val="003941F5"/>
  </w:style>
  <w:style w:type="character" w:customStyle="1" w:styleId="WW8Num2z2">
    <w:name w:val="WW8Num2z2"/>
    <w:rsid w:val="003941F5"/>
  </w:style>
  <w:style w:type="character" w:customStyle="1" w:styleId="WW8Num2z3">
    <w:name w:val="WW8Num2z3"/>
    <w:rsid w:val="003941F5"/>
  </w:style>
  <w:style w:type="character" w:customStyle="1" w:styleId="WW8Num2z4">
    <w:name w:val="WW8Num2z4"/>
    <w:rsid w:val="003941F5"/>
  </w:style>
  <w:style w:type="character" w:customStyle="1" w:styleId="WW8Num2z5">
    <w:name w:val="WW8Num2z5"/>
    <w:rsid w:val="003941F5"/>
  </w:style>
  <w:style w:type="character" w:customStyle="1" w:styleId="WW8Num2z6">
    <w:name w:val="WW8Num2z6"/>
    <w:rsid w:val="003941F5"/>
  </w:style>
  <w:style w:type="character" w:customStyle="1" w:styleId="WW8Num2z7">
    <w:name w:val="WW8Num2z7"/>
    <w:rsid w:val="003941F5"/>
  </w:style>
  <w:style w:type="character" w:customStyle="1" w:styleId="WW8Num2z8">
    <w:name w:val="WW8Num2z8"/>
    <w:rsid w:val="003941F5"/>
  </w:style>
  <w:style w:type="character" w:customStyle="1" w:styleId="81">
    <w:name w:val="Основной шрифт абзаца8"/>
    <w:rsid w:val="003941F5"/>
  </w:style>
  <w:style w:type="character" w:customStyle="1" w:styleId="71">
    <w:name w:val="Основной шрифт абзаца7"/>
    <w:rsid w:val="003941F5"/>
  </w:style>
  <w:style w:type="character" w:customStyle="1" w:styleId="61">
    <w:name w:val="Основной шрифт абзаца6"/>
    <w:rsid w:val="003941F5"/>
  </w:style>
  <w:style w:type="character" w:customStyle="1" w:styleId="WW8Num3z0">
    <w:name w:val="WW8Num3z0"/>
    <w:rsid w:val="003941F5"/>
  </w:style>
  <w:style w:type="character" w:customStyle="1" w:styleId="WW8Num4z0">
    <w:name w:val="WW8Num4z0"/>
    <w:rsid w:val="003941F5"/>
  </w:style>
  <w:style w:type="character" w:customStyle="1" w:styleId="WW8Num5z0">
    <w:name w:val="WW8Num5z0"/>
    <w:rsid w:val="003941F5"/>
  </w:style>
  <w:style w:type="character" w:customStyle="1" w:styleId="WW8Num6z0">
    <w:name w:val="WW8Num6z0"/>
    <w:rsid w:val="003941F5"/>
  </w:style>
  <w:style w:type="character" w:customStyle="1" w:styleId="WW8Num6z1">
    <w:name w:val="WW8Num6z1"/>
    <w:rsid w:val="003941F5"/>
  </w:style>
  <w:style w:type="character" w:customStyle="1" w:styleId="WW8Num6z2">
    <w:name w:val="WW8Num6z2"/>
    <w:rsid w:val="003941F5"/>
  </w:style>
  <w:style w:type="character" w:customStyle="1" w:styleId="WW8Num6z3">
    <w:name w:val="WW8Num6z3"/>
    <w:rsid w:val="003941F5"/>
  </w:style>
  <w:style w:type="character" w:customStyle="1" w:styleId="WW8Num6z4">
    <w:name w:val="WW8Num6z4"/>
    <w:rsid w:val="003941F5"/>
  </w:style>
  <w:style w:type="character" w:customStyle="1" w:styleId="WW8Num6z5">
    <w:name w:val="WW8Num6z5"/>
    <w:rsid w:val="003941F5"/>
  </w:style>
  <w:style w:type="character" w:customStyle="1" w:styleId="WW8Num6z6">
    <w:name w:val="WW8Num6z6"/>
    <w:rsid w:val="003941F5"/>
  </w:style>
  <w:style w:type="character" w:customStyle="1" w:styleId="WW8Num6z7">
    <w:name w:val="WW8Num6z7"/>
    <w:rsid w:val="003941F5"/>
  </w:style>
  <w:style w:type="character" w:customStyle="1" w:styleId="WW8Num6z8">
    <w:name w:val="WW8Num6z8"/>
    <w:rsid w:val="003941F5"/>
  </w:style>
  <w:style w:type="character" w:customStyle="1" w:styleId="51">
    <w:name w:val="Основной шрифт абзаца5"/>
    <w:rsid w:val="003941F5"/>
  </w:style>
  <w:style w:type="character" w:customStyle="1" w:styleId="41">
    <w:name w:val="Основной шрифт абзаца4"/>
    <w:rsid w:val="003941F5"/>
  </w:style>
  <w:style w:type="character" w:customStyle="1" w:styleId="35">
    <w:name w:val="Основной шрифт абзаца3"/>
    <w:rsid w:val="003941F5"/>
  </w:style>
  <w:style w:type="character" w:customStyle="1" w:styleId="25">
    <w:name w:val="Основной шрифт абзаца2"/>
    <w:rsid w:val="003941F5"/>
  </w:style>
  <w:style w:type="character" w:customStyle="1" w:styleId="14">
    <w:name w:val="Основной шрифт абзаца1"/>
    <w:rsid w:val="003941F5"/>
  </w:style>
  <w:style w:type="character" w:customStyle="1" w:styleId="apple-style-span">
    <w:name w:val="apple-style-span"/>
    <w:rsid w:val="003941F5"/>
  </w:style>
  <w:style w:type="paragraph" w:customStyle="1" w:styleId="Heading">
    <w:name w:val="Heading"/>
    <w:basedOn w:val="a"/>
    <w:next w:val="a6"/>
    <w:rsid w:val="003941F5"/>
    <w:pPr>
      <w:jc w:val="center"/>
    </w:pPr>
    <w:rPr>
      <w:rFonts w:ascii="Times New Roman" w:hAnsi="Times New Roman"/>
      <w:b/>
      <w:sz w:val="28"/>
      <w:lang w:eastAsia="zh-CN"/>
    </w:rPr>
  </w:style>
  <w:style w:type="character" w:customStyle="1" w:styleId="a7">
    <w:name w:val="Основной текст Знак"/>
    <w:link w:val="a6"/>
    <w:rsid w:val="003941F5"/>
    <w:rPr>
      <w:sz w:val="28"/>
    </w:rPr>
  </w:style>
  <w:style w:type="paragraph" w:styleId="af3">
    <w:name w:val="List"/>
    <w:basedOn w:val="a6"/>
    <w:rsid w:val="003941F5"/>
    <w:pPr>
      <w:suppressAutoHyphens/>
      <w:spacing w:after="120"/>
      <w:ind w:right="0"/>
      <w:jc w:val="left"/>
    </w:pPr>
    <w:rPr>
      <w:rFonts w:ascii="Albany AMT" w:hAnsi="Albany AMT" w:cs="Albany AMT"/>
      <w:sz w:val="24"/>
      <w:szCs w:val="24"/>
      <w:lang w:eastAsia="zh-CN"/>
    </w:rPr>
  </w:style>
  <w:style w:type="paragraph" w:customStyle="1" w:styleId="Index">
    <w:name w:val="Index"/>
    <w:basedOn w:val="a"/>
    <w:rsid w:val="003941F5"/>
    <w:pPr>
      <w:suppressLineNumbers/>
      <w:suppressAutoHyphens/>
    </w:pPr>
    <w:rPr>
      <w:rFonts w:ascii="Times New Roman" w:hAnsi="Times New Roman" w:cs="Albany AMT"/>
      <w:sz w:val="24"/>
      <w:szCs w:val="24"/>
      <w:lang w:eastAsia="zh-CN"/>
    </w:rPr>
  </w:style>
  <w:style w:type="paragraph" w:customStyle="1" w:styleId="62">
    <w:name w:val="Название объекта6"/>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52">
    <w:name w:val="Название объекта5"/>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42">
    <w:name w:val="Название объекта4"/>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36">
    <w:name w:val="Название объекта3"/>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26">
    <w:name w:val="Название объекта2"/>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5">
    <w:name w:val="Название объекта1"/>
    <w:basedOn w:val="a"/>
    <w:rsid w:val="003941F5"/>
    <w:pPr>
      <w:suppressLineNumbers/>
      <w:suppressAutoHyphens/>
      <w:spacing w:before="120" w:after="120"/>
    </w:pPr>
    <w:rPr>
      <w:rFonts w:ascii="Times New Roman" w:hAnsi="Times New Roman" w:cs="Albany AMT"/>
      <w:i/>
      <w:iCs/>
      <w:sz w:val="24"/>
      <w:szCs w:val="24"/>
      <w:lang w:eastAsia="zh-CN"/>
    </w:rPr>
  </w:style>
  <w:style w:type="paragraph" w:styleId="af4">
    <w:name w:val="Title"/>
    <w:basedOn w:val="a"/>
    <w:next w:val="a6"/>
    <w:rsid w:val="003941F5"/>
    <w:pPr>
      <w:keepNext/>
      <w:suppressAutoHyphens/>
      <w:spacing w:before="240" w:after="120"/>
    </w:pPr>
    <w:rPr>
      <w:rFonts w:ascii="Liberation Serif" w:eastAsia="SimSun" w:hAnsi="Liberation Serif" w:cs="Albany AMT"/>
      <w:sz w:val="28"/>
      <w:szCs w:val="28"/>
      <w:lang w:eastAsia="zh-CN"/>
    </w:rPr>
  </w:style>
  <w:style w:type="paragraph" w:customStyle="1" w:styleId="16">
    <w:name w:val="Название1"/>
    <w:basedOn w:val="a"/>
    <w:qFormat/>
    <w:rsid w:val="003941F5"/>
    <w:pPr>
      <w:suppressLineNumbers/>
      <w:suppressAutoHyphens/>
      <w:spacing w:before="120" w:after="120"/>
    </w:pPr>
    <w:rPr>
      <w:rFonts w:ascii="Albany AMT" w:hAnsi="Albany AMT" w:cs="Albany AMT"/>
      <w:i/>
      <w:iCs/>
      <w:sz w:val="24"/>
      <w:szCs w:val="24"/>
      <w:lang w:eastAsia="zh-CN"/>
    </w:rPr>
  </w:style>
  <w:style w:type="paragraph" w:customStyle="1" w:styleId="17">
    <w:name w:val="Указатель1"/>
    <w:basedOn w:val="a"/>
    <w:rsid w:val="003941F5"/>
    <w:pPr>
      <w:suppressLineNumbers/>
      <w:suppressAutoHyphens/>
    </w:pPr>
    <w:rPr>
      <w:rFonts w:ascii="Albany AMT" w:hAnsi="Albany AMT" w:cs="Albany AMT"/>
      <w:sz w:val="24"/>
      <w:szCs w:val="24"/>
      <w:lang w:eastAsia="zh-CN"/>
    </w:rPr>
  </w:style>
  <w:style w:type="paragraph" w:customStyle="1" w:styleId="af5">
    <w:name w:val="Знак Знак Знак Знак Знак Знак Знак"/>
    <w:basedOn w:val="a"/>
    <w:rsid w:val="003941F5"/>
    <w:pPr>
      <w:spacing w:after="160" w:line="240" w:lineRule="exact"/>
    </w:pPr>
    <w:rPr>
      <w:rFonts w:ascii="Verdana" w:hAnsi="Verdana" w:cs="Verdana"/>
      <w:lang w:val="en-US" w:eastAsia="zh-CN"/>
    </w:rPr>
  </w:style>
  <w:style w:type="paragraph" w:customStyle="1" w:styleId="18">
    <w:name w:val="Основной текст с отступом1"/>
    <w:basedOn w:val="a"/>
    <w:rsid w:val="003941F5"/>
    <w:pPr>
      <w:jc w:val="center"/>
    </w:pPr>
    <w:rPr>
      <w:rFonts w:ascii="Times New Roman" w:hAnsi="Times New Roman"/>
      <w:b/>
      <w:sz w:val="28"/>
      <w:lang w:eastAsia="zh-CN"/>
    </w:rPr>
  </w:style>
  <w:style w:type="paragraph" w:customStyle="1" w:styleId="ConsPlusNonformat">
    <w:name w:val="ConsPlusNonformat"/>
    <w:rsid w:val="003941F5"/>
    <w:pPr>
      <w:widowControl w:val="0"/>
      <w:suppressAutoHyphens/>
      <w:autoSpaceDE w:val="0"/>
    </w:pPr>
    <w:rPr>
      <w:rFonts w:ascii="Courier New" w:eastAsia="Arial" w:hAnsi="Courier New" w:cs="Courier New"/>
      <w:lang w:eastAsia="zh-CN"/>
    </w:rPr>
  </w:style>
  <w:style w:type="paragraph" w:customStyle="1" w:styleId="TableContents">
    <w:name w:val="Table Contents"/>
    <w:basedOn w:val="a"/>
    <w:rsid w:val="003941F5"/>
    <w:pPr>
      <w:suppressLineNumbers/>
      <w:suppressAutoHyphens/>
    </w:pPr>
    <w:rPr>
      <w:rFonts w:ascii="Times New Roman" w:hAnsi="Times New Roman"/>
      <w:sz w:val="24"/>
      <w:szCs w:val="24"/>
      <w:lang w:eastAsia="zh-CN"/>
    </w:rPr>
  </w:style>
  <w:style w:type="paragraph" w:customStyle="1" w:styleId="TableHeading">
    <w:name w:val="Table Heading"/>
    <w:basedOn w:val="TableContents"/>
    <w:rsid w:val="003941F5"/>
    <w:pPr>
      <w:jc w:val="center"/>
    </w:pPr>
    <w:rPr>
      <w:b/>
      <w:bCs/>
    </w:rPr>
  </w:style>
  <w:style w:type="character" w:customStyle="1" w:styleId="19">
    <w:name w:val="Нижний колонтитул Знак1"/>
    <w:rsid w:val="003941F5"/>
    <w:rPr>
      <w:rFonts w:ascii="Times New Roman" w:eastAsia="Times New Roman" w:hAnsi="Times New Roman" w:cs="Times New Roman"/>
      <w:sz w:val="24"/>
      <w:szCs w:val="24"/>
      <w:lang w:eastAsia="zh-CN"/>
    </w:rPr>
  </w:style>
  <w:style w:type="paragraph" w:customStyle="1" w:styleId="110">
    <w:name w:val="Основной текст с отступом11"/>
    <w:basedOn w:val="a"/>
    <w:rsid w:val="003941F5"/>
    <w:pPr>
      <w:jc w:val="center"/>
    </w:pPr>
    <w:rPr>
      <w:rFonts w:ascii="Times New Roman" w:eastAsia="Calibri" w:hAnsi="Times New Roman"/>
      <w:b/>
      <w:sz w:val="28"/>
      <w:szCs w:val="24"/>
      <w:lang w:eastAsia="zh-CN"/>
    </w:rPr>
  </w:style>
  <w:style w:type="character" w:customStyle="1" w:styleId="WW8Num7z0">
    <w:name w:val="WW8Num7z0"/>
    <w:rsid w:val="003941F5"/>
    <w:rPr>
      <w:rFonts w:eastAsia="Times New Roman"/>
      <w:b w:val="0"/>
      <w:bCs w:val="0"/>
      <w:color w:val="000000"/>
      <w:sz w:val="28"/>
      <w:szCs w:val="28"/>
      <w:lang w:val="ru-RU" w:eastAsia="ar-SA"/>
    </w:rPr>
  </w:style>
  <w:style w:type="character" w:customStyle="1" w:styleId="WW8Num7z1">
    <w:name w:val="WW8Num7z1"/>
    <w:rsid w:val="003941F5"/>
  </w:style>
  <w:style w:type="character" w:customStyle="1" w:styleId="WW8Num7z2">
    <w:name w:val="WW8Num7z2"/>
    <w:rsid w:val="003941F5"/>
  </w:style>
  <w:style w:type="character" w:customStyle="1" w:styleId="WW8Num7z3">
    <w:name w:val="WW8Num7z3"/>
    <w:rsid w:val="003941F5"/>
  </w:style>
  <w:style w:type="character" w:customStyle="1" w:styleId="WW8Num7z4">
    <w:name w:val="WW8Num7z4"/>
    <w:rsid w:val="003941F5"/>
  </w:style>
  <w:style w:type="character" w:customStyle="1" w:styleId="WW8Num7z5">
    <w:name w:val="WW8Num7z5"/>
    <w:rsid w:val="003941F5"/>
  </w:style>
  <w:style w:type="character" w:customStyle="1" w:styleId="WW8Num7z6">
    <w:name w:val="WW8Num7z6"/>
    <w:rsid w:val="003941F5"/>
  </w:style>
  <w:style w:type="character" w:customStyle="1" w:styleId="WW8Num7z7">
    <w:name w:val="WW8Num7z7"/>
    <w:rsid w:val="003941F5"/>
  </w:style>
  <w:style w:type="character" w:customStyle="1" w:styleId="WW8Num7z8">
    <w:name w:val="WW8Num7z8"/>
    <w:rsid w:val="003941F5"/>
  </w:style>
  <w:style w:type="character" w:customStyle="1" w:styleId="91">
    <w:name w:val="Основной шрифт абзаца9"/>
    <w:rsid w:val="003941F5"/>
  </w:style>
  <w:style w:type="character" w:customStyle="1" w:styleId="WW8Num5z1">
    <w:name w:val="WW8Num5z1"/>
    <w:rsid w:val="003941F5"/>
  </w:style>
  <w:style w:type="character" w:customStyle="1" w:styleId="WW8Num5z2">
    <w:name w:val="WW8Num5z2"/>
    <w:rsid w:val="003941F5"/>
  </w:style>
  <w:style w:type="character" w:customStyle="1" w:styleId="WW8Num5z3">
    <w:name w:val="WW8Num5z3"/>
    <w:rsid w:val="003941F5"/>
  </w:style>
  <w:style w:type="character" w:customStyle="1" w:styleId="WW8Num5z4">
    <w:name w:val="WW8Num5z4"/>
    <w:rsid w:val="003941F5"/>
  </w:style>
  <w:style w:type="character" w:customStyle="1" w:styleId="WW8Num5z5">
    <w:name w:val="WW8Num5z5"/>
    <w:rsid w:val="003941F5"/>
  </w:style>
  <w:style w:type="character" w:customStyle="1" w:styleId="WW8Num5z6">
    <w:name w:val="WW8Num5z6"/>
    <w:rsid w:val="003941F5"/>
  </w:style>
  <w:style w:type="character" w:customStyle="1" w:styleId="WW8Num5z7">
    <w:name w:val="WW8Num5z7"/>
    <w:rsid w:val="003941F5"/>
  </w:style>
  <w:style w:type="character" w:customStyle="1" w:styleId="WW8Num5z8">
    <w:name w:val="WW8Num5z8"/>
    <w:rsid w:val="003941F5"/>
  </w:style>
  <w:style w:type="character" w:customStyle="1" w:styleId="100">
    <w:name w:val="Основной шрифт абзаца10"/>
    <w:rsid w:val="003941F5"/>
  </w:style>
  <w:style w:type="character" w:customStyle="1" w:styleId="FooterChar">
    <w:name w:val="Footer Char"/>
    <w:rsid w:val="003941F5"/>
    <w:rPr>
      <w:rFonts w:ascii="Times New Roman" w:hAnsi="Times New Roman" w:cs="Times New Roman"/>
      <w:sz w:val="24"/>
      <w:szCs w:val="24"/>
      <w:lang w:eastAsia="zh-CN"/>
    </w:rPr>
  </w:style>
  <w:style w:type="character" w:customStyle="1" w:styleId="BodyTextChar">
    <w:name w:val="Body Text Char"/>
    <w:rsid w:val="003941F5"/>
    <w:rPr>
      <w:rFonts w:ascii="Times New Roman" w:hAnsi="Times New Roman" w:cs="Times New Roman"/>
      <w:sz w:val="24"/>
      <w:szCs w:val="24"/>
      <w:lang w:eastAsia="zh-CN"/>
    </w:rPr>
  </w:style>
  <w:style w:type="character" w:customStyle="1" w:styleId="af6">
    <w:name w:val="Цветовое выделение"/>
    <w:rsid w:val="003941F5"/>
    <w:rPr>
      <w:b/>
      <w:color w:val="000080"/>
      <w:sz w:val="18"/>
    </w:rPr>
  </w:style>
  <w:style w:type="character" w:styleId="af7">
    <w:name w:val="Hyperlink"/>
    <w:uiPriority w:val="99"/>
    <w:rsid w:val="003941F5"/>
    <w:rPr>
      <w:color w:val="0000FF"/>
      <w:u w:val="single"/>
    </w:rPr>
  </w:style>
  <w:style w:type="character" w:styleId="af8">
    <w:name w:val="FollowedHyperlink"/>
    <w:uiPriority w:val="99"/>
    <w:rsid w:val="003941F5"/>
    <w:rPr>
      <w:color w:val="800080"/>
      <w:u w:val="single"/>
    </w:rPr>
  </w:style>
  <w:style w:type="paragraph" w:customStyle="1" w:styleId="72">
    <w:name w:val="Название объекта7"/>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a">
    <w:name w:val="Абзац списка1"/>
    <w:basedOn w:val="a"/>
    <w:rsid w:val="003941F5"/>
    <w:pPr>
      <w:ind w:left="720"/>
      <w:contextualSpacing/>
    </w:pPr>
    <w:rPr>
      <w:rFonts w:ascii="Times New Roman" w:hAnsi="Times New Roman"/>
      <w:sz w:val="24"/>
      <w:szCs w:val="24"/>
      <w:lang w:eastAsia="zh-CN"/>
    </w:rPr>
  </w:style>
  <w:style w:type="paragraph" w:customStyle="1" w:styleId="af9">
    <w:name w:val="Содержимое врезки"/>
    <w:rsid w:val="003941F5"/>
    <w:pPr>
      <w:suppressAutoHyphens/>
      <w:jc w:val="center"/>
    </w:pPr>
    <w:rPr>
      <w:rFonts w:ascii="Times New Roman" w:hAnsi="Times New Roman" w:cs="Albany AMT"/>
      <w:b/>
      <w:color w:val="000000"/>
      <w:sz w:val="28"/>
      <w:szCs w:val="24"/>
      <w:lang w:eastAsia="zh-CN" w:bidi="hi-IN"/>
    </w:rPr>
  </w:style>
  <w:style w:type="paragraph" w:customStyle="1" w:styleId="afa">
    <w:name w:val="Заголовок таблицы"/>
    <w:rsid w:val="003941F5"/>
    <w:pPr>
      <w:suppressAutoHyphens/>
      <w:jc w:val="center"/>
    </w:pPr>
    <w:rPr>
      <w:rFonts w:ascii="Times New Roman" w:hAnsi="Times New Roman" w:cs="Albany AMT"/>
      <w:b/>
      <w:color w:val="000000"/>
      <w:sz w:val="24"/>
      <w:szCs w:val="24"/>
      <w:lang w:eastAsia="zh-CN" w:bidi="hi-IN"/>
    </w:rPr>
  </w:style>
  <w:style w:type="paragraph" w:customStyle="1" w:styleId="afb">
    <w:name w:val="Содержимое таблицы"/>
    <w:basedOn w:val="a"/>
    <w:rsid w:val="003941F5"/>
    <w:pPr>
      <w:suppressAutoHyphens/>
    </w:pPr>
    <w:rPr>
      <w:rFonts w:ascii="Times New Roman" w:hAnsi="Times New Roman"/>
      <w:color w:val="000000"/>
      <w:sz w:val="24"/>
      <w:szCs w:val="24"/>
      <w:lang w:eastAsia="zh-CN"/>
    </w:rPr>
  </w:style>
  <w:style w:type="paragraph" w:customStyle="1" w:styleId="afc">
    <w:name w:val="Таблицы (моноширинный)"/>
    <w:basedOn w:val="a"/>
    <w:rsid w:val="003941F5"/>
    <w:pPr>
      <w:suppressAutoHyphens/>
      <w:jc w:val="both"/>
    </w:pPr>
    <w:rPr>
      <w:rFonts w:ascii="Courier New" w:eastAsia="Courier New" w:hAnsi="Courier New" w:cs="Courier New"/>
      <w:color w:val="000000"/>
      <w:sz w:val="18"/>
      <w:szCs w:val="24"/>
      <w:lang w:eastAsia="zh-CN"/>
    </w:rPr>
  </w:style>
  <w:style w:type="paragraph" w:customStyle="1" w:styleId="ConsNonformat">
    <w:name w:val="ConsNonformat"/>
    <w:rsid w:val="003941F5"/>
    <w:pPr>
      <w:widowControl w:val="0"/>
      <w:suppressAutoHyphens/>
      <w:ind w:right="19772"/>
    </w:pPr>
    <w:rPr>
      <w:rFonts w:ascii="Courier New" w:eastAsia="Courier New" w:hAnsi="Courier New" w:cs="Thorndale AMT"/>
      <w:color w:val="000000"/>
      <w:szCs w:val="24"/>
      <w:lang w:eastAsia="zh-CN" w:bidi="hi-IN"/>
    </w:rPr>
  </w:style>
  <w:style w:type="paragraph" w:customStyle="1" w:styleId="ConsNormal">
    <w:name w:val="ConsNormal"/>
    <w:rsid w:val="003941F5"/>
    <w:pPr>
      <w:widowControl w:val="0"/>
      <w:suppressAutoHyphens/>
      <w:ind w:right="19772" w:firstLine="720"/>
    </w:pPr>
    <w:rPr>
      <w:rFonts w:ascii="Arial" w:eastAsia="Arial" w:hAnsi="Arial" w:cs="Thorndale AMT"/>
      <w:color w:val="000000"/>
      <w:szCs w:val="24"/>
      <w:lang w:eastAsia="zh-CN" w:bidi="hi-IN"/>
    </w:rPr>
  </w:style>
  <w:style w:type="paragraph" w:customStyle="1" w:styleId="xl72">
    <w:name w:val="xl72"/>
    <w:basedOn w:val="a"/>
    <w:rsid w:val="003941F5"/>
    <w:pPr>
      <w:spacing w:before="280" w:after="280"/>
      <w:textAlignment w:val="bottom"/>
    </w:pPr>
    <w:rPr>
      <w:rFonts w:ascii="Times New Roman" w:hAnsi="Times New Roman"/>
      <w:sz w:val="24"/>
      <w:szCs w:val="24"/>
      <w:lang w:eastAsia="zh-CN"/>
    </w:rPr>
  </w:style>
  <w:style w:type="paragraph" w:customStyle="1" w:styleId="xl73">
    <w:name w:val="xl73"/>
    <w:basedOn w:val="a"/>
    <w:rsid w:val="003941F5"/>
    <w:pPr>
      <w:spacing w:before="280" w:after="280"/>
      <w:textAlignment w:val="bottom"/>
    </w:pPr>
    <w:rPr>
      <w:rFonts w:ascii="Times New Roman" w:hAnsi="Times New Roman"/>
      <w:sz w:val="22"/>
      <w:szCs w:val="22"/>
      <w:u w:val="single"/>
      <w:lang w:eastAsia="zh-CN"/>
    </w:rPr>
  </w:style>
  <w:style w:type="paragraph" w:customStyle="1" w:styleId="xl74">
    <w:name w:val="xl74"/>
    <w:basedOn w:val="a"/>
    <w:rsid w:val="003941F5"/>
    <w:pPr>
      <w:spacing w:before="280" w:after="280"/>
    </w:pPr>
    <w:rPr>
      <w:rFonts w:ascii="Times New Roman" w:hAnsi="Times New Roman"/>
      <w:sz w:val="22"/>
      <w:szCs w:val="22"/>
      <w:lang w:eastAsia="zh-CN"/>
    </w:rPr>
  </w:style>
  <w:style w:type="paragraph" w:customStyle="1" w:styleId="xl75">
    <w:name w:val="xl75"/>
    <w:basedOn w:val="a"/>
    <w:rsid w:val="003941F5"/>
    <w:pPr>
      <w:spacing w:before="280" w:after="280"/>
    </w:pPr>
    <w:rPr>
      <w:rFonts w:ascii="Times New Roman" w:hAnsi="Times New Roman"/>
      <w:sz w:val="22"/>
      <w:szCs w:val="22"/>
      <w:lang w:eastAsia="zh-CN"/>
    </w:rPr>
  </w:style>
  <w:style w:type="paragraph" w:customStyle="1" w:styleId="xl76">
    <w:name w:val="xl76"/>
    <w:basedOn w:val="a"/>
    <w:rsid w:val="003941F5"/>
    <w:pPr>
      <w:spacing w:before="280" w:after="280"/>
      <w:jc w:val="center"/>
      <w:textAlignment w:val="bottom"/>
    </w:pPr>
    <w:rPr>
      <w:rFonts w:ascii="Times New Roman" w:hAnsi="Times New Roman"/>
      <w:sz w:val="22"/>
      <w:szCs w:val="22"/>
      <w:lang w:eastAsia="zh-CN"/>
    </w:rPr>
  </w:style>
  <w:style w:type="paragraph" w:customStyle="1" w:styleId="xl77">
    <w:name w:val="xl77"/>
    <w:basedOn w:val="a"/>
    <w:rsid w:val="003941F5"/>
    <w:pPr>
      <w:spacing w:before="280" w:after="280"/>
      <w:jc w:val="right"/>
    </w:pPr>
    <w:rPr>
      <w:rFonts w:ascii="Times New Roman" w:hAnsi="Times New Roman"/>
      <w:sz w:val="22"/>
      <w:szCs w:val="22"/>
      <w:lang w:eastAsia="zh-CN"/>
    </w:rPr>
  </w:style>
  <w:style w:type="paragraph" w:customStyle="1" w:styleId="xl78">
    <w:name w:val="xl78"/>
    <w:basedOn w:val="a"/>
    <w:rsid w:val="003941F5"/>
    <w:pPr>
      <w:spacing w:before="280" w:after="280"/>
    </w:pPr>
    <w:rPr>
      <w:rFonts w:ascii="Times New Roman" w:hAnsi="Times New Roman"/>
      <w:sz w:val="22"/>
      <w:szCs w:val="22"/>
      <w:lang w:eastAsia="zh-CN"/>
    </w:rPr>
  </w:style>
  <w:style w:type="paragraph" w:customStyle="1" w:styleId="xl79">
    <w:name w:val="xl79"/>
    <w:basedOn w:val="a"/>
    <w:rsid w:val="003941F5"/>
    <w:pPr>
      <w:spacing w:before="280" w:after="280"/>
    </w:pPr>
    <w:rPr>
      <w:rFonts w:ascii="Times New Roman" w:hAnsi="Times New Roman"/>
      <w:sz w:val="22"/>
      <w:szCs w:val="22"/>
      <w:lang w:eastAsia="zh-CN"/>
    </w:rPr>
  </w:style>
  <w:style w:type="paragraph" w:customStyle="1" w:styleId="xl80">
    <w:name w:val="xl80"/>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sz w:val="22"/>
      <w:szCs w:val="22"/>
      <w:lang w:eastAsia="zh-CN"/>
    </w:rPr>
  </w:style>
  <w:style w:type="paragraph" w:customStyle="1" w:styleId="xl81">
    <w:name w:val="xl81"/>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sz w:val="22"/>
      <w:szCs w:val="22"/>
      <w:lang w:eastAsia="zh-CN"/>
    </w:rPr>
  </w:style>
  <w:style w:type="paragraph" w:customStyle="1" w:styleId="xl82">
    <w:name w:val="xl82"/>
    <w:basedOn w:val="a"/>
    <w:rsid w:val="003941F5"/>
    <w:pPr>
      <w:spacing w:before="280" w:after="280"/>
    </w:pPr>
    <w:rPr>
      <w:rFonts w:ascii="Times New Roman" w:hAnsi="Times New Roman"/>
      <w:lang w:eastAsia="zh-CN"/>
    </w:rPr>
  </w:style>
  <w:style w:type="paragraph" w:customStyle="1" w:styleId="xl83">
    <w:name w:val="xl83"/>
    <w:basedOn w:val="a"/>
    <w:rsid w:val="003941F5"/>
    <w:pPr>
      <w:spacing w:before="280" w:after="280"/>
    </w:pPr>
    <w:rPr>
      <w:rFonts w:ascii="Times New Roman" w:hAnsi="Times New Roman"/>
      <w:b/>
      <w:bCs/>
      <w:lang w:eastAsia="zh-CN"/>
    </w:rPr>
  </w:style>
  <w:style w:type="paragraph" w:customStyle="1" w:styleId="xl84">
    <w:name w:val="xl84"/>
    <w:basedOn w:val="a"/>
    <w:rsid w:val="003941F5"/>
    <w:pPr>
      <w:spacing w:before="280" w:after="280"/>
      <w:jc w:val="right"/>
      <w:textAlignment w:val="bottom"/>
    </w:pPr>
    <w:rPr>
      <w:rFonts w:ascii="Times New Roman" w:hAnsi="Times New Roman"/>
      <w:lang w:eastAsia="zh-CN"/>
    </w:rPr>
  </w:style>
  <w:style w:type="paragraph" w:customStyle="1" w:styleId="xl85">
    <w:name w:val="xl85"/>
    <w:basedOn w:val="a"/>
    <w:rsid w:val="003941F5"/>
    <w:pPr>
      <w:spacing w:before="280" w:after="280"/>
      <w:jc w:val="right"/>
      <w:textAlignment w:val="bottom"/>
    </w:pPr>
    <w:rPr>
      <w:rFonts w:ascii="Times New Roman" w:hAnsi="Times New Roman"/>
      <w:b/>
      <w:bCs/>
      <w:lang w:eastAsia="zh-CN"/>
    </w:rPr>
  </w:style>
  <w:style w:type="paragraph" w:customStyle="1" w:styleId="xl86">
    <w:name w:val="xl86"/>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87">
    <w:name w:val="xl87"/>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b/>
      <w:bCs/>
      <w:sz w:val="22"/>
      <w:szCs w:val="22"/>
      <w:lang w:eastAsia="zh-CN"/>
    </w:rPr>
  </w:style>
  <w:style w:type="paragraph" w:customStyle="1" w:styleId="xl88">
    <w:name w:val="xl88"/>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b/>
      <w:bCs/>
      <w:sz w:val="22"/>
      <w:szCs w:val="22"/>
      <w:lang w:eastAsia="zh-CN"/>
    </w:rPr>
  </w:style>
  <w:style w:type="paragraph" w:customStyle="1" w:styleId="xl89">
    <w:name w:val="xl89"/>
    <w:basedOn w:val="a"/>
    <w:rsid w:val="003941F5"/>
    <w:pPr>
      <w:spacing w:before="280" w:after="280"/>
      <w:jc w:val="right"/>
    </w:pPr>
    <w:rPr>
      <w:rFonts w:ascii="Times New Roman" w:hAnsi="Times New Roman"/>
      <w:b/>
      <w:bCs/>
      <w:lang w:eastAsia="zh-CN"/>
    </w:rPr>
  </w:style>
  <w:style w:type="paragraph" w:customStyle="1" w:styleId="xl90">
    <w:name w:val="xl90"/>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sz w:val="22"/>
      <w:szCs w:val="22"/>
      <w:lang w:eastAsia="zh-CN"/>
    </w:rPr>
  </w:style>
  <w:style w:type="paragraph" w:customStyle="1" w:styleId="xl91">
    <w:name w:val="xl91"/>
    <w:basedOn w:val="a"/>
    <w:rsid w:val="003941F5"/>
    <w:pPr>
      <w:spacing w:before="280" w:after="280"/>
    </w:pPr>
    <w:rPr>
      <w:rFonts w:ascii="Times New Roman" w:hAnsi="Times New Roman"/>
      <w:b/>
      <w:bCs/>
      <w:sz w:val="22"/>
      <w:szCs w:val="22"/>
      <w:lang w:eastAsia="zh-CN"/>
    </w:rPr>
  </w:style>
  <w:style w:type="paragraph" w:customStyle="1" w:styleId="xl92">
    <w:name w:val="xl92"/>
    <w:basedOn w:val="a"/>
    <w:rsid w:val="003941F5"/>
    <w:pPr>
      <w:spacing w:before="280" w:after="280"/>
      <w:jc w:val="center"/>
    </w:pPr>
    <w:rPr>
      <w:rFonts w:ascii="Times New Roman" w:hAnsi="Times New Roman"/>
      <w:lang w:eastAsia="zh-CN"/>
    </w:rPr>
  </w:style>
  <w:style w:type="paragraph" w:customStyle="1" w:styleId="xl93">
    <w:name w:val="xl93"/>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94">
    <w:name w:val="xl94"/>
    <w:basedOn w:val="a"/>
    <w:rsid w:val="003941F5"/>
    <w:pPr>
      <w:spacing w:before="280" w:after="280"/>
      <w:jc w:val="right"/>
    </w:pPr>
    <w:rPr>
      <w:rFonts w:ascii="Times New Roman" w:hAnsi="Times New Roman"/>
      <w:b/>
      <w:bCs/>
      <w:sz w:val="22"/>
      <w:szCs w:val="22"/>
      <w:lang w:eastAsia="zh-CN"/>
    </w:rPr>
  </w:style>
  <w:style w:type="paragraph" w:customStyle="1" w:styleId="xl95">
    <w:name w:val="xl95"/>
    <w:basedOn w:val="a"/>
    <w:rsid w:val="003941F5"/>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6">
    <w:name w:val="xl96"/>
    <w:basedOn w:val="a"/>
    <w:rsid w:val="003941F5"/>
    <w:pPr>
      <w:spacing w:before="280" w:after="280"/>
      <w:jc w:val="center"/>
    </w:pPr>
    <w:rPr>
      <w:rFonts w:ascii="Times New Roman" w:hAnsi="Times New Roman"/>
      <w:b/>
      <w:bCs/>
      <w:sz w:val="22"/>
      <w:szCs w:val="22"/>
      <w:lang w:eastAsia="zh-CN"/>
    </w:rPr>
  </w:style>
  <w:style w:type="paragraph" w:customStyle="1" w:styleId="xl97">
    <w:name w:val="xl97"/>
    <w:basedOn w:val="a"/>
    <w:rsid w:val="003941F5"/>
    <w:pPr>
      <w:spacing w:before="280" w:after="280"/>
      <w:jc w:val="center"/>
      <w:textAlignment w:val="bottom"/>
    </w:pPr>
    <w:rPr>
      <w:rFonts w:ascii="Times New Roman" w:hAnsi="Times New Roman"/>
      <w:b/>
      <w:bCs/>
      <w:sz w:val="22"/>
      <w:szCs w:val="22"/>
      <w:lang w:eastAsia="zh-CN"/>
    </w:rPr>
  </w:style>
  <w:style w:type="paragraph" w:customStyle="1" w:styleId="xl98">
    <w:name w:val="xl98"/>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9">
    <w:name w:val="xl99"/>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100">
    <w:name w:val="xl100"/>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xl101">
    <w:name w:val="xl101"/>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FrameContents">
    <w:name w:val="Frame Contents"/>
    <w:basedOn w:val="a"/>
    <w:rsid w:val="003941F5"/>
    <w:pPr>
      <w:suppressAutoHyphens/>
    </w:pPr>
    <w:rPr>
      <w:rFonts w:ascii="Times New Roman" w:hAnsi="Times New Roman"/>
      <w:sz w:val="24"/>
      <w:szCs w:val="24"/>
      <w:lang w:eastAsia="zh-CN"/>
    </w:rPr>
  </w:style>
  <w:style w:type="paragraph" w:customStyle="1" w:styleId="xl102">
    <w:name w:val="xl102"/>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character" w:customStyle="1" w:styleId="20">
    <w:name w:val="Заголовок 2 Знак"/>
    <w:link w:val="2"/>
    <w:rsid w:val="003941F5"/>
    <w:rPr>
      <w:sz w:val="28"/>
    </w:rPr>
  </w:style>
  <w:style w:type="character" w:customStyle="1" w:styleId="30">
    <w:name w:val="Заголовок 3 Знак"/>
    <w:link w:val="3"/>
    <w:rsid w:val="003941F5"/>
    <w:rPr>
      <w:rFonts w:ascii="Times New Roman" w:hAnsi="Times New Roman"/>
      <w:sz w:val="28"/>
    </w:rPr>
  </w:style>
  <w:style w:type="character" w:customStyle="1" w:styleId="40">
    <w:name w:val="Заголовок 4 Знак"/>
    <w:link w:val="4"/>
    <w:rsid w:val="003941F5"/>
    <w:rPr>
      <w:rFonts w:ascii="Times New Roman" w:hAnsi="Times New Roman"/>
      <w:sz w:val="24"/>
    </w:rPr>
  </w:style>
  <w:style w:type="character" w:customStyle="1" w:styleId="50">
    <w:name w:val="Заголовок 5 Знак"/>
    <w:link w:val="5"/>
    <w:rsid w:val="003941F5"/>
    <w:rPr>
      <w:rFonts w:ascii="Times New Roman" w:hAnsi="Times New Roman"/>
      <w:b/>
      <w:sz w:val="28"/>
    </w:rPr>
  </w:style>
  <w:style w:type="character" w:customStyle="1" w:styleId="60">
    <w:name w:val="Заголовок 6 Знак"/>
    <w:link w:val="6"/>
    <w:rsid w:val="003941F5"/>
    <w:rPr>
      <w:rFonts w:ascii="Times New Roman" w:hAnsi="Times New Roman"/>
      <w:sz w:val="28"/>
    </w:rPr>
  </w:style>
  <w:style w:type="character" w:customStyle="1" w:styleId="70">
    <w:name w:val="Заголовок 7 Знак"/>
    <w:link w:val="7"/>
    <w:rsid w:val="003941F5"/>
    <w:rPr>
      <w:rFonts w:ascii="Times New Roman" w:hAnsi="Times New Roman"/>
      <w:b/>
      <w:sz w:val="28"/>
    </w:rPr>
  </w:style>
  <w:style w:type="character" w:customStyle="1" w:styleId="80">
    <w:name w:val="Заголовок 8 Знак"/>
    <w:link w:val="8"/>
    <w:rsid w:val="003941F5"/>
    <w:rPr>
      <w:rFonts w:ascii="Times New Roman" w:hAnsi="Times New Roman"/>
      <w:b/>
      <w:sz w:val="28"/>
      <w:u w:val="single"/>
    </w:rPr>
  </w:style>
  <w:style w:type="character" w:customStyle="1" w:styleId="90">
    <w:name w:val="Заголовок 9 Знак"/>
    <w:link w:val="9"/>
    <w:rsid w:val="003941F5"/>
    <w:rPr>
      <w:rFonts w:ascii="Times New Roman" w:hAnsi="Times New Roman"/>
      <w:b/>
      <w:sz w:val="28"/>
      <w:u w:val="single"/>
    </w:rPr>
  </w:style>
  <w:style w:type="numbering" w:customStyle="1" w:styleId="1b">
    <w:name w:val="Нет списка1"/>
    <w:next w:val="a2"/>
    <w:uiPriority w:val="99"/>
    <w:semiHidden/>
    <w:rsid w:val="003941F5"/>
  </w:style>
  <w:style w:type="character" w:customStyle="1" w:styleId="a5">
    <w:name w:val="Основной текст с отступом Знак"/>
    <w:link w:val="a4"/>
    <w:rsid w:val="003941F5"/>
    <w:rPr>
      <w:sz w:val="28"/>
    </w:rPr>
  </w:style>
  <w:style w:type="character" w:customStyle="1" w:styleId="22">
    <w:name w:val="Основной текст с отступом 2 Знак"/>
    <w:link w:val="21"/>
    <w:rsid w:val="003941F5"/>
    <w:rPr>
      <w:sz w:val="28"/>
    </w:rPr>
  </w:style>
  <w:style w:type="character" w:customStyle="1" w:styleId="32">
    <w:name w:val="Основной текст с отступом 3 Знак"/>
    <w:link w:val="31"/>
    <w:rsid w:val="003941F5"/>
    <w:rPr>
      <w:rFonts w:ascii="Times New Roman" w:hAnsi="Times New Roman"/>
      <w:sz w:val="28"/>
    </w:rPr>
  </w:style>
  <w:style w:type="character" w:customStyle="1" w:styleId="24">
    <w:name w:val="Основной текст 2 Знак"/>
    <w:link w:val="23"/>
    <w:rsid w:val="003941F5"/>
    <w:rPr>
      <w:sz w:val="28"/>
    </w:rPr>
  </w:style>
  <w:style w:type="character" w:customStyle="1" w:styleId="a9">
    <w:name w:val="Название Знак"/>
    <w:link w:val="11"/>
    <w:rsid w:val="003941F5"/>
    <w:rPr>
      <w:rFonts w:ascii="Times New Roman" w:hAnsi="Times New Roman"/>
      <w:b/>
      <w:spacing w:val="60"/>
      <w:sz w:val="26"/>
    </w:rPr>
  </w:style>
  <w:style w:type="character" w:customStyle="1" w:styleId="34">
    <w:name w:val="Основной текст 3 Знак"/>
    <w:link w:val="33"/>
    <w:rsid w:val="003941F5"/>
    <w:rPr>
      <w:sz w:val="28"/>
    </w:rPr>
  </w:style>
  <w:style w:type="paragraph" w:customStyle="1" w:styleId="xl63">
    <w:name w:val="xl63"/>
    <w:basedOn w:val="a"/>
    <w:rsid w:val="003941F5"/>
    <w:pPr>
      <w:spacing w:before="100" w:beforeAutospacing="1" w:after="100" w:afterAutospacing="1"/>
      <w:jc w:val="center"/>
    </w:pPr>
    <w:rPr>
      <w:rFonts w:ascii="Times New Roman" w:hAnsi="Times New Roman"/>
      <w:b/>
      <w:bCs/>
      <w:sz w:val="24"/>
      <w:szCs w:val="24"/>
    </w:rPr>
  </w:style>
  <w:style w:type="paragraph" w:customStyle="1" w:styleId="xl64">
    <w:name w:val="xl64"/>
    <w:basedOn w:val="a"/>
    <w:rsid w:val="003941F5"/>
    <w:pPr>
      <w:spacing w:before="100" w:beforeAutospacing="1" w:after="100" w:afterAutospacing="1"/>
      <w:jc w:val="right"/>
      <w:textAlignment w:val="center"/>
    </w:pPr>
    <w:rPr>
      <w:rFonts w:ascii="Times New Roman" w:hAnsi="Times New Roman"/>
      <w:b/>
      <w:bCs/>
      <w:sz w:val="18"/>
      <w:szCs w:val="18"/>
    </w:rPr>
  </w:style>
  <w:style w:type="paragraph" w:customStyle="1" w:styleId="xl65">
    <w:name w:val="xl65"/>
    <w:basedOn w:val="a"/>
    <w:rsid w:val="003941F5"/>
    <w:pPr>
      <w:spacing w:before="100" w:beforeAutospacing="1" w:after="100" w:afterAutospacing="1"/>
    </w:pPr>
    <w:rPr>
      <w:rFonts w:ascii="Times New Roman" w:hAnsi="Times New Roman"/>
      <w:sz w:val="24"/>
      <w:szCs w:val="24"/>
    </w:rPr>
  </w:style>
  <w:style w:type="paragraph" w:customStyle="1" w:styleId="xl66">
    <w:name w:val="xl66"/>
    <w:basedOn w:val="a"/>
    <w:rsid w:val="003941F5"/>
    <w:pPr>
      <w:spacing w:before="100" w:beforeAutospacing="1" w:after="100" w:afterAutospacing="1"/>
    </w:pPr>
    <w:rPr>
      <w:rFonts w:ascii="Times New Roman" w:hAnsi="Times New Roman"/>
      <w:b/>
      <w:bCs/>
      <w:sz w:val="24"/>
      <w:szCs w:val="24"/>
      <w:u w:val="single"/>
    </w:rPr>
  </w:style>
  <w:style w:type="paragraph" w:customStyle="1" w:styleId="xl67">
    <w:name w:val="xl67"/>
    <w:basedOn w:val="a"/>
    <w:rsid w:val="003941F5"/>
    <w:pPr>
      <w:spacing w:before="100" w:beforeAutospacing="1" w:after="100" w:afterAutospacing="1"/>
      <w:jc w:val="center"/>
    </w:pPr>
    <w:rPr>
      <w:rFonts w:ascii="Times New Roman" w:hAnsi="Times New Roman"/>
      <w:b/>
      <w:bCs/>
      <w:sz w:val="24"/>
      <w:szCs w:val="24"/>
      <w:u w:val="single"/>
    </w:rPr>
  </w:style>
  <w:style w:type="paragraph" w:customStyle="1" w:styleId="xl68">
    <w:name w:val="xl68"/>
    <w:basedOn w:val="a"/>
    <w:rsid w:val="003941F5"/>
    <w:pPr>
      <w:spacing w:before="100" w:beforeAutospacing="1" w:after="100" w:afterAutospacing="1"/>
      <w:textAlignment w:val="top"/>
    </w:pPr>
    <w:rPr>
      <w:rFonts w:ascii="Times New Roman" w:hAnsi="Times New Roman"/>
      <w:b/>
      <w:bCs/>
      <w:sz w:val="24"/>
      <w:szCs w:val="24"/>
      <w:u w:val="single"/>
    </w:rPr>
  </w:style>
  <w:style w:type="paragraph" w:customStyle="1" w:styleId="xl69">
    <w:name w:val="xl69"/>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70">
    <w:name w:val="xl70"/>
    <w:basedOn w:val="a"/>
    <w:rsid w:val="003941F5"/>
    <w:pPr>
      <w:spacing w:before="100" w:beforeAutospacing="1" w:after="100" w:afterAutospacing="1"/>
    </w:pPr>
    <w:rPr>
      <w:rFonts w:ascii="Times New Roman" w:hAnsi="Times New Roman"/>
      <w:b/>
      <w:bCs/>
      <w:sz w:val="24"/>
      <w:szCs w:val="24"/>
    </w:rPr>
  </w:style>
  <w:style w:type="paragraph" w:customStyle="1" w:styleId="xl71">
    <w:name w:val="xl71"/>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103">
    <w:name w:val="xl103"/>
    <w:basedOn w:val="a"/>
    <w:rsid w:val="003941F5"/>
    <w:pPr>
      <w:spacing w:before="100" w:beforeAutospacing="1" w:after="100" w:afterAutospacing="1"/>
      <w:jc w:val="center"/>
    </w:pPr>
    <w:rPr>
      <w:rFonts w:ascii="Times New Roman" w:hAnsi="Times New Roman"/>
    </w:rPr>
  </w:style>
  <w:style w:type="paragraph" w:customStyle="1" w:styleId="xl104">
    <w:name w:val="xl104"/>
    <w:basedOn w:val="a"/>
    <w:rsid w:val="003941F5"/>
    <w:pPr>
      <w:spacing w:before="100" w:beforeAutospacing="1" w:after="100" w:afterAutospacing="1"/>
      <w:textAlignment w:val="top"/>
    </w:pPr>
    <w:rPr>
      <w:rFonts w:ascii="Times New Roman" w:hAnsi="Times New Roman"/>
      <w:sz w:val="24"/>
      <w:szCs w:val="24"/>
    </w:rPr>
  </w:style>
  <w:style w:type="paragraph" w:customStyle="1" w:styleId="xl105">
    <w:name w:val="xl105"/>
    <w:basedOn w:val="a"/>
    <w:rsid w:val="003941F5"/>
    <w:pPr>
      <w:spacing w:before="100" w:beforeAutospacing="1" w:after="100" w:afterAutospacing="1"/>
      <w:textAlignment w:val="top"/>
    </w:pPr>
    <w:rPr>
      <w:rFonts w:ascii="Times New Roman" w:hAnsi="Times New Roman"/>
    </w:rPr>
  </w:style>
  <w:style w:type="paragraph" w:customStyle="1" w:styleId="xl106">
    <w:name w:val="xl106"/>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07">
    <w:name w:val="xl10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rPr>
  </w:style>
  <w:style w:type="paragraph" w:customStyle="1" w:styleId="xl108">
    <w:name w:val="xl108"/>
    <w:basedOn w:val="a"/>
    <w:rsid w:val="003941F5"/>
    <w:pPr>
      <w:pBdr>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09">
    <w:name w:val="xl109"/>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10">
    <w:name w:val="xl110"/>
    <w:basedOn w:val="a"/>
    <w:rsid w:val="003941F5"/>
    <w:pPr>
      <w:spacing w:before="100" w:beforeAutospacing="1" w:after="100" w:afterAutospacing="1"/>
    </w:pPr>
    <w:rPr>
      <w:rFonts w:ascii="Times New Roman" w:hAnsi="Times New Roman"/>
      <w:sz w:val="22"/>
      <w:szCs w:val="22"/>
    </w:rPr>
  </w:style>
  <w:style w:type="paragraph" w:customStyle="1" w:styleId="xl111">
    <w:name w:val="xl111"/>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rPr>
  </w:style>
  <w:style w:type="paragraph" w:customStyle="1" w:styleId="xl112">
    <w:name w:val="xl112"/>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3">
    <w:name w:val="xl113"/>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4">
    <w:name w:val="xl114"/>
    <w:basedOn w:val="a"/>
    <w:rsid w:val="003941F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5">
    <w:name w:val="xl115"/>
    <w:basedOn w:val="a"/>
    <w:rsid w:val="003941F5"/>
    <w:pPr>
      <w:spacing w:before="100" w:beforeAutospacing="1" w:after="100" w:afterAutospacing="1"/>
    </w:pPr>
    <w:rPr>
      <w:rFonts w:ascii="Times New Roman" w:hAnsi="Times New Roman"/>
      <w:sz w:val="22"/>
      <w:szCs w:val="22"/>
    </w:rPr>
  </w:style>
  <w:style w:type="paragraph" w:customStyle="1" w:styleId="xl116">
    <w:name w:val="xl116"/>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rPr>
  </w:style>
  <w:style w:type="paragraph" w:customStyle="1" w:styleId="xl117">
    <w:name w:val="xl117"/>
    <w:basedOn w:val="a"/>
    <w:rsid w:val="003941F5"/>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rPr>
  </w:style>
  <w:style w:type="paragraph" w:customStyle="1" w:styleId="xl118">
    <w:name w:val="xl118"/>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9">
    <w:name w:val="xl119"/>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20">
    <w:name w:val="xl120"/>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21">
    <w:name w:val="xl121"/>
    <w:basedOn w:val="a"/>
    <w:rsid w:val="003941F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2">
    <w:name w:val="xl122"/>
    <w:basedOn w:val="a"/>
    <w:rsid w:val="003941F5"/>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3">
    <w:name w:val="xl123"/>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4">
    <w:name w:val="xl124"/>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5">
    <w:name w:val="xl125"/>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6">
    <w:name w:val="xl126"/>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7">
    <w:name w:val="xl12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styleId="27">
    <w:name w:val="List 2"/>
    <w:basedOn w:val="a"/>
    <w:rsid w:val="00C060C9"/>
    <w:pPr>
      <w:ind w:left="566" w:hanging="283"/>
      <w:contextualSpacing/>
    </w:pPr>
  </w:style>
  <w:style w:type="paragraph" w:styleId="28">
    <w:name w:val="List Continue 2"/>
    <w:basedOn w:val="a"/>
    <w:rsid w:val="00C060C9"/>
    <w:pPr>
      <w:spacing w:after="120"/>
      <w:ind w:left="566"/>
      <w:contextualSpacing/>
    </w:pPr>
  </w:style>
  <w:style w:type="paragraph" w:styleId="afd">
    <w:name w:val="Subtitle"/>
    <w:basedOn w:val="a"/>
    <w:next w:val="a"/>
    <w:link w:val="afe"/>
    <w:qFormat/>
    <w:rsid w:val="00C060C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e">
    <w:name w:val="Подзаголовок Знак"/>
    <w:basedOn w:val="a0"/>
    <w:link w:val="afd"/>
    <w:rsid w:val="00C060C9"/>
    <w:rPr>
      <w:rFonts w:asciiTheme="minorHAnsi" w:eastAsiaTheme="minorEastAsia" w:hAnsiTheme="minorHAnsi" w:cstheme="minorBidi"/>
      <w:color w:val="5A5A5A" w:themeColor="text1" w:themeTint="A5"/>
      <w:spacing w:val="15"/>
      <w:sz w:val="22"/>
      <w:szCs w:val="22"/>
    </w:rPr>
  </w:style>
  <w:style w:type="paragraph" w:styleId="aff">
    <w:name w:val="Body Text First Indent"/>
    <w:basedOn w:val="a6"/>
    <w:link w:val="aff0"/>
    <w:rsid w:val="00C060C9"/>
    <w:pPr>
      <w:ind w:right="0" w:firstLine="360"/>
      <w:jc w:val="left"/>
    </w:pPr>
    <w:rPr>
      <w:sz w:val="20"/>
      <w:lang w:val="ru-RU" w:eastAsia="ru-RU"/>
    </w:rPr>
  </w:style>
  <w:style w:type="character" w:customStyle="1" w:styleId="aff0">
    <w:name w:val="Красная строка Знак"/>
    <w:basedOn w:val="a7"/>
    <w:link w:val="aff"/>
    <w:rsid w:val="00C060C9"/>
    <w:rPr>
      <w:sz w:val="28"/>
    </w:rPr>
  </w:style>
  <w:style w:type="paragraph" w:styleId="aff1">
    <w:name w:val="Normal (Web)"/>
    <w:basedOn w:val="a"/>
    <w:uiPriority w:val="99"/>
    <w:unhideWhenUsed/>
    <w:rsid w:val="0063577C"/>
    <w:pPr>
      <w:spacing w:before="100" w:beforeAutospacing="1" w:after="100" w:afterAutospacing="1"/>
    </w:pPr>
    <w:rPr>
      <w:rFonts w:ascii="Times New Roman" w:hAnsi="Times New Roman"/>
      <w:sz w:val="24"/>
      <w:szCs w:val="24"/>
    </w:rPr>
  </w:style>
  <w:style w:type="paragraph" w:customStyle="1" w:styleId="msonormal0">
    <w:name w:val="msonormal"/>
    <w:basedOn w:val="a"/>
    <w:rsid w:val="00A82D47"/>
    <w:pPr>
      <w:spacing w:before="100" w:beforeAutospacing="1" w:after="100" w:afterAutospacing="1"/>
    </w:pPr>
    <w:rPr>
      <w:rFonts w:ascii="Times New Roman" w:hAnsi="Times New Roman"/>
      <w:sz w:val="24"/>
      <w:szCs w:val="24"/>
    </w:rPr>
  </w:style>
  <w:style w:type="paragraph" w:customStyle="1" w:styleId="xl128">
    <w:name w:val="xl128"/>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29">
    <w:name w:val="xl129"/>
    <w:basedOn w:val="a"/>
    <w:rsid w:val="00A82D47"/>
    <w:pPr>
      <w:spacing w:before="100" w:beforeAutospacing="1" w:after="100" w:afterAutospacing="1"/>
    </w:pPr>
    <w:rPr>
      <w:rFonts w:ascii="Times New Roman" w:hAnsi="Times New Roman"/>
      <w:sz w:val="18"/>
      <w:szCs w:val="18"/>
    </w:rPr>
  </w:style>
  <w:style w:type="paragraph" w:customStyle="1" w:styleId="xl130">
    <w:name w:val="xl130"/>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1">
    <w:name w:val="xl131"/>
    <w:basedOn w:val="a"/>
    <w:rsid w:val="00A82D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2">
    <w:name w:val="xl132"/>
    <w:basedOn w:val="a"/>
    <w:rsid w:val="00A82D47"/>
    <w:pPr>
      <w:pBdr>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3">
    <w:name w:val="xl133"/>
    <w:basedOn w:val="a"/>
    <w:rsid w:val="00A82D47"/>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34">
    <w:name w:val="xl134"/>
    <w:basedOn w:val="a"/>
    <w:rsid w:val="00A82D47"/>
    <w:pPr>
      <w:pBdr>
        <w:left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35">
    <w:name w:val="xl135"/>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Times New Roman" w:hAnsi="Times New Roman"/>
      <w:sz w:val="18"/>
      <w:szCs w:val="18"/>
    </w:rPr>
  </w:style>
  <w:style w:type="paragraph" w:customStyle="1" w:styleId="xl136">
    <w:name w:val="xl136"/>
    <w:basedOn w:val="a"/>
    <w:rsid w:val="00A82D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18"/>
      <w:szCs w:val="18"/>
    </w:rPr>
  </w:style>
  <w:style w:type="paragraph" w:customStyle="1" w:styleId="xl137">
    <w:name w:val="xl137"/>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8">
    <w:name w:val="xl138"/>
    <w:basedOn w:val="a"/>
    <w:rsid w:val="00A82D4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paragraph" w:customStyle="1" w:styleId="xl139">
    <w:name w:val="xl139"/>
    <w:basedOn w:val="a"/>
    <w:rsid w:val="00A82D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numbering" w:customStyle="1" w:styleId="29">
    <w:name w:val="Нет списка2"/>
    <w:next w:val="a2"/>
    <w:uiPriority w:val="99"/>
    <w:semiHidden/>
    <w:unhideWhenUsed/>
    <w:rsid w:val="00A82D47"/>
  </w:style>
  <w:style w:type="paragraph" w:customStyle="1" w:styleId="xl140">
    <w:name w:val="xl140"/>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41">
    <w:name w:val="xl141"/>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42">
    <w:name w:val="xl142"/>
    <w:basedOn w:val="a"/>
    <w:rsid w:val="00A82D4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43">
    <w:name w:val="xl143"/>
    <w:basedOn w:val="a"/>
    <w:rsid w:val="00A82D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44">
    <w:name w:val="xl144"/>
    <w:basedOn w:val="a"/>
    <w:rsid w:val="00A82D47"/>
    <w:pPr>
      <w:spacing w:before="100" w:beforeAutospacing="1" w:after="100" w:afterAutospacing="1"/>
      <w:jc w:val="center"/>
      <w:textAlignment w:val="bottom"/>
    </w:pPr>
    <w:rPr>
      <w:rFonts w:ascii="Times New Roman" w:hAnsi="Times New Roman"/>
      <w:sz w:val="24"/>
      <w:szCs w:val="24"/>
    </w:rPr>
  </w:style>
  <w:style w:type="paragraph" w:customStyle="1" w:styleId="xl145">
    <w:name w:val="xl145"/>
    <w:basedOn w:val="a"/>
    <w:rsid w:val="00A82D4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font5">
    <w:name w:val="font5"/>
    <w:basedOn w:val="a"/>
    <w:rsid w:val="00A82D47"/>
    <w:pPr>
      <w:spacing w:before="100" w:beforeAutospacing="1" w:after="100" w:afterAutospacing="1"/>
    </w:pPr>
    <w:rPr>
      <w:rFonts w:ascii="Times New Roman" w:hAnsi="Times New Roman"/>
      <w:color w:val="000000"/>
      <w:sz w:val="26"/>
      <w:szCs w:val="26"/>
    </w:rPr>
  </w:style>
  <w:style w:type="paragraph" w:customStyle="1" w:styleId="font6">
    <w:name w:val="font6"/>
    <w:basedOn w:val="a"/>
    <w:rsid w:val="00A82D47"/>
    <w:pPr>
      <w:spacing w:before="100" w:beforeAutospacing="1" w:after="100" w:afterAutospacing="1"/>
    </w:pPr>
    <w:rPr>
      <w:rFonts w:ascii="Times New Roman" w:hAnsi="Times New Roman"/>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CYR" w:eastAsia="Times New Roman" w:hAnsi="Times New Roman CYR"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framePr w:w="10146" w:h="2170" w:hSpace="142" w:wrap="around" w:vAnchor="page" w:hAnchor="page" w:x="915" w:y="2452"/>
      <w:jc w:val="center"/>
      <w:outlineLvl w:val="0"/>
    </w:pPr>
    <w:rPr>
      <w:b/>
      <w:sz w:val="40"/>
      <w:lang w:val="x-none" w:eastAsia="x-none"/>
    </w:rPr>
  </w:style>
  <w:style w:type="paragraph" w:styleId="2">
    <w:name w:val="heading 2"/>
    <w:basedOn w:val="a"/>
    <w:next w:val="a"/>
    <w:link w:val="20"/>
    <w:qFormat/>
    <w:pPr>
      <w:keepNext/>
      <w:tabs>
        <w:tab w:val="left" w:pos="8505"/>
      </w:tabs>
      <w:ind w:left="567" w:hanging="567"/>
      <w:outlineLvl w:val="1"/>
    </w:pPr>
    <w:rPr>
      <w:sz w:val="28"/>
      <w:lang w:val="x-none" w:eastAsia="x-none"/>
    </w:rPr>
  </w:style>
  <w:style w:type="paragraph" w:styleId="3">
    <w:name w:val="heading 3"/>
    <w:basedOn w:val="a"/>
    <w:next w:val="a"/>
    <w:link w:val="30"/>
    <w:qFormat/>
    <w:pPr>
      <w:keepNext/>
      <w:tabs>
        <w:tab w:val="left" w:pos="9639"/>
      </w:tabs>
      <w:ind w:right="-1"/>
      <w:jc w:val="both"/>
      <w:outlineLvl w:val="2"/>
    </w:pPr>
    <w:rPr>
      <w:rFonts w:ascii="Times New Roman" w:hAnsi="Times New Roman"/>
      <w:sz w:val="28"/>
      <w:lang w:val="x-none" w:eastAsia="x-none"/>
    </w:rPr>
  </w:style>
  <w:style w:type="paragraph" w:styleId="4">
    <w:name w:val="heading 4"/>
    <w:basedOn w:val="a"/>
    <w:next w:val="a"/>
    <w:link w:val="40"/>
    <w:qFormat/>
    <w:pPr>
      <w:keepNext/>
      <w:tabs>
        <w:tab w:val="left" w:pos="8505"/>
      </w:tabs>
      <w:ind w:left="567" w:hanging="567"/>
      <w:outlineLvl w:val="3"/>
    </w:pPr>
    <w:rPr>
      <w:rFonts w:ascii="Times New Roman" w:hAnsi="Times New Roman"/>
      <w:sz w:val="24"/>
      <w:lang w:val="x-none" w:eastAsia="x-none"/>
    </w:rPr>
  </w:style>
  <w:style w:type="paragraph" w:styleId="5">
    <w:name w:val="heading 5"/>
    <w:basedOn w:val="a"/>
    <w:next w:val="a"/>
    <w:link w:val="50"/>
    <w:qFormat/>
    <w:pPr>
      <w:keepNext/>
      <w:tabs>
        <w:tab w:val="left" w:pos="9356"/>
      </w:tabs>
      <w:ind w:right="-92" w:firstLine="426"/>
      <w:jc w:val="both"/>
      <w:outlineLvl w:val="4"/>
    </w:pPr>
    <w:rPr>
      <w:rFonts w:ascii="Times New Roman" w:hAnsi="Times New Roman"/>
      <w:b/>
      <w:sz w:val="28"/>
      <w:lang w:val="x-none" w:eastAsia="x-none"/>
    </w:rPr>
  </w:style>
  <w:style w:type="paragraph" w:styleId="6">
    <w:name w:val="heading 6"/>
    <w:basedOn w:val="a"/>
    <w:next w:val="a"/>
    <w:link w:val="60"/>
    <w:qFormat/>
    <w:pPr>
      <w:keepNext/>
      <w:tabs>
        <w:tab w:val="left" w:pos="9356"/>
      </w:tabs>
      <w:ind w:right="-92"/>
      <w:jc w:val="center"/>
      <w:outlineLvl w:val="5"/>
    </w:pPr>
    <w:rPr>
      <w:rFonts w:ascii="Times New Roman" w:hAnsi="Times New Roman"/>
      <w:sz w:val="28"/>
      <w:lang w:val="x-none" w:eastAsia="x-none"/>
    </w:rPr>
  </w:style>
  <w:style w:type="paragraph" w:styleId="7">
    <w:name w:val="heading 7"/>
    <w:basedOn w:val="a"/>
    <w:next w:val="a"/>
    <w:link w:val="70"/>
    <w:qFormat/>
    <w:pPr>
      <w:keepNext/>
      <w:tabs>
        <w:tab w:val="left" w:pos="9356"/>
      </w:tabs>
      <w:ind w:right="-92"/>
      <w:jc w:val="center"/>
      <w:outlineLvl w:val="6"/>
    </w:pPr>
    <w:rPr>
      <w:rFonts w:ascii="Times New Roman" w:hAnsi="Times New Roman"/>
      <w:b/>
      <w:sz w:val="28"/>
      <w:lang w:val="x-none" w:eastAsia="x-none"/>
    </w:rPr>
  </w:style>
  <w:style w:type="paragraph" w:styleId="8">
    <w:name w:val="heading 8"/>
    <w:basedOn w:val="a"/>
    <w:next w:val="a"/>
    <w:link w:val="80"/>
    <w:qFormat/>
    <w:pPr>
      <w:keepNext/>
      <w:tabs>
        <w:tab w:val="left" w:pos="9356"/>
      </w:tabs>
      <w:ind w:right="-92"/>
      <w:jc w:val="center"/>
      <w:outlineLvl w:val="7"/>
    </w:pPr>
    <w:rPr>
      <w:rFonts w:ascii="Times New Roman" w:hAnsi="Times New Roman"/>
      <w:b/>
      <w:sz w:val="28"/>
      <w:u w:val="single"/>
      <w:lang w:val="x-none" w:eastAsia="x-none"/>
    </w:rPr>
  </w:style>
  <w:style w:type="paragraph" w:styleId="9">
    <w:name w:val="heading 9"/>
    <w:basedOn w:val="a"/>
    <w:next w:val="a"/>
    <w:link w:val="90"/>
    <w:qFormat/>
    <w:pPr>
      <w:keepNext/>
      <w:tabs>
        <w:tab w:val="left" w:pos="9356"/>
      </w:tabs>
      <w:ind w:right="-92"/>
      <w:outlineLvl w:val="8"/>
    </w:pPr>
    <w:rPr>
      <w:rFonts w:ascii="Times New Roman" w:hAnsi="Times New Roman"/>
      <w:b/>
      <w:sz w:val="28"/>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framePr w:w="10146" w:h="2170" w:hSpace="142" w:wrap="around" w:vAnchor="page" w:hAnchor="page" w:x="1007" w:y="1729"/>
      <w:jc w:val="center"/>
    </w:pPr>
    <w:rPr>
      <w:b/>
      <w:sz w:val="36"/>
    </w:rPr>
  </w:style>
  <w:style w:type="paragraph" w:styleId="a4">
    <w:name w:val="Body Text Indent"/>
    <w:basedOn w:val="a"/>
    <w:link w:val="a5"/>
    <w:pPr>
      <w:ind w:firstLine="851"/>
      <w:jc w:val="both"/>
    </w:pPr>
    <w:rPr>
      <w:sz w:val="28"/>
      <w:lang w:val="x-none" w:eastAsia="x-none"/>
    </w:rPr>
  </w:style>
  <w:style w:type="paragraph" w:styleId="21">
    <w:name w:val="Body Text Indent 2"/>
    <w:basedOn w:val="a"/>
    <w:link w:val="22"/>
    <w:pPr>
      <w:tabs>
        <w:tab w:val="left" w:pos="8505"/>
      </w:tabs>
      <w:ind w:left="567" w:hanging="567"/>
    </w:pPr>
    <w:rPr>
      <w:sz w:val="28"/>
      <w:lang w:val="x-none" w:eastAsia="x-none"/>
    </w:rPr>
  </w:style>
  <w:style w:type="paragraph" w:styleId="31">
    <w:name w:val="Body Text Indent 3"/>
    <w:basedOn w:val="a"/>
    <w:link w:val="32"/>
    <w:pPr>
      <w:tabs>
        <w:tab w:val="left" w:pos="9639"/>
      </w:tabs>
      <w:ind w:right="-1" w:firstLine="709"/>
      <w:jc w:val="both"/>
    </w:pPr>
    <w:rPr>
      <w:rFonts w:ascii="Times New Roman" w:hAnsi="Times New Roman"/>
      <w:sz w:val="28"/>
      <w:lang w:val="x-none" w:eastAsia="x-none"/>
    </w:rPr>
  </w:style>
  <w:style w:type="paragraph" w:styleId="a6">
    <w:name w:val="Body Text"/>
    <w:basedOn w:val="a"/>
    <w:link w:val="a7"/>
    <w:pPr>
      <w:ind w:right="282"/>
      <w:jc w:val="both"/>
    </w:pPr>
    <w:rPr>
      <w:sz w:val="28"/>
      <w:lang w:val="x-none" w:eastAsia="x-none"/>
    </w:rPr>
  </w:style>
  <w:style w:type="paragraph" w:styleId="a8">
    <w:name w:val="Block Text"/>
    <w:basedOn w:val="a"/>
    <w:pPr>
      <w:ind w:left="5529" w:right="282"/>
      <w:jc w:val="both"/>
    </w:pPr>
    <w:rPr>
      <w:sz w:val="28"/>
    </w:rPr>
  </w:style>
  <w:style w:type="paragraph" w:styleId="23">
    <w:name w:val="Body Text 2"/>
    <w:basedOn w:val="a"/>
    <w:link w:val="24"/>
    <w:pPr>
      <w:tabs>
        <w:tab w:val="left" w:pos="9639"/>
      </w:tabs>
      <w:jc w:val="both"/>
    </w:pPr>
    <w:rPr>
      <w:sz w:val="28"/>
      <w:lang w:val="x-none" w:eastAsia="x-none"/>
    </w:rPr>
  </w:style>
  <w:style w:type="paragraph" w:customStyle="1" w:styleId="11">
    <w:name w:val="Название1"/>
    <w:basedOn w:val="a"/>
    <w:link w:val="a9"/>
    <w:qFormat/>
    <w:pPr>
      <w:ind w:left="-960" w:right="-888"/>
      <w:jc w:val="center"/>
    </w:pPr>
    <w:rPr>
      <w:rFonts w:ascii="Times New Roman" w:hAnsi="Times New Roman"/>
      <w:b/>
      <w:spacing w:val="60"/>
      <w:sz w:val="26"/>
      <w:lang w:val="x-none" w:eastAsia="x-none"/>
    </w:rPr>
  </w:style>
  <w:style w:type="paragraph" w:styleId="33">
    <w:name w:val="Body Text 3"/>
    <w:basedOn w:val="a"/>
    <w:link w:val="34"/>
    <w:rPr>
      <w:sz w:val="28"/>
      <w:lang w:val="x-none" w:eastAsia="x-none"/>
    </w:rPr>
  </w:style>
  <w:style w:type="table" w:styleId="aa">
    <w:name w:val="Table Grid"/>
    <w:basedOn w:val="a1"/>
    <w:uiPriority w:val="39"/>
    <w:rsid w:val="005C7D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rsid w:val="00432D46"/>
    <w:rPr>
      <w:rFonts w:ascii="Tahoma" w:hAnsi="Tahoma"/>
      <w:sz w:val="16"/>
      <w:szCs w:val="16"/>
      <w:lang w:val="x-none" w:eastAsia="x-none"/>
    </w:rPr>
  </w:style>
  <w:style w:type="character" w:customStyle="1" w:styleId="ac">
    <w:name w:val="Текст выноски Знак"/>
    <w:link w:val="ab"/>
    <w:uiPriority w:val="99"/>
    <w:rsid w:val="00432D46"/>
    <w:rPr>
      <w:rFonts w:ascii="Tahoma" w:hAnsi="Tahoma" w:cs="Tahoma"/>
      <w:sz w:val="16"/>
      <w:szCs w:val="16"/>
    </w:rPr>
  </w:style>
  <w:style w:type="paragraph" w:customStyle="1" w:styleId="ConsTitle">
    <w:name w:val="ConsTitle"/>
    <w:rsid w:val="00DA0930"/>
    <w:pPr>
      <w:widowControl w:val="0"/>
      <w:suppressAutoHyphens/>
      <w:ind w:right="19772"/>
    </w:pPr>
    <w:rPr>
      <w:rFonts w:ascii="Times New Roman" w:eastAsia="Arial" w:hAnsi="Times New Roman"/>
      <w:b/>
      <w:sz w:val="24"/>
    </w:rPr>
  </w:style>
  <w:style w:type="paragraph" w:customStyle="1" w:styleId="12">
    <w:name w:val="Абзац списка1"/>
    <w:basedOn w:val="a"/>
    <w:rsid w:val="00C91E70"/>
    <w:pPr>
      <w:ind w:left="720"/>
      <w:contextualSpacing/>
    </w:pPr>
    <w:rPr>
      <w:rFonts w:ascii="Times New Roman" w:hAnsi="Times New Roman"/>
      <w:sz w:val="24"/>
      <w:szCs w:val="24"/>
      <w:lang w:eastAsia="zh-CN"/>
    </w:rPr>
  </w:style>
  <w:style w:type="paragraph" w:styleId="ad">
    <w:name w:val="footer"/>
    <w:basedOn w:val="a"/>
    <w:link w:val="ae"/>
    <w:uiPriority w:val="99"/>
    <w:rsid w:val="00C72C6D"/>
    <w:pPr>
      <w:suppressLineNumbers/>
      <w:tabs>
        <w:tab w:val="center" w:pos="4989"/>
        <w:tab w:val="right" w:pos="9979"/>
      </w:tabs>
      <w:suppressAutoHyphens/>
    </w:pPr>
    <w:rPr>
      <w:rFonts w:ascii="Times New Roman" w:hAnsi="Times New Roman"/>
      <w:sz w:val="24"/>
      <w:szCs w:val="24"/>
      <w:lang w:val="x-none" w:eastAsia="zh-CN"/>
    </w:rPr>
  </w:style>
  <w:style w:type="character" w:customStyle="1" w:styleId="ae">
    <w:name w:val="Нижний колонтитул Знак"/>
    <w:link w:val="ad"/>
    <w:uiPriority w:val="99"/>
    <w:rsid w:val="00C72C6D"/>
    <w:rPr>
      <w:rFonts w:ascii="Times New Roman" w:hAnsi="Times New Roman"/>
      <w:sz w:val="24"/>
      <w:szCs w:val="24"/>
      <w:lang w:eastAsia="zh-CN"/>
    </w:rPr>
  </w:style>
  <w:style w:type="paragraph" w:customStyle="1" w:styleId="ConsPlusNormal">
    <w:name w:val="ConsPlusNormal"/>
    <w:rsid w:val="00106240"/>
    <w:pPr>
      <w:widowControl w:val="0"/>
      <w:autoSpaceDE w:val="0"/>
      <w:autoSpaceDN w:val="0"/>
      <w:adjustRightInd w:val="0"/>
      <w:ind w:firstLine="720"/>
    </w:pPr>
    <w:rPr>
      <w:rFonts w:ascii="Arial" w:hAnsi="Arial" w:cs="Arial"/>
    </w:rPr>
  </w:style>
  <w:style w:type="paragraph" w:customStyle="1" w:styleId="ConsCell">
    <w:name w:val="ConsCell"/>
    <w:rsid w:val="002B4AA6"/>
    <w:pPr>
      <w:widowControl w:val="0"/>
      <w:suppressAutoHyphens/>
      <w:autoSpaceDE w:val="0"/>
      <w:ind w:right="19772"/>
    </w:pPr>
    <w:rPr>
      <w:rFonts w:ascii="Arial" w:eastAsia="Arial" w:hAnsi="Arial" w:cs="Arial"/>
      <w:lang w:eastAsia="ar-SA"/>
    </w:rPr>
  </w:style>
  <w:style w:type="character" w:styleId="af">
    <w:name w:val="page number"/>
    <w:rsid w:val="003941F5"/>
  </w:style>
  <w:style w:type="paragraph" w:styleId="13">
    <w:name w:val="toc 1"/>
    <w:basedOn w:val="a"/>
    <w:next w:val="a"/>
    <w:rsid w:val="003941F5"/>
    <w:pPr>
      <w:widowControl w:val="0"/>
      <w:suppressAutoHyphens/>
      <w:autoSpaceDE w:val="0"/>
    </w:pPr>
    <w:rPr>
      <w:rFonts w:ascii="Times New Roman" w:hAnsi="Times New Roman"/>
      <w:sz w:val="24"/>
      <w:szCs w:val="24"/>
      <w:lang w:eastAsia="ar-SA"/>
    </w:rPr>
  </w:style>
  <w:style w:type="paragraph" w:styleId="af0">
    <w:name w:val="header"/>
    <w:basedOn w:val="a"/>
    <w:link w:val="af1"/>
    <w:uiPriority w:val="99"/>
    <w:rsid w:val="003941F5"/>
    <w:pPr>
      <w:tabs>
        <w:tab w:val="center" w:pos="4677"/>
        <w:tab w:val="right" w:pos="9355"/>
      </w:tabs>
    </w:pPr>
  </w:style>
  <w:style w:type="character" w:customStyle="1" w:styleId="af1">
    <w:name w:val="Верхний колонтитул Знак"/>
    <w:basedOn w:val="a0"/>
    <w:link w:val="af0"/>
    <w:uiPriority w:val="99"/>
    <w:rsid w:val="003941F5"/>
  </w:style>
  <w:style w:type="paragraph" w:styleId="af2">
    <w:name w:val="List Paragraph"/>
    <w:basedOn w:val="a"/>
    <w:qFormat/>
    <w:rsid w:val="003941F5"/>
    <w:pPr>
      <w:ind w:left="720"/>
      <w:contextualSpacing/>
    </w:pPr>
    <w:rPr>
      <w:rFonts w:ascii="Times New Roman" w:hAnsi="Times New Roman"/>
      <w:sz w:val="24"/>
      <w:szCs w:val="24"/>
      <w:lang w:eastAsia="zh-CN"/>
    </w:rPr>
  </w:style>
  <w:style w:type="character" w:customStyle="1" w:styleId="10">
    <w:name w:val="Заголовок 1 Знак"/>
    <w:link w:val="1"/>
    <w:rsid w:val="003941F5"/>
    <w:rPr>
      <w:b/>
      <w:sz w:val="40"/>
    </w:rPr>
  </w:style>
  <w:style w:type="character" w:customStyle="1" w:styleId="WW8Num1z0">
    <w:name w:val="WW8Num1z0"/>
    <w:rsid w:val="003941F5"/>
  </w:style>
  <w:style w:type="character" w:customStyle="1" w:styleId="WW8Num1z1">
    <w:name w:val="WW8Num1z1"/>
    <w:rsid w:val="003941F5"/>
  </w:style>
  <w:style w:type="character" w:customStyle="1" w:styleId="WW8Num1z2">
    <w:name w:val="WW8Num1z2"/>
    <w:rsid w:val="003941F5"/>
  </w:style>
  <w:style w:type="character" w:customStyle="1" w:styleId="WW8Num1z3">
    <w:name w:val="WW8Num1z3"/>
    <w:rsid w:val="003941F5"/>
  </w:style>
  <w:style w:type="character" w:customStyle="1" w:styleId="WW8Num1z4">
    <w:name w:val="WW8Num1z4"/>
    <w:rsid w:val="003941F5"/>
  </w:style>
  <w:style w:type="character" w:customStyle="1" w:styleId="WW8Num1z5">
    <w:name w:val="WW8Num1z5"/>
    <w:rsid w:val="003941F5"/>
  </w:style>
  <w:style w:type="character" w:customStyle="1" w:styleId="WW8Num1z6">
    <w:name w:val="WW8Num1z6"/>
    <w:rsid w:val="003941F5"/>
  </w:style>
  <w:style w:type="character" w:customStyle="1" w:styleId="WW8Num1z7">
    <w:name w:val="WW8Num1z7"/>
    <w:rsid w:val="003941F5"/>
  </w:style>
  <w:style w:type="character" w:customStyle="1" w:styleId="WW8Num1z8">
    <w:name w:val="WW8Num1z8"/>
    <w:rsid w:val="003941F5"/>
  </w:style>
  <w:style w:type="character" w:customStyle="1" w:styleId="WW8Num2z0">
    <w:name w:val="WW8Num2z0"/>
    <w:rsid w:val="003941F5"/>
  </w:style>
  <w:style w:type="character" w:customStyle="1" w:styleId="WW8Num2z1">
    <w:name w:val="WW8Num2z1"/>
    <w:rsid w:val="003941F5"/>
  </w:style>
  <w:style w:type="character" w:customStyle="1" w:styleId="WW8Num2z2">
    <w:name w:val="WW8Num2z2"/>
    <w:rsid w:val="003941F5"/>
  </w:style>
  <w:style w:type="character" w:customStyle="1" w:styleId="WW8Num2z3">
    <w:name w:val="WW8Num2z3"/>
    <w:rsid w:val="003941F5"/>
  </w:style>
  <w:style w:type="character" w:customStyle="1" w:styleId="WW8Num2z4">
    <w:name w:val="WW8Num2z4"/>
    <w:rsid w:val="003941F5"/>
  </w:style>
  <w:style w:type="character" w:customStyle="1" w:styleId="WW8Num2z5">
    <w:name w:val="WW8Num2z5"/>
    <w:rsid w:val="003941F5"/>
  </w:style>
  <w:style w:type="character" w:customStyle="1" w:styleId="WW8Num2z6">
    <w:name w:val="WW8Num2z6"/>
    <w:rsid w:val="003941F5"/>
  </w:style>
  <w:style w:type="character" w:customStyle="1" w:styleId="WW8Num2z7">
    <w:name w:val="WW8Num2z7"/>
    <w:rsid w:val="003941F5"/>
  </w:style>
  <w:style w:type="character" w:customStyle="1" w:styleId="WW8Num2z8">
    <w:name w:val="WW8Num2z8"/>
    <w:rsid w:val="003941F5"/>
  </w:style>
  <w:style w:type="character" w:customStyle="1" w:styleId="81">
    <w:name w:val="Основной шрифт абзаца8"/>
    <w:rsid w:val="003941F5"/>
  </w:style>
  <w:style w:type="character" w:customStyle="1" w:styleId="71">
    <w:name w:val="Основной шрифт абзаца7"/>
    <w:rsid w:val="003941F5"/>
  </w:style>
  <w:style w:type="character" w:customStyle="1" w:styleId="61">
    <w:name w:val="Основной шрифт абзаца6"/>
    <w:rsid w:val="003941F5"/>
  </w:style>
  <w:style w:type="character" w:customStyle="1" w:styleId="WW8Num3z0">
    <w:name w:val="WW8Num3z0"/>
    <w:rsid w:val="003941F5"/>
  </w:style>
  <w:style w:type="character" w:customStyle="1" w:styleId="WW8Num4z0">
    <w:name w:val="WW8Num4z0"/>
    <w:rsid w:val="003941F5"/>
  </w:style>
  <w:style w:type="character" w:customStyle="1" w:styleId="WW8Num5z0">
    <w:name w:val="WW8Num5z0"/>
    <w:rsid w:val="003941F5"/>
  </w:style>
  <w:style w:type="character" w:customStyle="1" w:styleId="WW8Num6z0">
    <w:name w:val="WW8Num6z0"/>
    <w:rsid w:val="003941F5"/>
  </w:style>
  <w:style w:type="character" w:customStyle="1" w:styleId="WW8Num6z1">
    <w:name w:val="WW8Num6z1"/>
    <w:rsid w:val="003941F5"/>
  </w:style>
  <w:style w:type="character" w:customStyle="1" w:styleId="WW8Num6z2">
    <w:name w:val="WW8Num6z2"/>
    <w:rsid w:val="003941F5"/>
  </w:style>
  <w:style w:type="character" w:customStyle="1" w:styleId="WW8Num6z3">
    <w:name w:val="WW8Num6z3"/>
    <w:rsid w:val="003941F5"/>
  </w:style>
  <w:style w:type="character" w:customStyle="1" w:styleId="WW8Num6z4">
    <w:name w:val="WW8Num6z4"/>
    <w:rsid w:val="003941F5"/>
  </w:style>
  <w:style w:type="character" w:customStyle="1" w:styleId="WW8Num6z5">
    <w:name w:val="WW8Num6z5"/>
    <w:rsid w:val="003941F5"/>
  </w:style>
  <w:style w:type="character" w:customStyle="1" w:styleId="WW8Num6z6">
    <w:name w:val="WW8Num6z6"/>
    <w:rsid w:val="003941F5"/>
  </w:style>
  <w:style w:type="character" w:customStyle="1" w:styleId="WW8Num6z7">
    <w:name w:val="WW8Num6z7"/>
    <w:rsid w:val="003941F5"/>
  </w:style>
  <w:style w:type="character" w:customStyle="1" w:styleId="WW8Num6z8">
    <w:name w:val="WW8Num6z8"/>
    <w:rsid w:val="003941F5"/>
  </w:style>
  <w:style w:type="character" w:customStyle="1" w:styleId="51">
    <w:name w:val="Основной шрифт абзаца5"/>
    <w:rsid w:val="003941F5"/>
  </w:style>
  <w:style w:type="character" w:customStyle="1" w:styleId="41">
    <w:name w:val="Основной шрифт абзаца4"/>
    <w:rsid w:val="003941F5"/>
  </w:style>
  <w:style w:type="character" w:customStyle="1" w:styleId="35">
    <w:name w:val="Основной шрифт абзаца3"/>
    <w:rsid w:val="003941F5"/>
  </w:style>
  <w:style w:type="character" w:customStyle="1" w:styleId="25">
    <w:name w:val="Основной шрифт абзаца2"/>
    <w:rsid w:val="003941F5"/>
  </w:style>
  <w:style w:type="character" w:customStyle="1" w:styleId="14">
    <w:name w:val="Основной шрифт абзаца1"/>
    <w:rsid w:val="003941F5"/>
  </w:style>
  <w:style w:type="character" w:customStyle="1" w:styleId="apple-style-span">
    <w:name w:val="apple-style-span"/>
    <w:rsid w:val="003941F5"/>
  </w:style>
  <w:style w:type="paragraph" w:customStyle="1" w:styleId="Heading">
    <w:name w:val="Heading"/>
    <w:basedOn w:val="a"/>
    <w:next w:val="a6"/>
    <w:rsid w:val="003941F5"/>
    <w:pPr>
      <w:jc w:val="center"/>
    </w:pPr>
    <w:rPr>
      <w:rFonts w:ascii="Times New Roman" w:hAnsi="Times New Roman"/>
      <w:b/>
      <w:sz w:val="28"/>
      <w:lang w:eastAsia="zh-CN"/>
    </w:rPr>
  </w:style>
  <w:style w:type="character" w:customStyle="1" w:styleId="a7">
    <w:name w:val="Основной текст Знак"/>
    <w:link w:val="a6"/>
    <w:rsid w:val="003941F5"/>
    <w:rPr>
      <w:sz w:val="28"/>
    </w:rPr>
  </w:style>
  <w:style w:type="paragraph" w:styleId="af3">
    <w:name w:val="List"/>
    <w:basedOn w:val="a6"/>
    <w:rsid w:val="003941F5"/>
    <w:pPr>
      <w:suppressAutoHyphens/>
      <w:spacing w:after="120"/>
      <w:ind w:right="0"/>
      <w:jc w:val="left"/>
    </w:pPr>
    <w:rPr>
      <w:rFonts w:ascii="Albany AMT" w:hAnsi="Albany AMT" w:cs="Albany AMT"/>
      <w:sz w:val="24"/>
      <w:szCs w:val="24"/>
      <w:lang w:eastAsia="zh-CN"/>
    </w:rPr>
  </w:style>
  <w:style w:type="paragraph" w:customStyle="1" w:styleId="Index">
    <w:name w:val="Index"/>
    <w:basedOn w:val="a"/>
    <w:rsid w:val="003941F5"/>
    <w:pPr>
      <w:suppressLineNumbers/>
      <w:suppressAutoHyphens/>
    </w:pPr>
    <w:rPr>
      <w:rFonts w:ascii="Times New Roman" w:hAnsi="Times New Roman" w:cs="Albany AMT"/>
      <w:sz w:val="24"/>
      <w:szCs w:val="24"/>
      <w:lang w:eastAsia="zh-CN"/>
    </w:rPr>
  </w:style>
  <w:style w:type="paragraph" w:customStyle="1" w:styleId="62">
    <w:name w:val="Название объекта6"/>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52">
    <w:name w:val="Название объекта5"/>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42">
    <w:name w:val="Название объекта4"/>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36">
    <w:name w:val="Название объекта3"/>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26">
    <w:name w:val="Название объекта2"/>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5">
    <w:name w:val="Название объекта1"/>
    <w:basedOn w:val="a"/>
    <w:rsid w:val="003941F5"/>
    <w:pPr>
      <w:suppressLineNumbers/>
      <w:suppressAutoHyphens/>
      <w:spacing w:before="120" w:after="120"/>
    </w:pPr>
    <w:rPr>
      <w:rFonts w:ascii="Times New Roman" w:hAnsi="Times New Roman" w:cs="Albany AMT"/>
      <w:i/>
      <w:iCs/>
      <w:sz w:val="24"/>
      <w:szCs w:val="24"/>
      <w:lang w:eastAsia="zh-CN"/>
    </w:rPr>
  </w:style>
  <w:style w:type="paragraph" w:styleId="af4">
    <w:name w:val="Title"/>
    <w:basedOn w:val="a"/>
    <w:next w:val="a6"/>
    <w:rsid w:val="003941F5"/>
    <w:pPr>
      <w:keepNext/>
      <w:suppressAutoHyphens/>
      <w:spacing w:before="240" w:after="120"/>
    </w:pPr>
    <w:rPr>
      <w:rFonts w:ascii="Liberation Serif" w:eastAsia="SimSun" w:hAnsi="Liberation Serif" w:cs="Albany AMT"/>
      <w:sz w:val="28"/>
      <w:szCs w:val="28"/>
      <w:lang w:eastAsia="zh-CN"/>
    </w:rPr>
  </w:style>
  <w:style w:type="paragraph" w:customStyle="1" w:styleId="16">
    <w:name w:val="Название1"/>
    <w:basedOn w:val="a"/>
    <w:qFormat/>
    <w:rsid w:val="003941F5"/>
    <w:pPr>
      <w:suppressLineNumbers/>
      <w:suppressAutoHyphens/>
      <w:spacing w:before="120" w:after="120"/>
    </w:pPr>
    <w:rPr>
      <w:rFonts w:ascii="Albany AMT" w:hAnsi="Albany AMT" w:cs="Albany AMT"/>
      <w:i/>
      <w:iCs/>
      <w:sz w:val="24"/>
      <w:szCs w:val="24"/>
      <w:lang w:eastAsia="zh-CN"/>
    </w:rPr>
  </w:style>
  <w:style w:type="paragraph" w:customStyle="1" w:styleId="17">
    <w:name w:val="Указатель1"/>
    <w:basedOn w:val="a"/>
    <w:rsid w:val="003941F5"/>
    <w:pPr>
      <w:suppressLineNumbers/>
      <w:suppressAutoHyphens/>
    </w:pPr>
    <w:rPr>
      <w:rFonts w:ascii="Albany AMT" w:hAnsi="Albany AMT" w:cs="Albany AMT"/>
      <w:sz w:val="24"/>
      <w:szCs w:val="24"/>
      <w:lang w:eastAsia="zh-CN"/>
    </w:rPr>
  </w:style>
  <w:style w:type="paragraph" w:customStyle="1" w:styleId="af5">
    <w:name w:val="Знак Знак Знак Знак Знак Знак Знак"/>
    <w:basedOn w:val="a"/>
    <w:rsid w:val="003941F5"/>
    <w:pPr>
      <w:spacing w:after="160" w:line="240" w:lineRule="exact"/>
    </w:pPr>
    <w:rPr>
      <w:rFonts w:ascii="Verdana" w:hAnsi="Verdana" w:cs="Verdana"/>
      <w:lang w:val="en-US" w:eastAsia="zh-CN"/>
    </w:rPr>
  </w:style>
  <w:style w:type="paragraph" w:customStyle="1" w:styleId="18">
    <w:name w:val="Основной текст с отступом1"/>
    <w:basedOn w:val="a"/>
    <w:rsid w:val="003941F5"/>
    <w:pPr>
      <w:jc w:val="center"/>
    </w:pPr>
    <w:rPr>
      <w:rFonts w:ascii="Times New Roman" w:hAnsi="Times New Roman"/>
      <w:b/>
      <w:sz w:val="28"/>
      <w:lang w:eastAsia="zh-CN"/>
    </w:rPr>
  </w:style>
  <w:style w:type="paragraph" w:customStyle="1" w:styleId="ConsPlusNonformat">
    <w:name w:val="ConsPlusNonformat"/>
    <w:rsid w:val="003941F5"/>
    <w:pPr>
      <w:widowControl w:val="0"/>
      <w:suppressAutoHyphens/>
      <w:autoSpaceDE w:val="0"/>
    </w:pPr>
    <w:rPr>
      <w:rFonts w:ascii="Courier New" w:eastAsia="Arial" w:hAnsi="Courier New" w:cs="Courier New"/>
      <w:lang w:eastAsia="zh-CN"/>
    </w:rPr>
  </w:style>
  <w:style w:type="paragraph" w:customStyle="1" w:styleId="TableContents">
    <w:name w:val="Table Contents"/>
    <w:basedOn w:val="a"/>
    <w:rsid w:val="003941F5"/>
    <w:pPr>
      <w:suppressLineNumbers/>
      <w:suppressAutoHyphens/>
    </w:pPr>
    <w:rPr>
      <w:rFonts w:ascii="Times New Roman" w:hAnsi="Times New Roman"/>
      <w:sz w:val="24"/>
      <w:szCs w:val="24"/>
      <w:lang w:eastAsia="zh-CN"/>
    </w:rPr>
  </w:style>
  <w:style w:type="paragraph" w:customStyle="1" w:styleId="TableHeading">
    <w:name w:val="Table Heading"/>
    <w:basedOn w:val="TableContents"/>
    <w:rsid w:val="003941F5"/>
    <w:pPr>
      <w:jc w:val="center"/>
    </w:pPr>
    <w:rPr>
      <w:b/>
      <w:bCs/>
    </w:rPr>
  </w:style>
  <w:style w:type="character" w:customStyle="1" w:styleId="19">
    <w:name w:val="Нижний колонтитул Знак1"/>
    <w:rsid w:val="003941F5"/>
    <w:rPr>
      <w:rFonts w:ascii="Times New Roman" w:eastAsia="Times New Roman" w:hAnsi="Times New Roman" w:cs="Times New Roman"/>
      <w:sz w:val="24"/>
      <w:szCs w:val="24"/>
      <w:lang w:eastAsia="zh-CN"/>
    </w:rPr>
  </w:style>
  <w:style w:type="paragraph" w:customStyle="1" w:styleId="110">
    <w:name w:val="Основной текст с отступом11"/>
    <w:basedOn w:val="a"/>
    <w:rsid w:val="003941F5"/>
    <w:pPr>
      <w:jc w:val="center"/>
    </w:pPr>
    <w:rPr>
      <w:rFonts w:ascii="Times New Roman" w:eastAsia="Calibri" w:hAnsi="Times New Roman"/>
      <w:b/>
      <w:sz w:val="28"/>
      <w:szCs w:val="24"/>
      <w:lang w:eastAsia="zh-CN"/>
    </w:rPr>
  </w:style>
  <w:style w:type="character" w:customStyle="1" w:styleId="WW8Num7z0">
    <w:name w:val="WW8Num7z0"/>
    <w:rsid w:val="003941F5"/>
    <w:rPr>
      <w:rFonts w:eastAsia="Times New Roman"/>
      <w:b w:val="0"/>
      <w:bCs w:val="0"/>
      <w:color w:val="000000"/>
      <w:sz w:val="28"/>
      <w:szCs w:val="28"/>
      <w:lang w:val="ru-RU" w:eastAsia="ar-SA"/>
    </w:rPr>
  </w:style>
  <w:style w:type="character" w:customStyle="1" w:styleId="WW8Num7z1">
    <w:name w:val="WW8Num7z1"/>
    <w:rsid w:val="003941F5"/>
  </w:style>
  <w:style w:type="character" w:customStyle="1" w:styleId="WW8Num7z2">
    <w:name w:val="WW8Num7z2"/>
    <w:rsid w:val="003941F5"/>
  </w:style>
  <w:style w:type="character" w:customStyle="1" w:styleId="WW8Num7z3">
    <w:name w:val="WW8Num7z3"/>
    <w:rsid w:val="003941F5"/>
  </w:style>
  <w:style w:type="character" w:customStyle="1" w:styleId="WW8Num7z4">
    <w:name w:val="WW8Num7z4"/>
    <w:rsid w:val="003941F5"/>
  </w:style>
  <w:style w:type="character" w:customStyle="1" w:styleId="WW8Num7z5">
    <w:name w:val="WW8Num7z5"/>
    <w:rsid w:val="003941F5"/>
  </w:style>
  <w:style w:type="character" w:customStyle="1" w:styleId="WW8Num7z6">
    <w:name w:val="WW8Num7z6"/>
    <w:rsid w:val="003941F5"/>
  </w:style>
  <w:style w:type="character" w:customStyle="1" w:styleId="WW8Num7z7">
    <w:name w:val="WW8Num7z7"/>
    <w:rsid w:val="003941F5"/>
  </w:style>
  <w:style w:type="character" w:customStyle="1" w:styleId="WW8Num7z8">
    <w:name w:val="WW8Num7z8"/>
    <w:rsid w:val="003941F5"/>
  </w:style>
  <w:style w:type="character" w:customStyle="1" w:styleId="91">
    <w:name w:val="Основной шрифт абзаца9"/>
    <w:rsid w:val="003941F5"/>
  </w:style>
  <w:style w:type="character" w:customStyle="1" w:styleId="WW8Num5z1">
    <w:name w:val="WW8Num5z1"/>
    <w:rsid w:val="003941F5"/>
  </w:style>
  <w:style w:type="character" w:customStyle="1" w:styleId="WW8Num5z2">
    <w:name w:val="WW8Num5z2"/>
    <w:rsid w:val="003941F5"/>
  </w:style>
  <w:style w:type="character" w:customStyle="1" w:styleId="WW8Num5z3">
    <w:name w:val="WW8Num5z3"/>
    <w:rsid w:val="003941F5"/>
  </w:style>
  <w:style w:type="character" w:customStyle="1" w:styleId="WW8Num5z4">
    <w:name w:val="WW8Num5z4"/>
    <w:rsid w:val="003941F5"/>
  </w:style>
  <w:style w:type="character" w:customStyle="1" w:styleId="WW8Num5z5">
    <w:name w:val="WW8Num5z5"/>
    <w:rsid w:val="003941F5"/>
  </w:style>
  <w:style w:type="character" w:customStyle="1" w:styleId="WW8Num5z6">
    <w:name w:val="WW8Num5z6"/>
    <w:rsid w:val="003941F5"/>
  </w:style>
  <w:style w:type="character" w:customStyle="1" w:styleId="WW8Num5z7">
    <w:name w:val="WW8Num5z7"/>
    <w:rsid w:val="003941F5"/>
  </w:style>
  <w:style w:type="character" w:customStyle="1" w:styleId="WW8Num5z8">
    <w:name w:val="WW8Num5z8"/>
    <w:rsid w:val="003941F5"/>
  </w:style>
  <w:style w:type="character" w:customStyle="1" w:styleId="100">
    <w:name w:val="Основной шрифт абзаца10"/>
    <w:rsid w:val="003941F5"/>
  </w:style>
  <w:style w:type="character" w:customStyle="1" w:styleId="FooterChar">
    <w:name w:val="Footer Char"/>
    <w:rsid w:val="003941F5"/>
    <w:rPr>
      <w:rFonts w:ascii="Times New Roman" w:hAnsi="Times New Roman" w:cs="Times New Roman"/>
      <w:sz w:val="24"/>
      <w:szCs w:val="24"/>
      <w:lang w:eastAsia="zh-CN"/>
    </w:rPr>
  </w:style>
  <w:style w:type="character" w:customStyle="1" w:styleId="BodyTextChar">
    <w:name w:val="Body Text Char"/>
    <w:rsid w:val="003941F5"/>
    <w:rPr>
      <w:rFonts w:ascii="Times New Roman" w:hAnsi="Times New Roman" w:cs="Times New Roman"/>
      <w:sz w:val="24"/>
      <w:szCs w:val="24"/>
      <w:lang w:eastAsia="zh-CN"/>
    </w:rPr>
  </w:style>
  <w:style w:type="character" w:customStyle="1" w:styleId="af6">
    <w:name w:val="Цветовое выделение"/>
    <w:rsid w:val="003941F5"/>
    <w:rPr>
      <w:b/>
      <w:color w:val="000080"/>
      <w:sz w:val="18"/>
    </w:rPr>
  </w:style>
  <w:style w:type="character" w:styleId="af7">
    <w:name w:val="Hyperlink"/>
    <w:uiPriority w:val="99"/>
    <w:rsid w:val="003941F5"/>
    <w:rPr>
      <w:color w:val="0000FF"/>
      <w:u w:val="single"/>
    </w:rPr>
  </w:style>
  <w:style w:type="character" w:styleId="af8">
    <w:name w:val="FollowedHyperlink"/>
    <w:uiPriority w:val="99"/>
    <w:rsid w:val="003941F5"/>
    <w:rPr>
      <w:color w:val="800080"/>
      <w:u w:val="single"/>
    </w:rPr>
  </w:style>
  <w:style w:type="paragraph" w:customStyle="1" w:styleId="72">
    <w:name w:val="Название объекта7"/>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a">
    <w:name w:val="Абзац списка1"/>
    <w:basedOn w:val="a"/>
    <w:rsid w:val="003941F5"/>
    <w:pPr>
      <w:ind w:left="720"/>
      <w:contextualSpacing/>
    </w:pPr>
    <w:rPr>
      <w:rFonts w:ascii="Times New Roman" w:hAnsi="Times New Roman"/>
      <w:sz w:val="24"/>
      <w:szCs w:val="24"/>
      <w:lang w:eastAsia="zh-CN"/>
    </w:rPr>
  </w:style>
  <w:style w:type="paragraph" w:customStyle="1" w:styleId="af9">
    <w:name w:val="Содержимое врезки"/>
    <w:rsid w:val="003941F5"/>
    <w:pPr>
      <w:suppressAutoHyphens/>
      <w:jc w:val="center"/>
    </w:pPr>
    <w:rPr>
      <w:rFonts w:ascii="Times New Roman" w:hAnsi="Times New Roman" w:cs="Albany AMT"/>
      <w:b/>
      <w:color w:val="000000"/>
      <w:sz w:val="28"/>
      <w:szCs w:val="24"/>
      <w:lang w:eastAsia="zh-CN" w:bidi="hi-IN"/>
    </w:rPr>
  </w:style>
  <w:style w:type="paragraph" w:customStyle="1" w:styleId="afa">
    <w:name w:val="Заголовок таблицы"/>
    <w:rsid w:val="003941F5"/>
    <w:pPr>
      <w:suppressAutoHyphens/>
      <w:jc w:val="center"/>
    </w:pPr>
    <w:rPr>
      <w:rFonts w:ascii="Times New Roman" w:hAnsi="Times New Roman" w:cs="Albany AMT"/>
      <w:b/>
      <w:color w:val="000000"/>
      <w:sz w:val="24"/>
      <w:szCs w:val="24"/>
      <w:lang w:eastAsia="zh-CN" w:bidi="hi-IN"/>
    </w:rPr>
  </w:style>
  <w:style w:type="paragraph" w:customStyle="1" w:styleId="afb">
    <w:name w:val="Содержимое таблицы"/>
    <w:basedOn w:val="a"/>
    <w:rsid w:val="003941F5"/>
    <w:pPr>
      <w:suppressAutoHyphens/>
    </w:pPr>
    <w:rPr>
      <w:rFonts w:ascii="Times New Roman" w:hAnsi="Times New Roman"/>
      <w:color w:val="000000"/>
      <w:sz w:val="24"/>
      <w:szCs w:val="24"/>
      <w:lang w:eastAsia="zh-CN"/>
    </w:rPr>
  </w:style>
  <w:style w:type="paragraph" w:customStyle="1" w:styleId="afc">
    <w:name w:val="Таблицы (моноширинный)"/>
    <w:basedOn w:val="a"/>
    <w:rsid w:val="003941F5"/>
    <w:pPr>
      <w:suppressAutoHyphens/>
      <w:jc w:val="both"/>
    </w:pPr>
    <w:rPr>
      <w:rFonts w:ascii="Courier New" w:eastAsia="Courier New" w:hAnsi="Courier New" w:cs="Courier New"/>
      <w:color w:val="000000"/>
      <w:sz w:val="18"/>
      <w:szCs w:val="24"/>
      <w:lang w:eastAsia="zh-CN"/>
    </w:rPr>
  </w:style>
  <w:style w:type="paragraph" w:customStyle="1" w:styleId="ConsNonformat">
    <w:name w:val="ConsNonformat"/>
    <w:rsid w:val="003941F5"/>
    <w:pPr>
      <w:widowControl w:val="0"/>
      <w:suppressAutoHyphens/>
      <w:ind w:right="19772"/>
    </w:pPr>
    <w:rPr>
      <w:rFonts w:ascii="Courier New" w:eastAsia="Courier New" w:hAnsi="Courier New" w:cs="Thorndale AMT"/>
      <w:color w:val="000000"/>
      <w:szCs w:val="24"/>
      <w:lang w:eastAsia="zh-CN" w:bidi="hi-IN"/>
    </w:rPr>
  </w:style>
  <w:style w:type="paragraph" w:customStyle="1" w:styleId="ConsNormal">
    <w:name w:val="ConsNormal"/>
    <w:rsid w:val="003941F5"/>
    <w:pPr>
      <w:widowControl w:val="0"/>
      <w:suppressAutoHyphens/>
      <w:ind w:right="19772" w:firstLine="720"/>
    </w:pPr>
    <w:rPr>
      <w:rFonts w:ascii="Arial" w:eastAsia="Arial" w:hAnsi="Arial" w:cs="Thorndale AMT"/>
      <w:color w:val="000000"/>
      <w:szCs w:val="24"/>
      <w:lang w:eastAsia="zh-CN" w:bidi="hi-IN"/>
    </w:rPr>
  </w:style>
  <w:style w:type="paragraph" w:customStyle="1" w:styleId="xl72">
    <w:name w:val="xl72"/>
    <w:basedOn w:val="a"/>
    <w:rsid w:val="003941F5"/>
    <w:pPr>
      <w:spacing w:before="280" w:after="280"/>
      <w:textAlignment w:val="bottom"/>
    </w:pPr>
    <w:rPr>
      <w:rFonts w:ascii="Times New Roman" w:hAnsi="Times New Roman"/>
      <w:sz w:val="24"/>
      <w:szCs w:val="24"/>
      <w:lang w:eastAsia="zh-CN"/>
    </w:rPr>
  </w:style>
  <w:style w:type="paragraph" w:customStyle="1" w:styleId="xl73">
    <w:name w:val="xl73"/>
    <w:basedOn w:val="a"/>
    <w:rsid w:val="003941F5"/>
    <w:pPr>
      <w:spacing w:before="280" w:after="280"/>
      <w:textAlignment w:val="bottom"/>
    </w:pPr>
    <w:rPr>
      <w:rFonts w:ascii="Times New Roman" w:hAnsi="Times New Roman"/>
      <w:sz w:val="22"/>
      <w:szCs w:val="22"/>
      <w:u w:val="single"/>
      <w:lang w:eastAsia="zh-CN"/>
    </w:rPr>
  </w:style>
  <w:style w:type="paragraph" w:customStyle="1" w:styleId="xl74">
    <w:name w:val="xl74"/>
    <w:basedOn w:val="a"/>
    <w:rsid w:val="003941F5"/>
    <w:pPr>
      <w:spacing w:before="280" w:after="280"/>
    </w:pPr>
    <w:rPr>
      <w:rFonts w:ascii="Times New Roman" w:hAnsi="Times New Roman"/>
      <w:sz w:val="22"/>
      <w:szCs w:val="22"/>
      <w:lang w:eastAsia="zh-CN"/>
    </w:rPr>
  </w:style>
  <w:style w:type="paragraph" w:customStyle="1" w:styleId="xl75">
    <w:name w:val="xl75"/>
    <w:basedOn w:val="a"/>
    <w:rsid w:val="003941F5"/>
    <w:pPr>
      <w:spacing w:before="280" w:after="280"/>
    </w:pPr>
    <w:rPr>
      <w:rFonts w:ascii="Times New Roman" w:hAnsi="Times New Roman"/>
      <w:sz w:val="22"/>
      <w:szCs w:val="22"/>
      <w:lang w:eastAsia="zh-CN"/>
    </w:rPr>
  </w:style>
  <w:style w:type="paragraph" w:customStyle="1" w:styleId="xl76">
    <w:name w:val="xl76"/>
    <w:basedOn w:val="a"/>
    <w:rsid w:val="003941F5"/>
    <w:pPr>
      <w:spacing w:before="280" w:after="280"/>
      <w:jc w:val="center"/>
      <w:textAlignment w:val="bottom"/>
    </w:pPr>
    <w:rPr>
      <w:rFonts w:ascii="Times New Roman" w:hAnsi="Times New Roman"/>
      <w:sz w:val="22"/>
      <w:szCs w:val="22"/>
      <w:lang w:eastAsia="zh-CN"/>
    </w:rPr>
  </w:style>
  <w:style w:type="paragraph" w:customStyle="1" w:styleId="xl77">
    <w:name w:val="xl77"/>
    <w:basedOn w:val="a"/>
    <w:rsid w:val="003941F5"/>
    <w:pPr>
      <w:spacing w:before="280" w:after="280"/>
      <w:jc w:val="right"/>
    </w:pPr>
    <w:rPr>
      <w:rFonts w:ascii="Times New Roman" w:hAnsi="Times New Roman"/>
      <w:sz w:val="22"/>
      <w:szCs w:val="22"/>
      <w:lang w:eastAsia="zh-CN"/>
    </w:rPr>
  </w:style>
  <w:style w:type="paragraph" w:customStyle="1" w:styleId="xl78">
    <w:name w:val="xl78"/>
    <w:basedOn w:val="a"/>
    <w:rsid w:val="003941F5"/>
    <w:pPr>
      <w:spacing w:before="280" w:after="280"/>
    </w:pPr>
    <w:rPr>
      <w:rFonts w:ascii="Times New Roman" w:hAnsi="Times New Roman"/>
      <w:sz w:val="22"/>
      <w:szCs w:val="22"/>
      <w:lang w:eastAsia="zh-CN"/>
    </w:rPr>
  </w:style>
  <w:style w:type="paragraph" w:customStyle="1" w:styleId="xl79">
    <w:name w:val="xl79"/>
    <w:basedOn w:val="a"/>
    <w:rsid w:val="003941F5"/>
    <w:pPr>
      <w:spacing w:before="280" w:after="280"/>
    </w:pPr>
    <w:rPr>
      <w:rFonts w:ascii="Times New Roman" w:hAnsi="Times New Roman"/>
      <w:sz w:val="22"/>
      <w:szCs w:val="22"/>
      <w:lang w:eastAsia="zh-CN"/>
    </w:rPr>
  </w:style>
  <w:style w:type="paragraph" w:customStyle="1" w:styleId="xl80">
    <w:name w:val="xl80"/>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sz w:val="22"/>
      <w:szCs w:val="22"/>
      <w:lang w:eastAsia="zh-CN"/>
    </w:rPr>
  </w:style>
  <w:style w:type="paragraph" w:customStyle="1" w:styleId="xl81">
    <w:name w:val="xl81"/>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sz w:val="22"/>
      <w:szCs w:val="22"/>
      <w:lang w:eastAsia="zh-CN"/>
    </w:rPr>
  </w:style>
  <w:style w:type="paragraph" w:customStyle="1" w:styleId="xl82">
    <w:name w:val="xl82"/>
    <w:basedOn w:val="a"/>
    <w:rsid w:val="003941F5"/>
    <w:pPr>
      <w:spacing w:before="280" w:after="280"/>
    </w:pPr>
    <w:rPr>
      <w:rFonts w:ascii="Times New Roman" w:hAnsi="Times New Roman"/>
      <w:lang w:eastAsia="zh-CN"/>
    </w:rPr>
  </w:style>
  <w:style w:type="paragraph" w:customStyle="1" w:styleId="xl83">
    <w:name w:val="xl83"/>
    <w:basedOn w:val="a"/>
    <w:rsid w:val="003941F5"/>
    <w:pPr>
      <w:spacing w:before="280" w:after="280"/>
    </w:pPr>
    <w:rPr>
      <w:rFonts w:ascii="Times New Roman" w:hAnsi="Times New Roman"/>
      <w:b/>
      <w:bCs/>
      <w:lang w:eastAsia="zh-CN"/>
    </w:rPr>
  </w:style>
  <w:style w:type="paragraph" w:customStyle="1" w:styleId="xl84">
    <w:name w:val="xl84"/>
    <w:basedOn w:val="a"/>
    <w:rsid w:val="003941F5"/>
    <w:pPr>
      <w:spacing w:before="280" w:after="280"/>
      <w:jc w:val="right"/>
      <w:textAlignment w:val="bottom"/>
    </w:pPr>
    <w:rPr>
      <w:rFonts w:ascii="Times New Roman" w:hAnsi="Times New Roman"/>
      <w:lang w:eastAsia="zh-CN"/>
    </w:rPr>
  </w:style>
  <w:style w:type="paragraph" w:customStyle="1" w:styleId="xl85">
    <w:name w:val="xl85"/>
    <w:basedOn w:val="a"/>
    <w:rsid w:val="003941F5"/>
    <w:pPr>
      <w:spacing w:before="280" w:after="280"/>
      <w:jc w:val="right"/>
      <w:textAlignment w:val="bottom"/>
    </w:pPr>
    <w:rPr>
      <w:rFonts w:ascii="Times New Roman" w:hAnsi="Times New Roman"/>
      <w:b/>
      <w:bCs/>
      <w:lang w:eastAsia="zh-CN"/>
    </w:rPr>
  </w:style>
  <w:style w:type="paragraph" w:customStyle="1" w:styleId="xl86">
    <w:name w:val="xl86"/>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87">
    <w:name w:val="xl87"/>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b/>
      <w:bCs/>
      <w:sz w:val="22"/>
      <w:szCs w:val="22"/>
      <w:lang w:eastAsia="zh-CN"/>
    </w:rPr>
  </w:style>
  <w:style w:type="paragraph" w:customStyle="1" w:styleId="xl88">
    <w:name w:val="xl88"/>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b/>
      <w:bCs/>
      <w:sz w:val="22"/>
      <w:szCs w:val="22"/>
      <w:lang w:eastAsia="zh-CN"/>
    </w:rPr>
  </w:style>
  <w:style w:type="paragraph" w:customStyle="1" w:styleId="xl89">
    <w:name w:val="xl89"/>
    <w:basedOn w:val="a"/>
    <w:rsid w:val="003941F5"/>
    <w:pPr>
      <w:spacing w:before="280" w:after="280"/>
      <w:jc w:val="right"/>
    </w:pPr>
    <w:rPr>
      <w:rFonts w:ascii="Times New Roman" w:hAnsi="Times New Roman"/>
      <w:b/>
      <w:bCs/>
      <w:lang w:eastAsia="zh-CN"/>
    </w:rPr>
  </w:style>
  <w:style w:type="paragraph" w:customStyle="1" w:styleId="xl90">
    <w:name w:val="xl90"/>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sz w:val="22"/>
      <w:szCs w:val="22"/>
      <w:lang w:eastAsia="zh-CN"/>
    </w:rPr>
  </w:style>
  <w:style w:type="paragraph" w:customStyle="1" w:styleId="xl91">
    <w:name w:val="xl91"/>
    <w:basedOn w:val="a"/>
    <w:rsid w:val="003941F5"/>
    <w:pPr>
      <w:spacing w:before="280" w:after="280"/>
    </w:pPr>
    <w:rPr>
      <w:rFonts w:ascii="Times New Roman" w:hAnsi="Times New Roman"/>
      <w:b/>
      <w:bCs/>
      <w:sz w:val="22"/>
      <w:szCs w:val="22"/>
      <w:lang w:eastAsia="zh-CN"/>
    </w:rPr>
  </w:style>
  <w:style w:type="paragraph" w:customStyle="1" w:styleId="xl92">
    <w:name w:val="xl92"/>
    <w:basedOn w:val="a"/>
    <w:rsid w:val="003941F5"/>
    <w:pPr>
      <w:spacing w:before="280" w:after="280"/>
      <w:jc w:val="center"/>
    </w:pPr>
    <w:rPr>
      <w:rFonts w:ascii="Times New Roman" w:hAnsi="Times New Roman"/>
      <w:lang w:eastAsia="zh-CN"/>
    </w:rPr>
  </w:style>
  <w:style w:type="paragraph" w:customStyle="1" w:styleId="xl93">
    <w:name w:val="xl93"/>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94">
    <w:name w:val="xl94"/>
    <w:basedOn w:val="a"/>
    <w:rsid w:val="003941F5"/>
    <w:pPr>
      <w:spacing w:before="280" w:after="280"/>
      <w:jc w:val="right"/>
    </w:pPr>
    <w:rPr>
      <w:rFonts w:ascii="Times New Roman" w:hAnsi="Times New Roman"/>
      <w:b/>
      <w:bCs/>
      <w:sz w:val="22"/>
      <w:szCs w:val="22"/>
      <w:lang w:eastAsia="zh-CN"/>
    </w:rPr>
  </w:style>
  <w:style w:type="paragraph" w:customStyle="1" w:styleId="xl95">
    <w:name w:val="xl95"/>
    <w:basedOn w:val="a"/>
    <w:rsid w:val="003941F5"/>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6">
    <w:name w:val="xl96"/>
    <w:basedOn w:val="a"/>
    <w:rsid w:val="003941F5"/>
    <w:pPr>
      <w:spacing w:before="280" w:after="280"/>
      <w:jc w:val="center"/>
    </w:pPr>
    <w:rPr>
      <w:rFonts w:ascii="Times New Roman" w:hAnsi="Times New Roman"/>
      <w:b/>
      <w:bCs/>
      <w:sz w:val="22"/>
      <w:szCs w:val="22"/>
      <w:lang w:eastAsia="zh-CN"/>
    </w:rPr>
  </w:style>
  <w:style w:type="paragraph" w:customStyle="1" w:styleId="xl97">
    <w:name w:val="xl97"/>
    <w:basedOn w:val="a"/>
    <w:rsid w:val="003941F5"/>
    <w:pPr>
      <w:spacing w:before="280" w:after="280"/>
      <w:jc w:val="center"/>
      <w:textAlignment w:val="bottom"/>
    </w:pPr>
    <w:rPr>
      <w:rFonts w:ascii="Times New Roman" w:hAnsi="Times New Roman"/>
      <w:b/>
      <w:bCs/>
      <w:sz w:val="22"/>
      <w:szCs w:val="22"/>
      <w:lang w:eastAsia="zh-CN"/>
    </w:rPr>
  </w:style>
  <w:style w:type="paragraph" w:customStyle="1" w:styleId="xl98">
    <w:name w:val="xl98"/>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9">
    <w:name w:val="xl99"/>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100">
    <w:name w:val="xl100"/>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xl101">
    <w:name w:val="xl101"/>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FrameContents">
    <w:name w:val="Frame Contents"/>
    <w:basedOn w:val="a"/>
    <w:rsid w:val="003941F5"/>
    <w:pPr>
      <w:suppressAutoHyphens/>
    </w:pPr>
    <w:rPr>
      <w:rFonts w:ascii="Times New Roman" w:hAnsi="Times New Roman"/>
      <w:sz w:val="24"/>
      <w:szCs w:val="24"/>
      <w:lang w:eastAsia="zh-CN"/>
    </w:rPr>
  </w:style>
  <w:style w:type="paragraph" w:customStyle="1" w:styleId="xl102">
    <w:name w:val="xl102"/>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character" w:customStyle="1" w:styleId="20">
    <w:name w:val="Заголовок 2 Знак"/>
    <w:link w:val="2"/>
    <w:rsid w:val="003941F5"/>
    <w:rPr>
      <w:sz w:val="28"/>
    </w:rPr>
  </w:style>
  <w:style w:type="character" w:customStyle="1" w:styleId="30">
    <w:name w:val="Заголовок 3 Знак"/>
    <w:link w:val="3"/>
    <w:rsid w:val="003941F5"/>
    <w:rPr>
      <w:rFonts w:ascii="Times New Roman" w:hAnsi="Times New Roman"/>
      <w:sz w:val="28"/>
    </w:rPr>
  </w:style>
  <w:style w:type="character" w:customStyle="1" w:styleId="40">
    <w:name w:val="Заголовок 4 Знак"/>
    <w:link w:val="4"/>
    <w:rsid w:val="003941F5"/>
    <w:rPr>
      <w:rFonts w:ascii="Times New Roman" w:hAnsi="Times New Roman"/>
      <w:sz w:val="24"/>
    </w:rPr>
  </w:style>
  <w:style w:type="character" w:customStyle="1" w:styleId="50">
    <w:name w:val="Заголовок 5 Знак"/>
    <w:link w:val="5"/>
    <w:rsid w:val="003941F5"/>
    <w:rPr>
      <w:rFonts w:ascii="Times New Roman" w:hAnsi="Times New Roman"/>
      <w:b/>
      <w:sz w:val="28"/>
    </w:rPr>
  </w:style>
  <w:style w:type="character" w:customStyle="1" w:styleId="60">
    <w:name w:val="Заголовок 6 Знак"/>
    <w:link w:val="6"/>
    <w:rsid w:val="003941F5"/>
    <w:rPr>
      <w:rFonts w:ascii="Times New Roman" w:hAnsi="Times New Roman"/>
      <w:sz w:val="28"/>
    </w:rPr>
  </w:style>
  <w:style w:type="character" w:customStyle="1" w:styleId="70">
    <w:name w:val="Заголовок 7 Знак"/>
    <w:link w:val="7"/>
    <w:rsid w:val="003941F5"/>
    <w:rPr>
      <w:rFonts w:ascii="Times New Roman" w:hAnsi="Times New Roman"/>
      <w:b/>
      <w:sz w:val="28"/>
    </w:rPr>
  </w:style>
  <w:style w:type="character" w:customStyle="1" w:styleId="80">
    <w:name w:val="Заголовок 8 Знак"/>
    <w:link w:val="8"/>
    <w:rsid w:val="003941F5"/>
    <w:rPr>
      <w:rFonts w:ascii="Times New Roman" w:hAnsi="Times New Roman"/>
      <w:b/>
      <w:sz w:val="28"/>
      <w:u w:val="single"/>
    </w:rPr>
  </w:style>
  <w:style w:type="character" w:customStyle="1" w:styleId="90">
    <w:name w:val="Заголовок 9 Знак"/>
    <w:link w:val="9"/>
    <w:rsid w:val="003941F5"/>
    <w:rPr>
      <w:rFonts w:ascii="Times New Roman" w:hAnsi="Times New Roman"/>
      <w:b/>
      <w:sz w:val="28"/>
      <w:u w:val="single"/>
    </w:rPr>
  </w:style>
  <w:style w:type="numbering" w:customStyle="1" w:styleId="1b">
    <w:name w:val="Нет списка1"/>
    <w:next w:val="a2"/>
    <w:uiPriority w:val="99"/>
    <w:semiHidden/>
    <w:rsid w:val="003941F5"/>
  </w:style>
  <w:style w:type="character" w:customStyle="1" w:styleId="a5">
    <w:name w:val="Основной текст с отступом Знак"/>
    <w:link w:val="a4"/>
    <w:rsid w:val="003941F5"/>
    <w:rPr>
      <w:sz w:val="28"/>
    </w:rPr>
  </w:style>
  <w:style w:type="character" w:customStyle="1" w:styleId="22">
    <w:name w:val="Основной текст с отступом 2 Знак"/>
    <w:link w:val="21"/>
    <w:rsid w:val="003941F5"/>
    <w:rPr>
      <w:sz w:val="28"/>
    </w:rPr>
  </w:style>
  <w:style w:type="character" w:customStyle="1" w:styleId="32">
    <w:name w:val="Основной текст с отступом 3 Знак"/>
    <w:link w:val="31"/>
    <w:rsid w:val="003941F5"/>
    <w:rPr>
      <w:rFonts w:ascii="Times New Roman" w:hAnsi="Times New Roman"/>
      <w:sz w:val="28"/>
    </w:rPr>
  </w:style>
  <w:style w:type="character" w:customStyle="1" w:styleId="24">
    <w:name w:val="Основной текст 2 Знак"/>
    <w:link w:val="23"/>
    <w:rsid w:val="003941F5"/>
    <w:rPr>
      <w:sz w:val="28"/>
    </w:rPr>
  </w:style>
  <w:style w:type="character" w:customStyle="1" w:styleId="a9">
    <w:name w:val="Название Знак"/>
    <w:link w:val="11"/>
    <w:rsid w:val="003941F5"/>
    <w:rPr>
      <w:rFonts w:ascii="Times New Roman" w:hAnsi="Times New Roman"/>
      <w:b/>
      <w:spacing w:val="60"/>
      <w:sz w:val="26"/>
    </w:rPr>
  </w:style>
  <w:style w:type="character" w:customStyle="1" w:styleId="34">
    <w:name w:val="Основной текст 3 Знак"/>
    <w:link w:val="33"/>
    <w:rsid w:val="003941F5"/>
    <w:rPr>
      <w:sz w:val="28"/>
    </w:rPr>
  </w:style>
  <w:style w:type="paragraph" w:customStyle="1" w:styleId="xl63">
    <w:name w:val="xl63"/>
    <w:basedOn w:val="a"/>
    <w:rsid w:val="003941F5"/>
    <w:pPr>
      <w:spacing w:before="100" w:beforeAutospacing="1" w:after="100" w:afterAutospacing="1"/>
      <w:jc w:val="center"/>
    </w:pPr>
    <w:rPr>
      <w:rFonts w:ascii="Times New Roman" w:hAnsi="Times New Roman"/>
      <w:b/>
      <w:bCs/>
      <w:sz w:val="24"/>
      <w:szCs w:val="24"/>
    </w:rPr>
  </w:style>
  <w:style w:type="paragraph" w:customStyle="1" w:styleId="xl64">
    <w:name w:val="xl64"/>
    <w:basedOn w:val="a"/>
    <w:rsid w:val="003941F5"/>
    <w:pPr>
      <w:spacing w:before="100" w:beforeAutospacing="1" w:after="100" w:afterAutospacing="1"/>
      <w:jc w:val="right"/>
      <w:textAlignment w:val="center"/>
    </w:pPr>
    <w:rPr>
      <w:rFonts w:ascii="Times New Roman" w:hAnsi="Times New Roman"/>
      <w:b/>
      <w:bCs/>
      <w:sz w:val="18"/>
      <w:szCs w:val="18"/>
    </w:rPr>
  </w:style>
  <w:style w:type="paragraph" w:customStyle="1" w:styleId="xl65">
    <w:name w:val="xl65"/>
    <w:basedOn w:val="a"/>
    <w:rsid w:val="003941F5"/>
    <w:pPr>
      <w:spacing w:before="100" w:beforeAutospacing="1" w:after="100" w:afterAutospacing="1"/>
    </w:pPr>
    <w:rPr>
      <w:rFonts w:ascii="Times New Roman" w:hAnsi="Times New Roman"/>
      <w:sz w:val="24"/>
      <w:szCs w:val="24"/>
    </w:rPr>
  </w:style>
  <w:style w:type="paragraph" w:customStyle="1" w:styleId="xl66">
    <w:name w:val="xl66"/>
    <w:basedOn w:val="a"/>
    <w:rsid w:val="003941F5"/>
    <w:pPr>
      <w:spacing w:before="100" w:beforeAutospacing="1" w:after="100" w:afterAutospacing="1"/>
    </w:pPr>
    <w:rPr>
      <w:rFonts w:ascii="Times New Roman" w:hAnsi="Times New Roman"/>
      <w:b/>
      <w:bCs/>
      <w:sz w:val="24"/>
      <w:szCs w:val="24"/>
      <w:u w:val="single"/>
    </w:rPr>
  </w:style>
  <w:style w:type="paragraph" w:customStyle="1" w:styleId="xl67">
    <w:name w:val="xl67"/>
    <w:basedOn w:val="a"/>
    <w:rsid w:val="003941F5"/>
    <w:pPr>
      <w:spacing w:before="100" w:beforeAutospacing="1" w:after="100" w:afterAutospacing="1"/>
      <w:jc w:val="center"/>
    </w:pPr>
    <w:rPr>
      <w:rFonts w:ascii="Times New Roman" w:hAnsi="Times New Roman"/>
      <w:b/>
      <w:bCs/>
      <w:sz w:val="24"/>
      <w:szCs w:val="24"/>
      <w:u w:val="single"/>
    </w:rPr>
  </w:style>
  <w:style w:type="paragraph" w:customStyle="1" w:styleId="xl68">
    <w:name w:val="xl68"/>
    <w:basedOn w:val="a"/>
    <w:rsid w:val="003941F5"/>
    <w:pPr>
      <w:spacing w:before="100" w:beforeAutospacing="1" w:after="100" w:afterAutospacing="1"/>
      <w:textAlignment w:val="top"/>
    </w:pPr>
    <w:rPr>
      <w:rFonts w:ascii="Times New Roman" w:hAnsi="Times New Roman"/>
      <w:b/>
      <w:bCs/>
      <w:sz w:val="24"/>
      <w:szCs w:val="24"/>
      <w:u w:val="single"/>
    </w:rPr>
  </w:style>
  <w:style w:type="paragraph" w:customStyle="1" w:styleId="xl69">
    <w:name w:val="xl69"/>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70">
    <w:name w:val="xl70"/>
    <w:basedOn w:val="a"/>
    <w:rsid w:val="003941F5"/>
    <w:pPr>
      <w:spacing w:before="100" w:beforeAutospacing="1" w:after="100" w:afterAutospacing="1"/>
    </w:pPr>
    <w:rPr>
      <w:rFonts w:ascii="Times New Roman" w:hAnsi="Times New Roman"/>
      <w:b/>
      <w:bCs/>
      <w:sz w:val="24"/>
      <w:szCs w:val="24"/>
    </w:rPr>
  </w:style>
  <w:style w:type="paragraph" w:customStyle="1" w:styleId="xl71">
    <w:name w:val="xl71"/>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103">
    <w:name w:val="xl103"/>
    <w:basedOn w:val="a"/>
    <w:rsid w:val="003941F5"/>
    <w:pPr>
      <w:spacing w:before="100" w:beforeAutospacing="1" w:after="100" w:afterAutospacing="1"/>
      <w:jc w:val="center"/>
    </w:pPr>
    <w:rPr>
      <w:rFonts w:ascii="Times New Roman" w:hAnsi="Times New Roman"/>
    </w:rPr>
  </w:style>
  <w:style w:type="paragraph" w:customStyle="1" w:styleId="xl104">
    <w:name w:val="xl104"/>
    <w:basedOn w:val="a"/>
    <w:rsid w:val="003941F5"/>
    <w:pPr>
      <w:spacing w:before="100" w:beforeAutospacing="1" w:after="100" w:afterAutospacing="1"/>
      <w:textAlignment w:val="top"/>
    </w:pPr>
    <w:rPr>
      <w:rFonts w:ascii="Times New Roman" w:hAnsi="Times New Roman"/>
      <w:sz w:val="24"/>
      <w:szCs w:val="24"/>
    </w:rPr>
  </w:style>
  <w:style w:type="paragraph" w:customStyle="1" w:styleId="xl105">
    <w:name w:val="xl105"/>
    <w:basedOn w:val="a"/>
    <w:rsid w:val="003941F5"/>
    <w:pPr>
      <w:spacing w:before="100" w:beforeAutospacing="1" w:after="100" w:afterAutospacing="1"/>
      <w:textAlignment w:val="top"/>
    </w:pPr>
    <w:rPr>
      <w:rFonts w:ascii="Times New Roman" w:hAnsi="Times New Roman"/>
    </w:rPr>
  </w:style>
  <w:style w:type="paragraph" w:customStyle="1" w:styleId="xl106">
    <w:name w:val="xl106"/>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07">
    <w:name w:val="xl10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rPr>
  </w:style>
  <w:style w:type="paragraph" w:customStyle="1" w:styleId="xl108">
    <w:name w:val="xl108"/>
    <w:basedOn w:val="a"/>
    <w:rsid w:val="003941F5"/>
    <w:pPr>
      <w:pBdr>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09">
    <w:name w:val="xl109"/>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10">
    <w:name w:val="xl110"/>
    <w:basedOn w:val="a"/>
    <w:rsid w:val="003941F5"/>
    <w:pPr>
      <w:spacing w:before="100" w:beforeAutospacing="1" w:after="100" w:afterAutospacing="1"/>
    </w:pPr>
    <w:rPr>
      <w:rFonts w:ascii="Times New Roman" w:hAnsi="Times New Roman"/>
      <w:sz w:val="22"/>
      <w:szCs w:val="22"/>
    </w:rPr>
  </w:style>
  <w:style w:type="paragraph" w:customStyle="1" w:styleId="xl111">
    <w:name w:val="xl111"/>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rPr>
  </w:style>
  <w:style w:type="paragraph" w:customStyle="1" w:styleId="xl112">
    <w:name w:val="xl112"/>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3">
    <w:name w:val="xl113"/>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4">
    <w:name w:val="xl114"/>
    <w:basedOn w:val="a"/>
    <w:rsid w:val="003941F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5">
    <w:name w:val="xl115"/>
    <w:basedOn w:val="a"/>
    <w:rsid w:val="003941F5"/>
    <w:pPr>
      <w:spacing w:before="100" w:beforeAutospacing="1" w:after="100" w:afterAutospacing="1"/>
    </w:pPr>
    <w:rPr>
      <w:rFonts w:ascii="Times New Roman" w:hAnsi="Times New Roman"/>
      <w:sz w:val="22"/>
      <w:szCs w:val="22"/>
    </w:rPr>
  </w:style>
  <w:style w:type="paragraph" w:customStyle="1" w:styleId="xl116">
    <w:name w:val="xl116"/>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rPr>
  </w:style>
  <w:style w:type="paragraph" w:customStyle="1" w:styleId="xl117">
    <w:name w:val="xl117"/>
    <w:basedOn w:val="a"/>
    <w:rsid w:val="003941F5"/>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rPr>
  </w:style>
  <w:style w:type="paragraph" w:customStyle="1" w:styleId="xl118">
    <w:name w:val="xl118"/>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9">
    <w:name w:val="xl119"/>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20">
    <w:name w:val="xl120"/>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21">
    <w:name w:val="xl121"/>
    <w:basedOn w:val="a"/>
    <w:rsid w:val="003941F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2">
    <w:name w:val="xl122"/>
    <w:basedOn w:val="a"/>
    <w:rsid w:val="003941F5"/>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3">
    <w:name w:val="xl123"/>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4">
    <w:name w:val="xl124"/>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5">
    <w:name w:val="xl125"/>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6">
    <w:name w:val="xl126"/>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7">
    <w:name w:val="xl12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styleId="27">
    <w:name w:val="List 2"/>
    <w:basedOn w:val="a"/>
    <w:rsid w:val="00C060C9"/>
    <w:pPr>
      <w:ind w:left="566" w:hanging="283"/>
      <w:contextualSpacing/>
    </w:pPr>
  </w:style>
  <w:style w:type="paragraph" w:styleId="28">
    <w:name w:val="List Continue 2"/>
    <w:basedOn w:val="a"/>
    <w:rsid w:val="00C060C9"/>
    <w:pPr>
      <w:spacing w:after="120"/>
      <w:ind w:left="566"/>
      <w:contextualSpacing/>
    </w:pPr>
  </w:style>
  <w:style w:type="paragraph" w:styleId="afd">
    <w:name w:val="Subtitle"/>
    <w:basedOn w:val="a"/>
    <w:next w:val="a"/>
    <w:link w:val="afe"/>
    <w:qFormat/>
    <w:rsid w:val="00C060C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e">
    <w:name w:val="Подзаголовок Знак"/>
    <w:basedOn w:val="a0"/>
    <w:link w:val="afd"/>
    <w:rsid w:val="00C060C9"/>
    <w:rPr>
      <w:rFonts w:asciiTheme="minorHAnsi" w:eastAsiaTheme="minorEastAsia" w:hAnsiTheme="minorHAnsi" w:cstheme="minorBidi"/>
      <w:color w:val="5A5A5A" w:themeColor="text1" w:themeTint="A5"/>
      <w:spacing w:val="15"/>
      <w:sz w:val="22"/>
      <w:szCs w:val="22"/>
    </w:rPr>
  </w:style>
  <w:style w:type="paragraph" w:styleId="aff">
    <w:name w:val="Body Text First Indent"/>
    <w:basedOn w:val="a6"/>
    <w:link w:val="aff0"/>
    <w:rsid w:val="00C060C9"/>
    <w:pPr>
      <w:ind w:right="0" w:firstLine="360"/>
      <w:jc w:val="left"/>
    </w:pPr>
    <w:rPr>
      <w:sz w:val="20"/>
      <w:lang w:val="ru-RU" w:eastAsia="ru-RU"/>
    </w:rPr>
  </w:style>
  <w:style w:type="character" w:customStyle="1" w:styleId="aff0">
    <w:name w:val="Красная строка Знак"/>
    <w:basedOn w:val="a7"/>
    <w:link w:val="aff"/>
    <w:rsid w:val="00C060C9"/>
    <w:rPr>
      <w:sz w:val="28"/>
    </w:rPr>
  </w:style>
  <w:style w:type="paragraph" w:styleId="aff1">
    <w:name w:val="Normal (Web)"/>
    <w:basedOn w:val="a"/>
    <w:uiPriority w:val="99"/>
    <w:unhideWhenUsed/>
    <w:rsid w:val="0063577C"/>
    <w:pPr>
      <w:spacing w:before="100" w:beforeAutospacing="1" w:after="100" w:afterAutospacing="1"/>
    </w:pPr>
    <w:rPr>
      <w:rFonts w:ascii="Times New Roman" w:hAnsi="Times New Roman"/>
      <w:sz w:val="24"/>
      <w:szCs w:val="24"/>
    </w:rPr>
  </w:style>
  <w:style w:type="paragraph" w:customStyle="1" w:styleId="msonormal0">
    <w:name w:val="msonormal"/>
    <w:basedOn w:val="a"/>
    <w:rsid w:val="00A82D47"/>
    <w:pPr>
      <w:spacing w:before="100" w:beforeAutospacing="1" w:after="100" w:afterAutospacing="1"/>
    </w:pPr>
    <w:rPr>
      <w:rFonts w:ascii="Times New Roman" w:hAnsi="Times New Roman"/>
      <w:sz w:val="24"/>
      <w:szCs w:val="24"/>
    </w:rPr>
  </w:style>
  <w:style w:type="paragraph" w:customStyle="1" w:styleId="xl128">
    <w:name w:val="xl128"/>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29">
    <w:name w:val="xl129"/>
    <w:basedOn w:val="a"/>
    <w:rsid w:val="00A82D47"/>
    <w:pPr>
      <w:spacing w:before="100" w:beforeAutospacing="1" w:after="100" w:afterAutospacing="1"/>
    </w:pPr>
    <w:rPr>
      <w:rFonts w:ascii="Times New Roman" w:hAnsi="Times New Roman"/>
      <w:sz w:val="18"/>
      <w:szCs w:val="18"/>
    </w:rPr>
  </w:style>
  <w:style w:type="paragraph" w:customStyle="1" w:styleId="xl130">
    <w:name w:val="xl130"/>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1">
    <w:name w:val="xl131"/>
    <w:basedOn w:val="a"/>
    <w:rsid w:val="00A82D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2">
    <w:name w:val="xl132"/>
    <w:basedOn w:val="a"/>
    <w:rsid w:val="00A82D47"/>
    <w:pPr>
      <w:pBdr>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3">
    <w:name w:val="xl133"/>
    <w:basedOn w:val="a"/>
    <w:rsid w:val="00A82D47"/>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34">
    <w:name w:val="xl134"/>
    <w:basedOn w:val="a"/>
    <w:rsid w:val="00A82D47"/>
    <w:pPr>
      <w:pBdr>
        <w:left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35">
    <w:name w:val="xl135"/>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Times New Roman" w:hAnsi="Times New Roman"/>
      <w:sz w:val="18"/>
      <w:szCs w:val="18"/>
    </w:rPr>
  </w:style>
  <w:style w:type="paragraph" w:customStyle="1" w:styleId="xl136">
    <w:name w:val="xl136"/>
    <w:basedOn w:val="a"/>
    <w:rsid w:val="00A82D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18"/>
      <w:szCs w:val="18"/>
    </w:rPr>
  </w:style>
  <w:style w:type="paragraph" w:customStyle="1" w:styleId="xl137">
    <w:name w:val="xl137"/>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8">
    <w:name w:val="xl138"/>
    <w:basedOn w:val="a"/>
    <w:rsid w:val="00A82D4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paragraph" w:customStyle="1" w:styleId="xl139">
    <w:name w:val="xl139"/>
    <w:basedOn w:val="a"/>
    <w:rsid w:val="00A82D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numbering" w:customStyle="1" w:styleId="29">
    <w:name w:val="Нет списка2"/>
    <w:next w:val="a2"/>
    <w:uiPriority w:val="99"/>
    <w:semiHidden/>
    <w:unhideWhenUsed/>
    <w:rsid w:val="00A82D47"/>
  </w:style>
  <w:style w:type="paragraph" w:customStyle="1" w:styleId="xl140">
    <w:name w:val="xl140"/>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41">
    <w:name w:val="xl141"/>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42">
    <w:name w:val="xl142"/>
    <w:basedOn w:val="a"/>
    <w:rsid w:val="00A82D4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43">
    <w:name w:val="xl143"/>
    <w:basedOn w:val="a"/>
    <w:rsid w:val="00A82D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44">
    <w:name w:val="xl144"/>
    <w:basedOn w:val="a"/>
    <w:rsid w:val="00A82D47"/>
    <w:pPr>
      <w:spacing w:before="100" w:beforeAutospacing="1" w:after="100" w:afterAutospacing="1"/>
      <w:jc w:val="center"/>
      <w:textAlignment w:val="bottom"/>
    </w:pPr>
    <w:rPr>
      <w:rFonts w:ascii="Times New Roman" w:hAnsi="Times New Roman"/>
      <w:sz w:val="24"/>
      <w:szCs w:val="24"/>
    </w:rPr>
  </w:style>
  <w:style w:type="paragraph" w:customStyle="1" w:styleId="xl145">
    <w:name w:val="xl145"/>
    <w:basedOn w:val="a"/>
    <w:rsid w:val="00A82D4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font5">
    <w:name w:val="font5"/>
    <w:basedOn w:val="a"/>
    <w:rsid w:val="00A82D47"/>
    <w:pPr>
      <w:spacing w:before="100" w:beforeAutospacing="1" w:after="100" w:afterAutospacing="1"/>
    </w:pPr>
    <w:rPr>
      <w:rFonts w:ascii="Times New Roman" w:hAnsi="Times New Roman"/>
      <w:color w:val="000000"/>
      <w:sz w:val="26"/>
      <w:szCs w:val="26"/>
    </w:rPr>
  </w:style>
  <w:style w:type="paragraph" w:customStyle="1" w:styleId="font6">
    <w:name w:val="font6"/>
    <w:basedOn w:val="a"/>
    <w:rsid w:val="00A82D47"/>
    <w:pPr>
      <w:spacing w:before="100" w:beforeAutospacing="1" w:after="100" w:afterAutospacing="1"/>
    </w:pPr>
    <w:rPr>
      <w:rFonts w:ascii="Times New Roman" w:hAnsi="Times New Roman"/>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9300">
      <w:bodyDiv w:val="1"/>
      <w:marLeft w:val="0"/>
      <w:marRight w:val="0"/>
      <w:marTop w:val="0"/>
      <w:marBottom w:val="0"/>
      <w:divBdr>
        <w:top w:val="none" w:sz="0" w:space="0" w:color="auto"/>
        <w:left w:val="none" w:sz="0" w:space="0" w:color="auto"/>
        <w:bottom w:val="none" w:sz="0" w:space="0" w:color="auto"/>
        <w:right w:val="none" w:sz="0" w:space="0" w:color="auto"/>
      </w:divBdr>
    </w:div>
    <w:div w:id="30692973">
      <w:bodyDiv w:val="1"/>
      <w:marLeft w:val="0"/>
      <w:marRight w:val="0"/>
      <w:marTop w:val="0"/>
      <w:marBottom w:val="0"/>
      <w:divBdr>
        <w:top w:val="none" w:sz="0" w:space="0" w:color="auto"/>
        <w:left w:val="none" w:sz="0" w:space="0" w:color="auto"/>
        <w:bottom w:val="none" w:sz="0" w:space="0" w:color="auto"/>
        <w:right w:val="none" w:sz="0" w:space="0" w:color="auto"/>
      </w:divBdr>
    </w:div>
    <w:div w:id="57019142">
      <w:bodyDiv w:val="1"/>
      <w:marLeft w:val="0"/>
      <w:marRight w:val="0"/>
      <w:marTop w:val="0"/>
      <w:marBottom w:val="0"/>
      <w:divBdr>
        <w:top w:val="none" w:sz="0" w:space="0" w:color="auto"/>
        <w:left w:val="none" w:sz="0" w:space="0" w:color="auto"/>
        <w:bottom w:val="none" w:sz="0" w:space="0" w:color="auto"/>
        <w:right w:val="none" w:sz="0" w:space="0" w:color="auto"/>
      </w:divBdr>
    </w:div>
    <w:div w:id="68965945">
      <w:bodyDiv w:val="1"/>
      <w:marLeft w:val="0"/>
      <w:marRight w:val="0"/>
      <w:marTop w:val="0"/>
      <w:marBottom w:val="0"/>
      <w:divBdr>
        <w:top w:val="none" w:sz="0" w:space="0" w:color="auto"/>
        <w:left w:val="none" w:sz="0" w:space="0" w:color="auto"/>
        <w:bottom w:val="none" w:sz="0" w:space="0" w:color="auto"/>
        <w:right w:val="none" w:sz="0" w:space="0" w:color="auto"/>
      </w:divBdr>
    </w:div>
    <w:div w:id="80876895">
      <w:bodyDiv w:val="1"/>
      <w:marLeft w:val="0"/>
      <w:marRight w:val="0"/>
      <w:marTop w:val="0"/>
      <w:marBottom w:val="0"/>
      <w:divBdr>
        <w:top w:val="none" w:sz="0" w:space="0" w:color="auto"/>
        <w:left w:val="none" w:sz="0" w:space="0" w:color="auto"/>
        <w:bottom w:val="none" w:sz="0" w:space="0" w:color="auto"/>
        <w:right w:val="none" w:sz="0" w:space="0" w:color="auto"/>
      </w:divBdr>
    </w:div>
    <w:div w:id="95173426">
      <w:bodyDiv w:val="1"/>
      <w:marLeft w:val="0"/>
      <w:marRight w:val="0"/>
      <w:marTop w:val="0"/>
      <w:marBottom w:val="0"/>
      <w:divBdr>
        <w:top w:val="none" w:sz="0" w:space="0" w:color="auto"/>
        <w:left w:val="none" w:sz="0" w:space="0" w:color="auto"/>
        <w:bottom w:val="none" w:sz="0" w:space="0" w:color="auto"/>
        <w:right w:val="none" w:sz="0" w:space="0" w:color="auto"/>
      </w:divBdr>
    </w:div>
    <w:div w:id="213004224">
      <w:bodyDiv w:val="1"/>
      <w:marLeft w:val="0"/>
      <w:marRight w:val="0"/>
      <w:marTop w:val="0"/>
      <w:marBottom w:val="0"/>
      <w:divBdr>
        <w:top w:val="none" w:sz="0" w:space="0" w:color="auto"/>
        <w:left w:val="none" w:sz="0" w:space="0" w:color="auto"/>
        <w:bottom w:val="none" w:sz="0" w:space="0" w:color="auto"/>
        <w:right w:val="none" w:sz="0" w:space="0" w:color="auto"/>
      </w:divBdr>
    </w:div>
    <w:div w:id="215624462">
      <w:bodyDiv w:val="1"/>
      <w:marLeft w:val="0"/>
      <w:marRight w:val="0"/>
      <w:marTop w:val="0"/>
      <w:marBottom w:val="0"/>
      <w:divBdr>
        <w:top w:val="none" w:sz="0" w:space="0" w:color="auto"/>
        <w:left w:val="none" w:sz="0" w:space="0" w:color="auto"/>
        <w:bottom w:val="none" w:sz="0" w:space="0" w:color="auto"/>
        <w:right w:val="none" w:sz="0" w:space="0" w:color="auto"/>
      </w:divBdr>
    </w:div>
    <w:div w:id="253706193">
      <w:bodyDiv w:val="1"/>
      <w:marLeft w:val="0"/>
      <w:marRight w:val="0"/>
      <w:marTop w:val="0"/>
      <w:marBottom w:val="0"/>
      <w:divBdr>
        <w:top w:val="none" w:sz="0" w:space="0" w:color="auto"/>
        <w:left w:val="none" w:sz="0" w:space="0" w:color="auto"/>
        <w:bottom w:val="none" w:sz="0" w:space="0" w:color="auto"/>
        <w:right w:val="none" w:sz="0" w:space="0" w:color="auto"/>
      </w:divBdr>
    </w:div>
    <w:div w:id="278921736">
      <w:bodyDiv w:val="1"/>
      <w:marLeft w:val="0"/>
      <w:marRight w:val="0"/>
      <w:marTop w:val="0"/>
      <w:marBottom w:val="0"/>
      <w:divBdr>
        <w:top w:val="none" w:sz="0" w:space="0" w:color="auto"/>
        <w:left w:val="none" w:sz="0" w:space="0" w:color="auto"/>
        <w:bottom w:val="none" w:sz="0" w:space="0" w:color="auto"/>
        <w:right w:val="none" w:sz="0" w:space="0" w:color="auto"/>
      </w:divBdr>
    </w:div>
    <w:div w:id="284196282">
      <w:bodyDiv w:val="1"/>
      <w:marLeft w:val="0"/>
      <w:marRight w:val="0"/>
      <w:marTop w:val="0"/>
      <w:marBottom w:val="0"/>
      <w:divBdr>
        <w:top w:val="none" w:sz="0" w:space="0" w:color="auto"/>
        <w:left w:val="none" w:sz="0" w:space="0" w:color="auto"/>
        <w:bottom w:val="none" w:sz="0" w:space="0" w:color="auto"/>
        <w:right w:val="none" w:sz="0" w:space="0" w:color="auto"/>
      </w:divBdr>
    </w:div>
    <w:div w:id="333652448">
      <w:bodyDiv w:val="1"/>
      <w:marLeft w:val="0"/>
      <w:marRight w:val="0"/>
      <w:marTop w:val="0"/>
      <w:marBottom w:val="0"/>
      <w:divBdr>
        <w:top w:val="none" w:sz="0" w:space="0" w:color="auto"/>
        <w:left w:val="none" w:sz="0" w:space="0" w:color="auto"/>
        <w:bottom w:val="none" w:sz="0" w:space="0" w:color="auto"/>
        <w:right w:val="none" w:sz="0" w:space="0" w:color="auto"/>
      </w:divBdr>
    </w:div>
    <w:div w:id="338508575">
      <w:bodyDiv w:val="1"/>
      <w:marLeft w:val="0"/>
      <w:marRight w:val="0"/>
      <w:marTop w:val="0"/>
      <w:marBottom w:val="0"/>
      <w:divBdr>
        <w:top w:val="none" w:sz="0" w:space="0" w:color="auto"/>
        <w:left w:val="none" w:sz="0" w:space="0" w:color="auto"/>
        <w:bottom w:val="none" w:sz="0" w:space="0" w:color="auto"/>
        <w:right w:val="none" w:sz="0" w:space="0" w:color="auto"/>
      </w:divBdr>
    </w:div>
    <w:div w:id="387917942">
      <w:bodyDiv w:val="1"/>
      <w:marLeft w:val="0"/>
      <w:marRight w:val="0"/>
      <w:marTop w:val="0"/>
      <w:marBottom w:val="0"/>
      <w:divBdr>
        <w:top w:val="none" w:sz="0" w:space="0" w:color="auto"/>
        <w:left w:val="none" w:sz="0" w:space="0" w:color="auto"/>
        <w:bottom w:val="none" w:sz="0" w:space="0" w:color="auto"/>
        <w:right w:val="none" w:sz="0" w:space="0" w:color="auto"/>
      </w:divBdr>
    </w:div>
    <w:div w:id="391857360">
      <w:bodyDiv w:val="1"/>
      <w:marLeft w:val="0"/>
      <w:marRight w:val="0"/>
      <w:marTop w:val="0"/>
      <w:marBottom w:val="0"/>
      <w:divBdr>
        <w:top w:val="none" w:sz="0" w:space="0" w:color="auto"/>
        <w:left w:val="none" w:sz="0" w:space="0" w:color="auto"/>
        <w:bottom w:val="none" w:sz="0" w:space="0" w:color="auto"/>
        <w:right w:val="none" w:sz="0" w:space="0" w:color="auto"/>
      </w:divBdr>
    </w:div>
    <w:div w:id="399328102">
      <w:bodyDiv w:val="1"/>
      <w:marLeft w:val="0"/>
      <w:marRight w:val="0"/>
      <w:marTop w:val="0"/>
      <w:marBottom w:val="0"/>
      <w:divBdr>
        <w:top w:val="none" w:sz="0" w:space="0" w:color="auto"/>
        <w:left w:val="none" w:sz="0" w:space="0" w:color="auto"/>
        <w:bottom w:val="none" w:sz="0" w:space="0" w:color="auto"/>
        <w:right w:val="none" w:sz="0" w:space="0" w:color="auto"/>
      </w:divBdr>
    </w:div>
    <w:div w:id="465782292">
      <w:bodyDiv w:val="1"/>
      <w:marLeft w:val="0"/>
      <w:marRight w:val="0"/>
      <w:marTop w:val="0"/>
      <w:marBottom w:val="0"/>
      <w:divBdr>
        <w:top w:val="none" w:sz="0" w:space="0" w:color="auto"/>
        <w:left w:val="none" w:sz="0" w:space="0" w:color="auto"/>
        <w:bottom w:val="none" w:sz="0" w:space="0" w:color="auto"/>
        <w:right w:val="none" w:sz="0" w:space="0" w:color="auto"/>
      </w:divBdr>
    </w:div>
    <w:div w:id="471292826">
      <w:bodyDiv w:val="1"/>
      <w:marLeft w:val="0"/>
      <w:marRight w:val="0"/>
      <w:marTop w:val="0"/>
      <w:marBottom w:val="0"/>
      <w:divBdr>
        <w:top w:val="none" w:sz="0" w:space="0" w:color="auto"/>
        <w:left w:val="none" w:sz="0" w:space="0" w:color="auto"/>
        <w:bottom w:val="none" w:sz="0" w:space="0" w:color="auto"/>
        <w:right w:val="none" w:sz="0" w:space="0" w:color="auto"/>
      </w:divBdr>
    </w:div>
    <w:div w:id="474564856">
      <w:bodyDiv w:val="1"/>
      <w:marLeft w:val="0"/>
      <w:marRight w:val="0"/>
      <w:marTop w:val="0"/>
      <w:marBottom w:val="0"/>
      <w:divBdr>
        <w:top w:val="none" w:sz="0" w:space="0" w:color="auto"/>
        <w:left w:val="none" w:sz="0" w:space="0" w:color="auto"/>
        <w:bottom w:val="none" w:sz="0" w:space="0" w:color="auto"/>
        <w:right w:val="none" w:sz="0" w:space="0" w:color="auto"/>
      </w:divBdr>
    </w:div>
    <w:div w:id="631205269">
      <w:bodyDiv w:val="1"/>
      <w:marLeft w:val="0"/>
      <w:marRight w:val="0"/>
      <w:marTop w:val="0"/>
      <w:marBottom w:val="0"/>
      <w:divBdr>
        <w:top w:val="none" w:sz="0" w:space="0" w:color="auto"/>
        <w:left w:val="none" w:sz="0" w:space="0" w:color="auto"/>
        <w:bottom w:val="none" w:sz="0" w:space="0" w:color="auto"/>
        <w:right w:val="none" w:sz="0" w:space="0" w:color="auto"/>
      </w:divBdr>
    </w:div>
    <w:div w:id="668290036">
      <w:bodyDiv w:val="1"/>
      <w:marLeft w:val="0"/>
      <w:marRight w:val="0"/>
      <w:marTop w:val="0"/>
      <w:marBottom w:val="0"/>
      <w:divBdr>
        <w:top w:val="none" w:sz="0" w:space="0" w:color="auto"/>
        <w:left w:val="none" w:sz="0" w:space="0" w:color="auto"/>
        <w:bottom w:val="none" w:sz="0" w:space="0" w:color="auto"/>
        <w:right w:val="none" w:sz="0" w:space="0" w:color="auto"/>
      </w:divBdr>
    </w:div>
    <w:div w:id="677734579">
      <w:bodyDiv w:val="1"/>
      <w:marLeft w:val="0"/>
      <w:marRight w:val="0"/>
      <w:marTop w:val="0"/>
      <w:marBottom w:val="0"/>
      <w:divBdr>
        <w:top w:val="none" w:sz="0" w:space="0" w:color="auto"/>
        <w:left w:val="none" w:sz="0" w:space="0" w:color="auto"/>
        <w:bottom w:val="none" w:sz="0" w:space="0" w:color="auto"/>
        <w:right w:val="none" w:sz="0" w:space="0" w:color="auto"/>
      </w:divBdr>
    </w:div>
    <w:div w:id="693772213">
      <w:bodyDiv w:val="1"/>
      <w:marLeft w:val="0"/>
      <w:marRight w:val="0"/>
      <w:marTop w:val="0"/>
      <w:marBottom w:val="0"/>
      <w:divBdr>
        <w:top w:val="none" w:sz="0" w:space="0" w:color="auto"/>
        <w:left w:val="none" w:sz="0" w:space="0" w:color="auto"/>
        <w:bottom w:val="none" w:sz="0" w:space="0" w:color="auto"/>
        <w:right w:val="none" w:sz="0" w:space="0" w:color="auto"/>
      </w:divBdr>
    </w:div>
    <w:div w:id="727849509">
      <w:bodyDiv w:val="1"/>
      <w:marLeft w:val="0"/>
      <w:marRight w:val="0"/>
      <w:marTop w:val="0"/>
      <w:marBottom w:val="0"/>
      <w:divBdr>
        <w:top w:val="none" w:sz="0" w:space="0" w:color="auto"/>
        <w:left w:val="none" w:sz="0" w:space="0" w:color="auto"/>
        <w:bottom w:val="none" w:sz="0" w:space="0" w:color="auto"/>
        <w:right w:val="none" w:sz="0" w:space="0" w:color="auto"/>
      </w:divBdr>
    </w:div>
    <w:div w:id="937178784">
      <w:bodyDiv w:val="1"/>
      <w:marLeft w:val="0"/>
      <w:marRight w:val="0"/>
      <w:marTop w:val="0"/>
      <w:marBottom w:val="0"/>
      <w:divBdr>
        <w:top w:val="none" w:sz="0" w:space="0" w:color="auto"/>
        <w:left w:val="none" w:sz="0" w:space="0" w:color="auto"/>
        <w:bottom w:val="none" w:sz="0" w:space="0" w:color="auto"/>
        <w:right w:val="none" w:sz="0" w:space="0" w:color="auto"/>
      </w:divBdr>
    </w:div>
    <w:div w:id="975648865">
      <w:bodyDiv w:val="1"/>
      <w:marLeft w:val="0"/>
      <w:marRight w:val="0"/>
      <w:marTop w:val="0"/>
      <w:marBottom w:val="0"/>
      <w:divBdr>
        <w:top w:val="none" w:sz="0" w:space="0" w:color="auto"/>
        <w:left w:val="none" w:sz="0" w:space="0" w:color="auto"/>
        <w:bottom w:val="none" w:sz="0" w:space="0" w:color="auto"/>
        <w:right w:val="none" w:sz="0" w:space="0" w:color="auto"/>
      </w:divBdr>
    </w:div>
    <w:div w:id="996610439">
      <w:bodyDiv w:val="1"/>
      <w:marLeft w:val="0"/>
      <w:marRight w:val="0"/>
      <w:marTop w:val="0"/>
      <w:marBottom w:val="0"/>
      <w:divBdr>
        <w:top w:val="none" w:sz="0" w:space="0" w:color="auto"/>
        <w:left w:val="none" w:sz="0" w:space="0" w:color="auto"/>
        <w:bottom w:val="none" w:sz="0" w:space="0" w:color="auto"/>
        <w:right w:val="none" w:sz="0" w:space="0" w:color="auto"/>
      </w:divBdr>
    </w:div>
    <w:div w:id="998970671">
      <w:bodyDiv w:val="1"/>
      <w:marLeft w:val="0"/>
      <w:marRight w:val="0"/>
      <w:marTop w:val="0"/>
      <w:marBottom w:val="0"/>
      <w:divBdr>
        <w:top w:val="none" w:sz="0" w:space="0" w:color="auto"/>
        <w:left w:val="none" w:sz="0" w:space="0" w:color="auto"/>
        <w:bottom w:val="none" w:sz="0" w:space="0" w:color="auto"/>
        <w:right w:val="none" w:sz="0" w:space="0" w:color="auto"/>
      </w:divBdr>
    </w:div>
    <w:div w:id="1033386451">
      <w:bodyDiv w:val="1"/>
      <w:marLeft w:val="0"/>
      <w:marRight w:val="0"/>
      <w:marTop w:val="0"/>
      <w:marBottom w:val="0"/>
      <w:divBdr>
        <w:top w:val="none" w:sz="0" w:space="0" w:color="auto"/>
        <w:left w:val="none" w:sz="0" w:space="0" w:color="auto"/>
        <w:bottom w:val="none" w:sz="0" w:space="0" w:color="auto"/>
        <w:right w:val="none" w:sz="0" w:space="0" w:color="auto"/>
      </w:divBdr>
    </w:div>
    <w:div w:id="1061631466">
      <w:bodyDiv w:val="1"/>
      <w:marLeft w:val="0"/>
      <w:marRight w:val="0"/>
      <w:marTop w:val="0"/>
      <w:marBottom w:val="0"/>
      <w:divBdr>
        <w:top w:val="none" w:sz="0" w:space="0" w:color="auto"/>
        <w:left w:val="none" w:sz="0" w:space="0" w:color="auto"/>
        <w:bottom w:val="none" w:sz="0" w:space="0" w:color="auto"/>
        <w:right w:val="none" w:sz="0" w:space="0" w:color="auto"/>
      </w:divBdr>
    </w:div>
    <w:div w:id="1062172474">
      <w:bodyDiv w:val="1"/>
      <w:marLeft w:val="0"/>
      <w:marRight w:val="0"/>
      <w:marTop w:val="0"/>
      <w:marBottom w:val="0"/>
      <w:divBdr>
        <w:top w:val="none" w:sz="0" w:space="0" w:color="auto"/>
        <w:left w:val="none" w:sz="0" w:space="0" w:color="auto"/>
        <w:bottom w:val="none" w:sz="0" w:space="0" w:color="auto"/>
        <w:right w:val="none" w:sz="0" w:space="0" w:color="auto"/>
      </w:divBdr>
    </w:div>
    <w:div w:id="1152715890">
      <w:bodyDiv w:val="1"/>
      <w:marLeft w:val="0"/>
      <w:marRight w:val="0"/>
      <w:marTop w:val="0"/>
      <w:marBottom w:val="0"/>
      <w:divBdr>
        <w:top w:val="none" w:sz="0" w:space="0" w:color="auto"/>
        <w:left w:val="none" w:sz="0" w:space="0" w:color="auto"/>
        <w:bottom w:val="none" w:sz="0" w:space="0" w:color="auto"/>
        <w:right w:val="none" w:sz="0" w:space="0" w:color="auto"/>
      </w:divBdr>
    </w:div>
    <w:div w:id="1398555441">
      <w:bodyDiv w:val="1"/>
      <w:marLeft w:val="0"/>
      <w:marRight w:val="0"/>
      <w:marTop w:val="0"/>
      <w:marBottom w:val="0"/>
      <w:divBdr>
        <w:top w:val="none" w:sz="0" w:space="0" w:color="auto"/>
        <w:left w:val="none" w:sz="0" w:space="0" w:color="auto"/>
        <w:bottom w:val="none" w:sz="0" w:space="0" w:color="auto"/>
        <w:right w:val="none" w:sz="0" w:space="0" w:color="auto"/>
      </w:divBdr>
    </w:div>
    <w:div w:id="1439375823">
      <w:bodyDiv w:val="1"/>
      <w:marLeft w:val="0"/>
      <w:marRight w:val="0"/>
      <w:marTop w:val="0"/>
      <w:marBottom w:val="0"/>
      <w:divBdr>
        <w:top w:val="none" w:sz="0" w:space="0" w:color="auto"/>
        <w:left w:val="none" w:sz="0" w:space="0" w:color="auto"/>
        <w:bottom w:val="none" w:sz="0" w:space="0" w:color="auto"/>
        <w:right w:val="none" w:sz="0" w:space="0" w:color="auto"/>
      </w:divBdr>
    </w:div>
    <w:div w:id="1489051175">
      <w:bodyDiv w:val="1"/>
      <w:marLeft w:val="0"/>
      <w:marRight w:val="0"/>
      <w:marTop w:val="0"/>
      <w:marBottom w:val="0"/>
      <w:divBdr>
        <w:top w:val="none" w:sz="0" w:space="0" w:color="auto"/>
        <w:left w:val="none" w:sz="0" w:space="0" w:color="auto"/>
        <w:bottom w:val="none" w:sz="0" w:space="0" w:color="auto"/>
        <w:right w:val="none" w:sz="0" w:space="0" w:color="auto"/>
      </w:divBdr>
    </w:div>
    <w:div w:id="1539782441">
      <w:bodyDiv w:val="1"/>
      <w:marLeft w:val="0"/>
      <w:marRight w:val="0"/>
      <w:marTop w:val="0"/>
      <w:marBottom w:val="0"/>
      <w:divBdr>
        <w:top w:val="none" w:sz="0" w:space="0" w:color="auto"/>
        <w:left w:val="none" w:sz="0" w:space="0" w:color="auto"/>
        <w:bottom w:val="none" w:sz="0" w:space="0" w:color="auto"/>
        <w:right w:val="none" w:sz="0" w:space="0" w:color="auto"/>
      </w:divBdr>
    </w:div>
    <w:div w:id="1709179222">
      <w:bodyDiv w:val="1"/>
      <w:marLeft w:val="0"/>
      <w:marRight w:val="0"/>
      <w:marTop w:val="0"/>
      <w:marBottom w:val="0"/>
      <w:divBdr>
        <w:top w:val="none" w:sz="0" w:space="0" w:color="auto"/>
        <w:left w:val="none" w:sz="0" w:space="0" w:color="auto"/>
        <w:bottom w:val="none" w:sz="0" w:space="0" w:color="auto"/>
        <w:right w:val="none" w:sz="0" w:space="0" w:color="auto"/>
      </w:divBdr>
    </w:div>
    <w:div w:id="1785495323">
      <w:bodyDiv w:val="1"/>
      <w:marLeft w:val="0"/>
      <w:marRight w:val="0"/>
      <w:marTop w:val="0"/>
      <w:marBottom w:val="0"/>
      <w:divBdr>
        <w:top w:val="none" w:sz="0" w:space="0" w:color="auto"/>
        <w:left w:val="none" w:sz="0" w:space="0" w:color="auto"/>
        <w:bottom w:val="none" w:sz="0" w:space="0" w:color="auto"/>
        <w:right w:val="none" w:sz="0" w:space="0" w:color="auto"/>
      </w:divBdr>
    </w:div>
    <w:div w:id="1789198680">
      <w:bodyDiv w:val="1"/>
      <w:marLeft w:val="0"/>
      <w:marRight w:val="0"/>
      <w:marTop w:val="0"/>
      <w:marBottom w:val="0"/>
      <w:divBdr>
        <w:top w:val="none" w:sz="0" w:space="0" w:color="auto"/>
        <w:left w:val="none" w:sz="0" w:space="0" w:color="auto"/>
        <w:bottom w:val="none" w:sz="0" w:space="0" w:color="auto"/>
        <w:right w:val="none" w:sz="0" w:space="0" w:color="auto"/>
      </w:divBdr>
    </w:div>
    <w:div w:id="1907452342">
      <w:bodyDiv w:val="1"/>
      <w:marLeft w:val="0"/>
      <w:marRight w:val="0"/>
      <w:marTop w:val="0"/>
      <w:marBottom w:val="0"/>
      <w:divBdr>
        <w:top w:val="none" w:sz="0" w:space="0" w:color="auto"/>
        <w:left w:val="none" w:sz="0" w:space="0" w:color="auto"/>
        <w:bottom w:val="none" w:sz="0" w:space="0" w:color="auto"/>
        <w:right w:val="none" w:sz="0" w:space="0" w:color="auto"/>
      </w:divBdr>
    </w:div>
    <w:div w:id="1999728872">
      <w:bodyDiv w:val="1"/>
      <w:marLeft w:val="0"/>
      <w:marRight w:val="0"/>
      <w:marTop w:val="0"/>
      <w:marBottom w:val="0"/>
      <w:divBdr>
        <w:top w:val="none" w:sz="0" w:space="0" w:color="auto"/>
        <w:left w:val="none" w:sz="0" w:space="0" w:color="auto"/>
        <w:bottom w:val="none" w:sz="0" w:space="0" w:color="auto"/>
        <w:right w:val="none" w:sz="0" w:space="0" w:color="auto"/>
      </w:divBdr>
    </w:div>
    <w:div w:id="2017925460">
      <w:bodyDiv w:val="1"/>
      <w:marLeft w:val="0"/>
      <w:marRight w:val="0"/>
      <w:marTop w:val="0"/>
      <w:marBottom w:val="0"/>
      <w:divBdr>
        <w:top w:val="none" w:sz="0" w:space="0" w:color="auto"/>
        <w:left w:val="none" w:sz="0" w:space="0" w:color="auto"/>
        <w:bottom w:val="none" w:sz="0" w:space="0" w:color="auto"/>
        <w:right w:val="none" w:sz="0" w:space="0" w:color="auto"/>
      </w:divBdr>
    </w:div>
    <w:div w:id="203707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1;&#1051;&#1040;&#1053;&#1050;&#1056;~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83903-0F84-4E91-A0DC-E572E9ED6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БЛАНКР~1</Template>
  <TotalTime>1</TotalTime>
  <Pages>110</Pages>
  <Words>34510</Words>
  <Characters>196713</Characters>
  <Application>Microsoft Office Word</Application>
  <DocSecurity>0</DocSecurity>
  <Lines>1639</Lines>
  <Paragraphs>461</Paragraphs>
  <ScaleCrop>false</ScaleCrop>
  <HeadingPairs>
    <vt:vector size="2" baseType="variant">
      <vt:variant>
        <vt:lpstr>Название</vt:lpstr>
      </vt:variant>
      <vt:variant>
        <vt:i4>1</vt:i4>
      </vt:variant>
    </vt:vector>
  </HeadingPairs>
  <TitlesOfParts>
    <vt:vector size="1" baseType="lpstr">
      <vt:lpstr/>
    </vt:vector>
  </TitlesOfParts>
  <Company>Финансовое управление</Company>
  <LinksUpToDate>false</LinksUpToDate>
  <CharactersWithSpaces>230762</CharactersWithSpaces>
  <SharedDoc>false</SharedDoc>
  <HLinks>
    <vt:vector size="6" baseType="variant">
      <vt:variant>
        <vt:i4>851987</vt:i4>
      </vt:variant>
      <vt:variant>
        <vt:i4>0</vt:i4>
      </vt:variant>
      <vt:variant>
        <vt:i4>0</vt:i4>
      </vt:variant>
      <vt:variant>
        <vt:i4>5</vt:i4>
      </vt:variant>
      <vt:variant>
        <vt:lpwstr>consultantplus://offline/main?base=RLAW284;n=37414;fld=134;dst=105697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abv</dc:creator>
  <cp:lastModifiedBy>user</cp:lastModifiedBy>
  <cp:revision>3</cp:revision>
  <cp:lastPrinted>2025-10-15T06:23:00Z</cp:lastPrinted>
  <dcterms:created xsi:type="dcterms:W3CDTF">2026-01-12T07:50:00Z</dcterms:created>
  <dcterms:modified xsi:type="dcterms:W3CDTF">2026-01-12T07:51:00Z</dcterms:modified>
</cp:coreProperties>
</file>